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9CE3544" w:rsidR="00FC46A5" w:rsidRPr="00340152" w:rsidRDefault="00FC46A5" w:rsidP="009A3DE0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9C61C2">
        <w:rPr>
          <w:rFonts w:asciiTheme="minorHAnsi" w:hAnsiTheme="minorHAnsi" w:cstheme="minorHAnsi"/>
          <w:b/>
          <w:sz w:val="24"/>
          <w:szCs w:val="24"/>
        </w:rPr>
        <w:t>PIANO ESTATE 26/27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40211">
        <w:rPr>
          <w:rFonts w:asciiTheme="minorHAnsi" w:hAnsiTheme="minorHAnsi" w:cstheme="minorHAnsi"/>
          <w:b/>
          <w:sz w:val="24"/>
          <w:szCs w:val="24"/>
        </w:rPr>
        <w:t>ESPERTO</w:t>
      </w:r>
      <w:r w:rsidR="009A3DE0" w:rsidRPr="009A3DE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A3DE0">
        <w:rPr>
          <w:rFonts w:asciiTheme="minorHAnsi" w:hAnsiTheme="minorHAnsi" w:cstheme="minorHAnsi"/>
          <w:b/>
          <w:sz w:val="24"/>
          <w:szCs w:val="24"/>
        </w:rPr>
        <w:t>E/O 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686"/>
        <w:gridCol w:w="982"/>
        <w:gridCol w:w="1543"/>
      </w:tblGrid>
      <w:tr w:rsidR="009A3DE0" w:rsidRPr="002A3FFE" w14:paraId="7B4B9450" w14:textId="77777777" w:rsidTr="000E43DA">
        <w:trPr>
          <w:trHeight w:val="568"/>
          <w:jc w:val="center"/>
        </w:trPr>
        <w:tc>
          <w:tcPr>
            <w:tcW w:w="1129" w:type="dxa"/>
            <w:vAlign w:val="center"/>
          </w:tcPr>
          <w:p w14:paraId="56570703" w14:textId="77777777" w:rsidR="009A3DE0" w:rsidRPr="002A3FFE" w:rsidRDefault="009A3DE0" w:rsidP="00EE352A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Candidatura</w:t>
            </w:r>
          </w:p>
        </w:tc>
        <w:tc>
          <w:tcPr>
            <w:tcW w:w="2268" w:type="dxa"/>
            <w:vAlign w:val="center"/>
          </w:tcPr>
          <w:p w14:paraId="63B4F333" w14:textId="77777777" w:rsidR="009A3DE0" w:rsidRPr="002A3FFE" w:rsidRDefault="009A3DE0" w:rsidP="00EE352A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 qualità di</w:t>
            </w:r>
          </w:p>
        </w:tc>
        <w:tc>
          <w:tcPr>
            <w:tcW w:w="3686" w:type="dxa"/>
            <w:vAlign w:val="center"/>
          </w:tcPr>
          <w:p w14:paraId="2FE2E80F" w14:textId="77777777" w:rsidR="009A3DE0" w:rsidRPr="002A3FFE" w:rsidRDefault="009A3DE0" w:rsidP="00EE352A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3FFE">
              <w:rPr>
                <w:rFonts w:ascii="Arial" w:hAnsi="Arial" w:cs="Arial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982" w:type="dxa"/>
            <w:vAlign w:val="center"/>
          </w:tcPr>
          <w:p w14:paraId="2EED5CF2" w14:textId="77777777" w:rsidR="009A3DE0" w:rsidRPr="002A3FFE" w:rsidRDefault="009A3DE0" w:rsidP="00EE352A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3FFE">
              <w:rPr>
                <w:rFonts w:ascii="Arial" w:hAnsi="Arial" w:cs="Arial"/>
                <w:b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14:paraId="63136D0E" w14:textId="77777777" w:rsidR="009A3DE0" w:rsidRPr="002A3FFE" w:rsidRDefault="009A3DE0" w:rsidP="00EE352A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Destinatari</w:t>
            </w:r>
          </w:p>
        </w:tc>
      </w:tr>
      <w:tr w:rsidR="009A3DE0" w:rsidRPr="002A3FFE" w14:paraId="7B4B60EC" w14:textId="77777777" w:rsidTr="000E43DA">
        <w:trPr>
          <w:trHeight w:val="649"/>
          <w:jc w:val="center"/>
        </w:trPr>
        <w:tc>
          <w:tcPr>
            <w:tcW w:w="1129" w:type="dxa"/>
            <w:vAlign w:val="center"/>
          </w:tcPr>
          <w:p w14:paraId="365704AB" w14:textId="428A3591" w:rsidR="009A3DE0" w:rsidRDefault="009A3DE0" w:rsidP="00EE352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669726" wp14:editId="0609FFCE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26670</wp:posOffset>
                      </wp:positionV>
                      <wp:extent cx="207645" cy="195580"/>
                      <wp:effectExtent l="9525" t="5080" r="11430" b="8890"/>
                      <wp:wrapNone/>
                      <wp:docPr id="9" name="Rettango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66E8A" id="Rettangolo 9" o:spid="_x0000_s1026" style="position:absolute;margin-left:8.9pt;margin-top:2.1pt;width:16.35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mpT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3198C25" w14:textId="77777777" w:rsidR="009A3DE0" w:rsidRDefault="009A3DE0" w:rsidP="009A3DE0">
            <w:pPr>
              <w:numPr>
                <w:ilvl w:val="0"/>
                <w:numId w:val="49"/>
              </w:numPr>
              <w:spacing w:before="240" w:after="160" w:line="259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</w:t>
            </w:r>
          </w:p>
          <w:p w14:paraId="2622220A" w14:textId="77777777" w:rsidR="009A3DE0" w:rsidRDefault="009A3DE0" w:rsidP="009A3DE0">
            <w:pPr>
              <w:numPr>
                <w:ilvl w:val="0"/>
                <w:numId w:val="49"/>
              </w:numPr>
              <w:spacing w:before="240" w:after="160" w:line="259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435ADC94" w14:textId="06808EC3" w:rsidR="009A3DE0" w:rsidRDefault="009A3DE0" w:rsidP="009A3DE0">
            <w:pPr>
              <w:spacing w:before="240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(selezionare il ruolo prescelto)</w:t>
            </w:r>
          </w:p>
        </w:tc>
        <w:tc>
          <w:tcPr>
            <w:tcW w:w="3686" w:type="dxa"/>
            <w:vAlign w:val="center"/>
          </w:tcPr>
          <w:p w14:paraId="4DC0DF93" w14:textId="77777777" w:rsidR="009A3DE0" w:rsidRDefault="009A3DE0" w:rsidP="009A3DE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Speak Up! </w:t>
            </w:r>
          </w:p>
          <w:p w14:paraId="7B4DE224" w14:textId="77777777" w:rsidR="009A3DE0" w:rsidRDefault="009A3DE0" w:rsidP="009A3DE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Conversazione con madrelingua inglese</w:t>
            </w:r>
          </w:p>
          <w:p w14:paraId="0FCCE60C" w14:textId="77777777" w:rsidR="009A3DE0" w:rsidRPr="00B723F0" w:rsidRDefault="009A3DE0" w:rsidP="00EE352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82" w:type="dxa"/>
            <w:vAlign w:val="center"/>
          </w:tcPr>
          <w:p w14:paraId="42A20A63" w14:textId="39460DE2" w:rsidR="009A3DE0" w:rsidRPr="000E43DA" w:rsidRDefault="009A3DE0" w:rsidP="00EE352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 w:rsidRPr="000E43DA"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43" w:type="dxa"/>
            <w:vAlign w:val="center"/>
          </w:tcPr>
          <w:p w14:paraId="5D75625D" w14:textId="1A4E7102" w:rsidR="009A3DE0" w:rsidRDefault="009A3DE0" w:rsidP="00EE352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 xml:space="preserve">20 studenti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LICEO</w:t>
            </w:r>
          </w:p>
        </w:tc>
      </w:tr>
      <w:tr w:rsidR="009A3DE0" w:rsidRPr="002A3FFE" w14:paraId="0C5B026E" w14:textId="77777777" w:rsidTr="000E43DA">
        <w:trPr>
          <w:trHeight w:val="649"/>
          <w:jc w:val="center"/>
        </w:trPr>
        <w:tc>
          <w:tcPr>
            <w:tcW w:w="1129" w:type="dxa"/>
            <w:vAlign w:val="center"/>
          </w:tcPr>
          <w:p w14:paraId="1D85C64A" w14:textId="22F2E12C" w:rsidR="009A3DE0" w:rsidRPr="002A3FFE" w:rsidRDefault="009A3DE0" w:rsidP="009A3DE0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B5138C" wp14:editId="6FBBD565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26670</wp:posOffset>
                      </wp:positionV>
                      <wp:extent cx="207645" cy="195580"/>
                      <wp:effectExtent l="9525" t="5080" r="11430" b="8890"/>
                      <wp:wrapNone/>
                      <wp:docPr id="12" name="Rettango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7D87E9" id="Rettangolo 12" o:spid="_x0000_s1026" style="position:absolute;margin-left:8.9pt;margin-top:2.1pt;width:16.35pt;height:1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3F68758" w14:textId="77777777" w:rsidR="009A3DE0" w:rsidRDefault="009A3DE0" w:rsidP="009A3DE0">
            <w:pPr>
              <w:numPr>
                <w:ilvl w:val="0"/>
                <w:numId w:val="49"/>
              </w:numPr>
              <w:spacing w:before="240" w:after="160" w:line="259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</w:t>
            </w:r>
          </w:p>
          <w:p w14:paraId="73B2F3FD" w14:textId="77777777" w:rsidR="009A3DE0" w:rsidRDefault="009A3DE0" w:rsidP="009A3DE0">
            <w:pPr>
              <w:numPr>
                <w:ilvl w:val="0"/>
                <w:numId w:val="49"/>
              </w:numPr>
              <w:spacing w:before="240" w:after="160" w:line="259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3014B6DC" w14:textId="33471384" w:rsidR="009A3DE0" w:rsidRPr="002753B3" w:rsidRDefault="009A3DE0" w:rsidP="009A3DE0">
            <w:pPr>
              <w:spacing w:before="240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(selezionare il ruolo prescelto)</w:t>
            </w:r>
          </w:p>
        </w:tc>
        <w:tc>
          <w:tcPr>
            <w:tcW w:w="3686" w:type="dxa"/>
            <w:vAlign w:val="center"/>
          </w:tcPr>
          <w:p w14:paraId="48C48A4A" w14:textId="160348D0" w:rsidR="009A3DE0" w:rsidRDefault="009A3DE0" w:rsidP="009A3DE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Speak Up! </w:t>
            </w:r>
            <w:r>
              <w:rPr>
                <w:rFonts w:ascii="Arial" w:hAnsi="Arial" w:cs="Arial"/>
              </w:rPr>
              <w:t xml:space="preserve"> 2</w:t>
            </w:r>
          </w:p>
          <w:p w14:paraId="36FA22D5" w14:textId="77777777" w:rsidR="009A3DE0" w:rsidRDefault="009A3DE0" w:rsidP="009A3DE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Conversazione con madrelingua inglese</w:t>
            </w:r>
          </w:p>
          <w:p w14:paraId="25B7F5AF" w14:textId="68C46098" w:rsidR="009A3DE0" w:rsidRPr="00B723F0" w:rsidRDefault="009A3DE0" w:rsidP="009A3DE0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82" w:type="dxa"/>
            <w:vAlign w:val="center"/>
          </w:tcPr>
          <w:p w14:paraId="1D58F34C" w14:textId="35171913" w:rsidR="009A3DE0" w:rsidRPr="000E43DA" w:rsidRDefault="009A3DE0" w:rsidP="009A3DE0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 w:rsidRPr="000E43DA"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43" w:type="dxa"/>
            <w:vAlign w:val="center"/>
          </w:tcPr>
          <w:p w14:paraId="787A7157" w14:textId="5229C39F" w:rsidR="009A3DE0" w:rsidRPr="00B723F0" w:rsidRDefault="009A3DE0" w:rsidP="009A3DE0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 xml:space="preserve">20 studenti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LICEO</w:t>
            </w:r>
          </w:p>
        </w:tc>
      </w:tr>
      <w:tr w:rsidR="000E43DA" w:rsidRPr="002A3FFE" w14:paraId="33258B6E" w14:textId="77777777" w:rsidTr="000E43DA">
        <w:trPr>
          <w:trHeight w:val="649"/>
          <w:jc w:val="center"/>
        </w:trPr>
        <w:tc>
          <w:tcPr>
            <w:tcW w:w="1129" w:type="dxa"/>
            <w:vAlign w:val="center"/>
          </w:tcPr>
          <w:p w14:paraId="1A78F820" w14:textId="06DA88D8" w:rsidR="000E43DA" w:rsidRPr="002A3FFE" w:rsidRDefault="000E43DA" w:rsidP="000E43DA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8C57D58" wp14:editId="29564D4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45085</wp:posOffset>
                      </wp:positionV>
                      <wp:extent cx="207645" cy="195580"/>
                      <wp:effectExtent l="9525" t="8255" r="11430" b="5715"/>
                      <wp:wrapNone/>
                      <wp:docPr id="10" name="Rettango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EB789" id="Rettangolo 10" o:spid="_x0000_s1026" style="position:absolute;margin-left:10.4pt;margin-top:3.55pt;width:16.35pt;height:1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DD3A603" w14:textId="67827158" w:rsidR="000E43DA" w:rsidRPr="002753B3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(15 ore) </w:t>
            </w:r>
            <w:r>
              <w:rPr>
                <w:rFonts w:ascii="Arial" w:hAnsi="Arial" w:cs="Arial"/>
              </w:rPr>
              <w:t>+</w:t>
            </w:r>
            <w:r>
              <w:rPr>
                <w:rFonts w:ascii="Arial" w:hAnsi="Arial" w:cs="Arial"/>
              </w:rPr>
              <w:t xml:space="preserve">      Tutor (15 ore)</w:t>
            </w:r>
          </w:p>
        </w:tc>
        <w:tc>
          <w:tcPr>
            <w:tcW w:w="3686" w:type="dxa"/>
            <w:vAlign w:val="center"/>
          </w:tcPr>
          <w:p w14:paraId="09423DC4" w14:textId="77777777" w:rsidR="000E43DA" w:rsidRPr="00E35339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Potenziamento di Matematica</w:t>
            </w:r>
          </w:p>
          <w:p w14:paraId="4D483815" w14:textId="77777777" w:rsidR="000E43DA" w:rsidRPr="00E35339" w:rsidRDefault="000E43DA" w:rsidP="000E43DA">
            <w:pPr>
              <w:rPr>
                <w:rFonts w:asciiTheme="minorHAnsi" w:hAnsiTheme="minorHAnsi" w:cstheme="minorHAnsi"/>
                <w:b/>
              </w:rPr>
            </w:pPr>
            <w:r w:rsidRPr="00E35339">
              <w:rPr>
                <w:rFonts w:ascii="Arial" w:hAnsi="Arial" w:cs="Arial"/>
                <w:b/>
              </w:rPr>
              <w:t>Avanzata 1</w:t>
            </w:r>
          </w:p>
          <w:p w14:paraId="669C5A17" w14:textId="77777777" w:rsidR="000E43DA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Matematica, scienze e</w:t>
            </w:r>
          </w:p>
          <w:p w14:paraId="2B949862" w14:textId="173903BE" w:rsidR="000E43DA" w:rsidRPr="00B723F0" w:rsidRDefault="000E43DA" w:rsidP="000E43D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lang w:eastAsia="it-IT"/>
              </w:rPr>
              <w:t>tecnologie</w:t>
            </w:r>
          </w:p>
        </w:tc>
        <w:tc>
          <w:tcPr>
            <w:tcW w:w="982" w:type="dxa"/>
            <w:vAlign w:val="center"/>
          </w:tcPr>
          <w:p w14:paraId="7EA6B287" w14:textId="606090BC" w:rsidR="000E43DA" w:rsidRPr="000E43DA" w:rsidRDefault="000E43DA" w:rsidP="000E43D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 w:rsidRPr="000E43DA"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43" w:type="dxa"/>
            <w:vAlign w:val="center"/>
          </w:tcPr>
          <w:p w14:paraId="5C1BD775" w14:textId="62C4A7DE" w:rsidR="000E43DA" w:rsidRPr="00B723F0" w:rsidRDefault="000E43DA" w:rsidP="000E43D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 xml:space="preserve"> studenti ITE e Liceo</w:t>
            </w:r>
          </w:p>
        </w:tc>
      </w:tr>
      <w:tr w:rsidR="000E43DA" w:rsidRPr="002A3FFE" w14:paraId="4BC734B9" w14:textId="77777777" w:rsidTr="000E43DA">
        <w:trPr>
          <w:trHeight w:val="584"/>
          <w:jc w:val="center"/>
        </w:trPr>
        <w:tc>
          <w:tcPr>
            <w:tcW w:w="1129" w:type="dxa"/>
            <w:vAlign w:val="center"/>
          </w:tcPr>
          <w:p w14:paraId="4262D254" w14:textId="74A8351D" w:rsidR="000E43DA" w:rsidRPr="002A3FFE" w:rsidRDefault="000E43DA" w:rsidP="000E43DA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0A97B6" wp14:editId="2283075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87630</wp:posOffset>
                      </wp:positionV>
                      <wp:extent cx="207645" cy="195580"/>
                      <wp:effectExtent l="9525" t="8255" r="11430" b="5715"/>
                      <wp:wrapNone/>
                      <wp:docPr id="13" name="Rettango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4362E" id="Rettangolo 13" o:spid="_x0000_s1026" style="position:absolute;margin-left:10.5pt;margin-top:6.9pt;width:16.35pt;height:15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6C7C34E9" w14:textId="508922A9" w:rsidR="000E43DA" w:rsidRPr="00B723F0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(15 ore) </w:t>
            </w:r>
            <w:r>
              <w:rPr>
                <w:rFonts w:ascii="Arial" w:hAnsi="Arial" w:cs="Arial"/>
              </w:rPr>
              <w:t>+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>Tutor (15 ore)</w:t>
            </w:r>
          </w:p>
        </w:tc>
        <w:tc>
          <w:tcPr>
            <w:tcW w:w="3686" w:type="dxa"/>
            <w:vAlign w:val="center"/>
          </w:tcPr>
          <w:p w14:paraId="01514C45" w14:textId="77777777" w:rsidR="000E43DA" w:rsidRPr="00E35339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Potenziamento di Matematica</w:t>
            </w:r>
          </w:p>
          <w:p w14:paraId="26E7A80B" w14:textId="77777777" w:rsidR="000E43DA" w:rsidRPr="00E35339" w:rsidRDefault="000E43DA" w:rsidP="000E43DA">
            <w:pPr>
              <w:rPr>
                <w:rFonts w:asciiTheme="minorHAnsi" w:hAnsiTheme="minorHAnsi" w:cstheme="minorHAnsi"/>
                <w:b/>
              </w:rPr>
            </w:pPr>
            <w:r w:rsidRPr="00E35339">
              <w:rPr>
                <w:rFonts w:ascii="Arial" w:hAnsi="Arial" w:cs="Arial"/>
                <w:b/>
              </w:rPr>
              <w:t>Avanzata 2</w:t>
            </w:r>
          </w:p>
          <w:p w14:paraId="20267196" w14:textId="77777777" w:rsidR="000E43DA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Matematica, scienze e</w:t>
            </w:r>
          </w:p>
          <w:p w14:paraId="7406C1F5" w14:textId="7DE04052" w:rsidR="000E43DA" w:rsidRPr="00B723F0" w:rsidRDefault="000E43DA" w:rsidP="000E43DA">
            <w:pPr>
              <w:jc w:val="both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</w:rPr>
              <w:t>tecnologie</w:t>
            </w:r>
          </w:p>
        </w:tc>
        <w:tc>
          <w:tcPr>
            <w:tcW w:w="982" w:type="dxa"/>
            <w:vAlign w:val="center"/>
          </w:tcPr>
          <w:p w14:paraId="424BC2D3" w14:textId="77777777" w:rsidR="000E43DA" w:rsidRPr="000E43DA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 w:rsidRPr="000E43DA"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1543" w:type="dxa"/>
            <w:vAlign w:val="center"/>
          </w:tcPr>
          <w:p w14:paraId="6F7DE500" w14:textId="2D68DEB2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 xml:space="preserve"> studenti ITE e Liceo</w:t>
            </w:r>
          </w:p>
        </w:tc>
      </w:tr>
      <w:tr w:rsidR="000E43DA" w:rsidRPr="002A3FFE" w14:paraId="13E0E366" w14:textId="77777777" w:rsidTr="000E43DA">
        <w:trPr>
          <w:jc w:val="center"/>
        </w:trPr>
        <w:tc>
          <w:tcPr>
            <w:tcW w:w="1129" w:type="dxa"/>
            <w:vAlign w:val="center"/>
          </w:tcPr>
          <w:p w14:paraId="343E83A3" w14:textId="4F590EB1" w:rsidR="000E43DA" w:rsidRPr="002A3FFE" w:rsidRDefault="000E43DA" w:rsidP="000E43DA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9C16226" wp14:editId="463DC987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104140</wp:posOffset>
                      </wp:positionV>
                      <wp:extent cx="207645" cy="195580"/>
                      <wp:effectExtent l="9525" t="12065" r="11430" b="1143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F27DF" id="Rettangolo 8" o:spid="_x0000_s1026" style="position:absolute;margin-left:11.15pt;margin-top:8.2pt;width:16.35pt;height:15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hd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D4CC34E" w14:textId="5D47D5DA" w:rsidR="000E43DA" w:rsidRPr="00803957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(15 ore) </w:t>
            </w:r>
            <w:r>
              <w:rPr>
                <w:rFonts w:ascii="Arial" w:hAnsi="Arial" w:cs="Arial"/>
              </w:rPr>
              <w:t>+</w:t>
            </w:r>
            <w:r>
              <w:rPr>
                <w:rFonts w:ascii="Arial" w:hAnsi="Arial" w:cs="Arial"/>
              </w:rPr>
              <w:t xml:space="preserve"> Tutor (15 ore)</w:t>
            </w:r>
          </w:p>
        </w:tc>
        <w:tc>
          <w:tcPr>
            <w:tcW w:w="3686" w:type="dxa"/>
            <w:vAlign w:val="center"/>
          </w:tcPr>
          <w:p w14:paraId="1F109485" w14:textId="77777777" w:rsidR="000E43DA" w:rsidRPr="00E35339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Potenziamento di Matematica</w:t>
            </w:r>
          </w:p>
          <w:p w14:paraId="5A1E84D0" w14:textId="77777777" w:rsidR="000E43DA" w:rsidRPr="00E35339" w:rsidRDefault="000E43DA" w:rsidP="000E43DA">
            <w:pPr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 xml:space="preserve">Avanzata 3 </w:t>
            </w:r>
          </w:p>
          <w:p w14:paraId="5FD9F8E0" w14:textId="77777777" w:rsidR="000E43DA" w:rsidRDefault="000E43DA" w:rsidP="000E43DA">
            <w:pPr>
              <w:spacing w:after="2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Matematica, scienze e</w:t>
            </w:r>
          </w:p>
          <w:p w14:paraId="64ED5EED" w14:textId="482D96FF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</w:rPr>
              <w:t>tecnologie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015F90E7" w14:textId="18AD5232" w:rsidR="000E43DA" w:rsidRPr="000E43DA" w:rsidRDefault="000E43DA" w:rsidP="000E43DA">
            <w:pPr>
              <w:jc w:val="both"/>
              <w:rPr>
                <w:rFonts w:ascii="Arial" w:hAnsi="Arial" w:cs="Arial"/>
                <w:highlight w:val="lightGray"/>
              </w:rPr>
            </w:pPr>
            <w:r w:rsidRPr="000E43DA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43" w:type="dxa"/>
            <w:vAlign w:val="center"/>
          </w:tcPr>
          <w:p w14:paraId="4A46A97C" w14:textId="2B3418F3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>20 studenti ITE e LICEO</w:t>
            </w:r>
          </w:p>
        </w:tc>
      </w:tr>
      <w:tr w:rsidR="000E43DA" w:rsidRPr="002A3FFE" w14:paraId="0CC48613" w14:textId="77777777" w:rsidTr="000E43DA">
        <w:trPr>
          <w:jc w:val="center"/>
        </w:trPr>
        <w:tc>
          <w:tcPr>
            <w:tcW w:w="1129" w:type="dxa"/>
            <w:vAlign w:val="center"/>
          </w:tcPr>
          <w:p w14:paraId="35808DD5" w14:textId="50CC53FE" w:rsidR="000E43DA" w:rsidRPr="002A3FFE" w:rsidRDefault="000E43DA" w:rsidP="000E43DA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ADF215F" wp14:editId="36F2BD6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46355</wp:posOffset>
                      </wp:positionV>
                      <wp:extent cx="207645" cy="195580"/>
                      <wp:effectExtent l="9525" t="11430" r="11430" b="12065"/>
                      <wp:wrapNone/>
                      <wp:docPr id="7" name="Rettango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6CF0BF" id="Rettangolo 7" o:spid="_x0000_s1026" style="position:absolute;margin-left:8.9pt;margin-top:3.65pt;width:16.35pt;height:15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FCDECB0" w14:textId="4CC2B475" w:rsidR="000E43DA" w:rsidRPr="002753B3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Esperto (15 ore) </w:t>
            </w:r>
            <w:r>
              <w:rPr>
                <w:rFonts w:ascii="Arial" w:hAnsi="Arial" w:cs="Arial"/>
              </w:rPr>
              <w:t>+</w:t>
            </w:r>
            <w:r>
              <w:rPr>
                <w:rFonts w:ascii="Arial" w:hAnsi="Arial" w:cs="Arial"/>
              </w:rPr>
              <w:t xml:space="preserve">     Tutor (15 ore)</w:t>
            </w:r>
          </w:p>
        </w:tc>
        <w:tc>
          <w:tcPr>
            <w:tcW w:w="3686" w:type="dxa"/>
            <w:vAlign w:val="center"/>
          </w:tcPr>
          <w:p w14:paraId="18068483" w14:textId="77777777" w:rsidR="000E43DA" w:rsidRPr="00E35339" w:rsidRDefault="000E43DA" w:rsidP="000E43DA">
            <w:pPr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Emozioni in Scena</w:t>
            </w:r>
          </w:p>
          <w:p w14:paraId="4D166131" w14:textId="77777777" w:rsidR="000E43DA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Competenza personale,</w:t>
            </w:r>
          </w:p>
          <w:p w14:paraId="6E9B7934" w14:textId="77777777" w:rsidR="000E43DA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sociale e capacità di imparare</w:t>
            </w:r>
          </w:p>
          <w:p w14:paraId="39FDDA47" w14:textId="5D85A903" w:rsidR="000E43DA" w:rsidRPr="005F4B1D" w:rsidRDefault="000E43DA" w:rsidP="000E43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imparare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5AABB46D" w14:textId="737A9E98" w:rsidR="000E43DA" w:rsidRPr="000E43DA" w:rsidRDefault="000E43DA" w:rsidP="000E43DA">
            <w:pPr>
              <w:jc w:val="both"/>
              <w:rPr>
                <w:rFonts w:ascii="Arial" w:hAnsi="Arial" w:cs="Arial"/>
                <w:highlight w:val="lightGray"/>
              </w:rPr>
            </w:pPr>
            <w:r w:rsidRPr="000E43DA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43" w:type="dxa"/>
            <w:vAlign w:val="center"/>
          </w:tcPr>
          <w:p w14:paraId="0835A340" w14:textId="08ADE44B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 w:rsidRPr="00342EEC">
              <w:rPr>
                <w:rFonts w:asciiTheme="minorHAnsi" w:hAnsiTheme="minorHAnsi" w:cstheme="minorHAnsi"/>
                <w:sz w:val="22"/>
                <w:szCs w:val="22"/>
              </w:rPr>
              <w:t>20 studenti ITE e LICEO</w:t>
            </w:r>
          </w:p>
        </w:tc>
      </w:tr>
      <w:tr w:rsidR="000E43DA" w:rsidRPr="002A3FFE" w14:paraId="17A1F9A1" w14:textId="77777777" w:rsidTr="000E43DA">
        <w:trPr>
          <w:jc w:val="center"/>
        </w:trPr>
        <w:tc>
          <w:tcPr>
            <w:tcW w:w="1129" w:type="dxa"/>
            <w:vAlign w:val="center"/>
          </w:tcPr>
          <w:p w14:paraId="4DB01D07" w14:textId="07159A83" w:rsidR="000E43DA" w:rsidRPr="002A3FFE" w:rsidRDefault="000E43DA" w:rsidP="000E43DA">
            <w:pPr>
              <w:rPr>
                <w:rFonts w:ascii="Arial" w:hAnsi="Arial" w:cs="Arial"/>
                <w:b/>
                <w:highlight w:val="lightGra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8F30444" wp14:editId="74C00F3D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5715" r="11430" b="8255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C01D1" id="Rettangolo 4" o:spid="_x0000_s1026" style="position:absolute;margin-left:6.9pt;margin-top:27.95pt;width:16.35pt;height:15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ES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856656A" w14:textId="77777777" w:rsidR="000E43DA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Esperto</w:t>
            </w:r>
          </w:p>
          <w:p w14:paraId="257D857A" w14:textId="77777777" w:rsidR="000E43DA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Tutor</w:t>
            </w:r>
          </w:p>
          <w:p w14:paraId="66052D6A" w14:textId="5A7191EA" w:rsidR="000E43DA" w:rsidRPr="002753B3" w:rsidRDefault="000E43DA" w:rsidP="000E43D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(selezionare il ruolo prescelto)</w:t>
            </w:r>
          </w:p>
        </w:tc>
        <w:tc>
          <w:tcPr>
            <w:tcW w:w="3686" w:type="dxa"/>
            <w:vAlign w:val="center"/>
          </w:tcPr>
          <w:p w14:paraId="19BB9C8D" w14:textId="77777777" w:rsidR="000E43DA" w:rsidRPr="00E35339" w:rsidRDefault="000E43DA" w:rsidP="000E43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Lifeguard Academy: Il Mare in</w:t>
            </w:r>
          </w:p>
          <w:p w14:paraId="4D719441" w14:textId="77777777" w:rsidR="000E43DA" w:rsidRPr="00E35339" w:rsidRDefault="000E43DA" w:rsidP="000E43DA">
            <w:pPr>
              <w:rPr>
                <w:rFonts w:ascii="Arial" w:hAnsi="Arial" w:cs="Arial"/>
                <w:b/>
              </w:rPr>
            </w:pPr>
            <w:r w:rsidRPr="00E35339">
              <w:rPr>
                <w:rFonts w:ascii="Arial" w:hAnsi="Arial" w:cs="Arial"/>
                <w:b/>
              </w:rPr>
              <w:t>Sicurezza</w:t>
            </w:r>
          </w:p>
          <w:p w14:paraId="6FAC3184" w14:textId="195162F3" w:rsidR="000E43DA" w:rsidRPr="00183C59" w:rsidRDefault="000E43DA" w:rsidP="000E43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Educazione motoria e sport</w:t>
            </w:r>
          </w:p>
        </w:tc>
        <w:tc>
          <w:tcPr>
            <w:tcW w:w="982" w:type="dxa"/>
            <w:vAlign w:val="center"/>
          </w:tcPr>
          <w:p w14:paraId="3BF49861" w14:textId="77777777" w:rsidR="000E43DA" w:rsidRDefault="000E43DA" w:rsidP="000E43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B723F0">
              <w:rPr>
                <w:rFonts w:ascii="Arial" w:hAnsi="Arial" w:cs="Arial"/>
              </w:rPr>
              <w:t>0</w:t>
            </w:r>
          </w:p>
          <w:p w14:paraId="31868BCB" w14:textId="77777777" w:rsidR="000E43DA" w:rsidRDefault="000E43DA" w:rsidP="000E43DA">
            <w:pPr>
              <w:jc w:val="both"/>
              <w:rPr>
                <w:rFonts w:ascii="Arial" w:hAnsi="Arial" w:cs="Arial"/>
              </w:rPr>
            </w:pPr>
          </w:p>
          <w:p w14:paraId="11ADBA53" w14:textId="43E60D11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</w:p>
        </w:tc>
        <w:tc>
          <w:tcPr>
            <w:tcW w:w="1543" w:type="dxa"/>
            <w:vAlign w:val="center"/>
          </w:tcPr>
          <w:p w14:paraId="50D1B1E2" w14:textId="77777777" w:rsidR="000E43DA" w:rsidRPr="002A3FFE" w:rsidRDefault="000E43DA" w:rsidP="000E43DA">
            <w:pPr>
              <w:jc w:val="both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</w:rPr>
              <w:t>15</w:t>
            </w:r>
            <w:r w:rsidRPr="00B723F0">
              <w:rPr>
                <w:rFonts w:ascii="Arial" w:hAnsi="Arial" w:cs="Arial"/>
              </w:rPr>
              <w:t xml:space="preserve"> studenti di </w:t>
            </w:r>
            <w:r>
              <w:rPr>
                <w:rFonts w:ascii="Arial" w:hAnsi="Arial" w:cs="Arial"/>
              </w:rPr>
              <w:t>Liceo e ITE</w:t>
            </w: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34B4DF23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</w:t>
      </w:r>
      <w:r w:rsidR="009A3DE0">
        <w:rPr>
          <w:rFonts w:asciiTheme="minorHAnsi" w:hAnsiTheme="minorHAnsi" w:cstheme="minorHAnsi"/>
        </w:rPr>
        <w:t xml:space="preserve"> al calendario definito dalla scuola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425C79D9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</w:t>
      </w:r>
      <w:r w:rsidR="009A3DE0">
        <w:rPr>
          <w:rFonts w:asciiTheme="minorHAnsi" w:hAnsiTheme="minorHAnsi" w:cstheme="minorHAnsi"/>
        </w:rPr>
        <w:t>PN20212027</w:t>
      </w:r>
      <w:r w:rsidRPr="00340152">
        <w:rPr>
          <w:rFonts w:asciiTheme="minorHAnsi" w:hAnsiTheme="minorHAnsi" w:cstheme="minorHAnsi"/>
        </w:rPr>
        <w:t>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E1B1492" w14:textId="00C37145" w:rsidR="000927AC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  <w:bookmarkStart w:id="1" w:name="_GoBack"/>
      <w:bookmarkEnd w:id="0"/>
      <w:bookmarkEnd w:id="1"/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84401" w14:textId="77777777" w:rsidR="000A03D5" w:rsidRDefault="000A03D5">
      <w:r>
        <w:separator/>
      </w:r>
    </w:p>
  </w:endnote>
  <w:endnote w:type="continuationSeparator" w:id="0">
    <w:p w14:paraId="7787D1D5" w14:textId="77777777" w:rsidR="000A03D5" w:rsidRDefault="000A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0EF46662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E43D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65CD9" w14:textId="77777777" w:rsidR="000A03D5" w:rsidRDefault="000A03D5">
      <w:r>
        <w:separator/>
      </w:r>
    </w:p>
  </w:footnote>
  <w:footnote w:type="continuationSeparator" w:id="0">
    <w:p w14:paraId="590B1837" w14:textId="77777777" w:rsidR="000A03D5" w:rsidRDefault="000A0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9"/>
  </w:num>
  <w:num w:numId="8">
    <w:abstractNumId w:val="29"/>
  </w:num>
  <w:num w:numId="9">
    <w:abstractNumId w:val="26"/>
  </w:num>
  <w:num w:numId="10">
    <w:abstractNumId w:val="16"/>
  </w:num>
  <w:num w:numId="11">
    <w:abstractNumId w:val="43"/>
  </w:num>
  <w:num w:numId="12">
    <w:abstractNumId w:val="40"/>
  </w:num>
  <w:num w:numId="13">
    <w:abstractNumId w:val="24"/>
  </w:num>
  <w:num w:numId="14">
    <w:abstractNumId w:val="18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1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5"/>
  </w:num>
  <w:num w:numId="32">
    <w:abstractNumId w:val="33"/>
  </w:num>
  <w:num w:numId="33">
    <w:abstractNumId w:val="19"/>
  </w:num>
  <w:num w:numId="34">
    <w:abstractNumId w:val="37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7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4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34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03D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43DA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57B7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A3DE0"/>
    <w:rsid w:val="009B271F"/>
    <w:rsid w:val="009B2E9E"/>
    <w:rsid w:val="009B2F7D"/>
    <w:rsid w:val="009B31B2"/>
    <w:rsid w:val="009B3956"/>
    <w:rsid w:val="009C54FA"/>
    <w:rsid w:val="009C61C2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  <o:rules v:ext="edit">
        <o:r id="V:Rule1" type="connector" idref="#_x0000_s1034"/>
        <o:r id="V:Rule2" type="connector" idref="#_x0000_s1035"/>
      </o:rules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">
    <w:name w:val="Corpo Testo"/>
    <w:basedOn w:val="Normale"/>
    <w:uiPriority w:val="99"/>
    <w:rsid w:val="009A3DE0"/>
    <w:pPr>
      <w:tabs>
        <w:tab w:val="left" w:pos="454"/>
        <w:tab w:val="left" w:pos="737"/>
      </w:tabs>
      <w:spacing w:line="360" w:lineRule="exact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C7F3E-1524-463C-B197-6EEE17F03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Fiorisa</cp:lastModifiedBy>
  <cp:revision>2</cp:revision>
  <cp:lastPrinted>2017-09-07T10:02:00Z</cp:lastPrinted>
  <dcterms:created xsi:type="dcterms:W3CDTF">2026-10-21T15:31:00Z</dcterms:created>
  <dcterms:modified xsi:type="dcterms:W3CDTF">2026-10-21T15:31:00Z</dcterms:modified>
</cp:coreProperties>
</file>