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ACA0A0" w14:textId="77777777" w:rsidR="009862B0" w:rsidRPr="00381015" w:rsidRDefault="009862B0" w:rsidP="009862B0">
      <w:pPr>
        <w:ind w:left="-284"/>
        <w:jc w:val="both"/>
        <w:rPr>
          <w:noProof/>
        </w:rPr>
      </w:pPr>
      <w:r>
        <w:rPr>
          <w:rFonts w:asciiTheme="minorHAnsi" w:hAnsiTheme="minorHAnsi"/>
          <w:noProof/>
          <w:sz w:val="24"/>
          <w:szCs w:val="24"/>
        </w:rPr>
        <w:drawing>
          <wp:inline distT="0" distB="0" distL="0" distR="0" wp14:anchorId="43A1C11C" wp14:editId="2F7A27F7">
            <wp:extent cx="6739890" cy="676275"/>
            <wp:effectExtent l="0" t="0" r="3810" b="9525"/>
            <wp:docPr id="11015365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4510" cy="6917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9B0CC3" w14:textId="77777777" w:rsidR="009862B0" w:rsidRDefault="009862B0" w:rsidP="009862B0">
      <w:pPr>
        <w:pStyle w:val="Titolo61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noProof/>
          <w:sz w:val="24"/>
          <w:szCs w:val="24"/>
        </w:rPr>
        <w:drawing>
          <wp:inline distT="0" distB="0" distL="0" distR="0" wp14:anchorId="7C5BEB92" wp14:editId="6D692CC2">
            <wp:extent cx="6486525" cy="1276350"/>
            <wp:effectExtent l="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652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4591BF" w14:textId="77777777" w:rsidR="009862B0" w:rsidRDefault="009862B0" w:rsidP="009862B0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Al Dirigente Scolastico</w:t>
      </w:r>
    </w:p>
    <w:p w14:paraId="00F51E70" w14:textId="77777777" w:rsidR="009862B0" w:rsidRDefault="009862B0" w:rsidP="009862B0">
      <w:pPr>
        <w:autoSpaceDE w:val="0"/>
        <w:ind w:left="5664" w:firstLine="709"/>
        <w:rPr>
          <w:rFonts w:ascii="Calibri" w:eastAsiaTheme="minorEastAsia" w:hAnsi="Calibri" w:cs="Calibri"/>
          <w:sz w:val="24"/>
          <w:szCs w:val="24"/>
        </w:rPr>
      </w:pPr>
      <w:r>
        <w:rPr>
          <w:rFonts w:ascii="Calibri" w:eastAsiaTheme="minorEastAsia" w:hAnsi="Calibri" w:cs="Calibri"/>
          <w:sz w:val="24"/>
          <w:szCs w:val="24"/>
        </w:rPr>
        <w:t xml:space="preserve">             ISC di Falerone</w:t>
      </w:r>
    </w:p>
    <w:p w14:paraId="569D5E31" w14:textId="77777777" w:rsidR="009862B0" w:rsidRPr="00761CA5" w:rsidRDefault="009862B0" w:rsidP="009862B0">
      <w:pPr>
        <w:widowControl w:val="0"/>
        <w:tabs>
          <w:tab w:val="left" w:pos="1733"/>
        </w:tabs>
        <w:autoSpaceDE w:val="0"/>
        <w:autoSpaceDN w:val="0"/>
        <w:ind w:right="284"/>
        <w:rPr>
          <w:rFonts w:asciiTheme="minorHAnsi" w:eastAsia="Calibri" w:hAnsiTheme="minorHAnsi" w:cstheme="minorHAnsi"/>
          <w:bCs/>
          <w:i/>
          <w:iCs/>
          <w:sz w:val="24"/>
          <w:szCs w:val="24"/>
          <w:lang w:eastAsia="en-US"/>
        </w:rPr>
      </w:pPr>
      <w:r w:rsidRPr="00761CA5">
        <w:rPr>
          <w:rFonts w:asciiTheme="minorHAnsi" w:eastAsia="Calibri" w:hAnsiTheme="minorHAnsi" w:cstheme="minorHAnsi"/>
          <w:bCs/>
          <w:i/>
          <w:iCs/>
          <w:sz w:val="24"/>
          <w:szCs w:val="24"/>
          <w:lang w:eastAsia="en-US"/>
        </w:rPr>
        <w:t xml:space="preserve">CUP: </w:t>
      </w:r>
      <w:r w:rsidRPr="0071653D">
        <w:rPr>
          <w:rFonts w:asciiTheme="minorHAnsi" w:eastAsia="Calibri" w:hAnsiTheme="minorHAnsi" w:cstheme="minorHAnsi"/>
          <w:bCs/>
          <w:i/>
          <w:iCs/>
          <w:sz w:val="24"/>
          <w:szCs w:val="24"/>
          <w:lang w:eastAsia="en-US"/>
        </w:rPr>
        <w:t>I54D25009520006</w:t>
      </w:r>
    </w:p>
    <w:p w14:paraId="6E335DC8" w14:textId="77777777" w:rsidR="009862B0" w:rsidRPr="00340152" w:rsidRDefault="009862B0" w:rsidP="009862B0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761CA5">
        <w:rPr>
          <w:rFonts w:asciiTheme="minorHAnsi" w:eastAsia="Calibri" w:hAnsiTheme="minorHAnsi" w:cstheme="minorHAnsi"/>
          <w:bCs/>
          <w:i/>
          <w:iCs/>
          <w:sz w:val="24"/>
          <w:szCs w:val="24"/>
          <w:lang w:eastAsia="en-US"/>
        </w:rPr>
        <w:t xml:space="preserve">CNP: </w:t>
      </w:r>
      <w:r w:rsidRPr="0071653D">
        <w:rPr>
          <w:rFonts w:asciiTheme="minorHAnsi" w:hAnsiTheme="minorHAnsi" w:cstheme="minorHAnsi"/>
          <w:i/>
          <w:iCs/>
          <w:sz w:val="24"/>
          <w:szCs w:val="24"/>
        </w:rPr>
        <w:t>M4C1I2.1-2026-1745-P-66305</w:t>
      </w:r>
    </w:p>
    <w:p w14:paraId="1A9B4FD2" w14:textId="29334086" w:rsidR="00B0346B" w:rsidRDefault="0096628D" w:rsidP="00340152">
      <w:pPr>
        <w:ind w:left="-284"/>
        <w:jc w:val="both"/>
        <w:rPr>
          <w:rFonts w:ascii="Arial" w:hAnsi="Arial" w:cs="Arial"/>
          <w:sz w:val="18"/>
          <w:szCs w:val="1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</w:p>
    <w:p w14:paraId="13475F7F" w14:textId="77777777" w:rsidR="00B0346B" w:rsidRDefault="00B0346B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49C98E6A" w14:textId="77777777" w:rsidR="00B0346B" w:rsidRPr="00340152" w:rsidRDefault="00B0346B" w:rsidP="00FC46A5">
      <w:pPr>
        <w:autoSpaceDE w:val="0"/>
        <w:ind w:left="6249" w:firstLine="708"/>
        <w:jc w:val="both"/>
        <w:rPr>
          <w:rFonts w:asciiTheme="minorHAnsi" w:hAnsiTheme="minorHAnsi" w:cstheme="minorHAnsi"/>
          <w:sz w:val="24"/>
          <w:szCs w:val="24"/>
        </w:rPr>
      </w:pPr>
    </w:p>
    <w:p w14:paraId="343A0A8F" w14:textId="415102E4" w:rsidR="00FC46A5" w:rsidRPr="00340152" w:rsidRDefault="00FC46A5" w:rsidP="00CC59CE">
      <w:pPr>
        <w:autoSpaceDE w:val="0"/>
        <w:rPr>
          <w:rFonts w:asciiTheme="minorHAnsi" w:hAnsiTheme="minorHAnsi" w:cstheme="minorHAnsi"/>
          <w:b/>
          <w:sz w:val="24"/>
          <w:szCs w:val="24"/>
        </w:rPr>
      </w:pPr>
      <w:bookmarkStart w:id="0" w:name="_Hlk91699034"/>
      <w:r w:rsidRPr="00340152">
        <w:rPr>
          <w:rFonts w:asciiTheme="minorHAnsi" w:hAnsiTheme="minorHAnsi" w:cstheme="minorHAnsi"/>
          <w:b/>
          <w:sz w:val="24"/>
          <w:szCs w:val="24"/>
        </w:rPr>
        <w:t xml:space="preserve">Domanda di partecipazione alla 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>selezione per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il percorso formativo </w:t>
      </w:r>
      <w:r w:rsidR="00340152" w:rsidRPr="00340152">
        <w:rPr>
          <w:rFonts w:asciiTheme="minorHAnsi" w:hAnsiTheme="minorHAnsi" w:cstheme="minorHAnsi"/>
          <w:b/>
          <w:sz w:val="24"/>
          <w:szCs w:val="24"/>
        </w:rPr>
        <w:t>SNODI FORMATIVI AI</w:t>
      </w:r>
      <w:r w:rsidR="00CC59CE" w:rsidRPr="00340152">
        <w:rPr>
          <w:rFonts w:asciiTheme="minorHAnsi" w:hAnsiTheme="minorHAnsi" w:cstheme="minorHAnsi"/>
          <w:b/>
          <w:sz w:val="24"/>
          <w:szCs w:val="24"/>
        </w:rPr>
        <w:t xml:space="preserve"> RUOLO</w:t>
      </w:r>
      <w:r w:rsidRPr="00340152">
        <w:rPr>
          <w:rFonts w:asciiTheme="minorHAnsi" w:hAnsiTheme="minorHAnsi" w:cstheme="minorHAnsi"/>
          <w:b/>
          <w:sz w:val="24"/>
          <w:szCs w:val="24"/>
        </w:rPr>
        <w:t xml:space="preserve"> DI </w:t>
      </w:r>
      <w:r w:rsidR="00B52364">
        <w:rPr>
          <w:rFonts w:asciiTheme="minorHAnsi" w:hAnsiTheme="minorHAnsi" w:cstheme="minorHAnsi"/>
          <w:b/>
          <w:sz w:val="24"/>
          <w:szCs w:val="24"/>
        </w:rPr>
        <w:t>TUTOR</w:t>
      </w:r>
    </w:p>
    <w:p w14:paraId="31B3E897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DEEBE1F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sottoscritto/a_____________________________________________________________</w:t>
      </w:r>
    </w:p>
    <w:p w14:paraId="2B00A03A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nato/a a _______________________________________________ il ____________________</w:t>
      </w:r>
    </w:p>
    <w:p w14:paraId="520F994D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14:paraId="3B78FCB5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residente a ___________________________via_____________________________________</w:t>
      </w:r>
    </w:p>
    <w:p w14:paraId="2B838E83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recapito tel. _____________________________ recapito cell. _____________________</w:t>
      </w:r>
    </w:p>
    <w:p w14:paraId="70FEFA80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indirizzo E-Mail ________________________________________________________</w:t>
      </w:r>
    </w:p>
    <w:p w14:paraId="00DCE236" w14:textId="01095B16" w:rsidR="00FC46A5" w:rsidRPr="00340152" w:rsidRDefault="00FC46A5" w:rsidP="00FC46A5">
      <w:pPr>
        <w:autoSpaceDE w:val="0"/>
        <w:spacing w:line="480" w:lineRule="auto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 servizio presso ____________________________ con la qualifica di _____________________</w:t>
      </w:r>
    </w:p>
    <w:p w14:paraId="34DEDFB3" w14:textId="77777777" w:rsidR="00FC46A5" w:rsidRPr="00340152" w:rsidRDefault="00FC46A5" w:rsidP="00FC46A5">
      <w:pPr>
        <w:autoSpaceDE w:val="0"/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6538A4B4" w14:textId="2ABE6DA3" w:rsidR="00FC46A5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Di partecipare alla selezione per l’attribuzione dell’incarico di </w:t>
      </w:r>
      <w:r w:rsidR="00B52364">
        <w:rPr>
          <w:rFonts w:asciiTheme="minorHAnsi" w:hAnsiTheme="minorHAnsi" w:cstheme="minorHAnsi"/>
          <w:sz w:val="24"/>
          <w:szCs w:val="24"/>
        </w:rPr>
        <w:t>TUTOR</w:t>
      </w:r>
      <w:r w:rsidRPr="00340152">
        <w:rPr>
          <w:rFonts w:asciiTheme="minorHAnsi" w:hAnsiTheme="minorHAnsi" w:cstheme="minorHAnsi"/>
          <w:sz w:val="24"/>
          <w:szCs w:val="24"/>
        </w:rPr>
        <w:t xml:space="preserve"> relativamente al progetto di cui sopra nei moduli:</w:t>
      </w:r>
    </w:p>
    <w:p w14:paraId="7DDBDBE0" w14:textId="77777777" w:rsidR="00340152" w:rsidRPr="00340152" w:rsidRDefault="00340152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9847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34"/>
        <w:gridCol w:w="2476"/>
        <w:gridCol w:w="6237"/>
      </w:tblGrid>
      <w:tr w:rsidR="00D91C19" w:rsidRPr="00340152" w14:paraId="1D0B704A" w14:textId="77777777" w:rsidTr="00FD1AB3">
        <w:trPr>
          <w:trHeight w:val="17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14:paraId="3D42C7E7" w14:textId="77777777" w:rsidR="00D91C19" w:rsidRPr="00340152" w:rsidRDefault="00D91C19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340152">
              <w:rPr>
                <w:rFonts w:asciiTheme="minorHAnsi" w:hAnsiTheme="minorHAnsi" w:cstheme="minorHAnsi"/>
                <w:b/>
                <w:bCs/>
                <w:color w:val="333333"/>
              </w:rPr>
              <w:t>Barrare per selezionare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14:paraId="45FBAD7A" w14:textId="77777777" w:rsidR="00D91C19" w:rsidRPr="00340152" w:rsidRDefault="00D91C19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 w:rsidRPr="00340152">
              <w:rPr>
                <w:rFonts w:asciiTheme="minorHAnsi" w:hAnsiTheme="minorHAnsi" w:cstheme="minorHAnsi"/>
                <w:b/>
                <w:bCs/>
                <w:color w:val="333333"/>
              </w:rPr>
              <w:t>Modulo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14:paraId="2034EC7C" w14:textId="77777777" w:rsidR="00D91C19" w:rsidRPr="00340152" w:rsidRDefault="00D91C19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  <w:r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  <w:t>Descrizione</w:t>
            </w:r>
          </w:p>
          <w:p w14:paraId="597C9FCD" w14:textId="4F0ED326" w:rsidR="00D91C19" w:rsidRPr="00340152" w:rsidRDefault="00D91C19" w:rsidP="00BE3B3A">
            <w:pPr>
              <w:suppressAutoHyphens/>
              <w:jc w:val="center"/>
              <w:rPr>
                <w:rFonts w:asciiTheme="minorHAnsi" w:hAnsiTheme="minorHAnsi" w:cstheme="minorHAnsi"/>
                <w:b/>
                <w:bCs/>
                <w:color w:val="333333"/>
                <w:lang w:eastAsia="ar-SA"/>
              </w:rPr>
            </w:pPr>
          </w:p>
        </w:tc>
      </w:tr>
      <w:tr w:rsidR="00D91C19" w:rsidRPr="00340152" w14:paraId="5F007488" w14:textId="77777777" w:rsidTr="00AD1A53">
        <w:trPr>
          <w:trHeight w:val="38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ADF812D" w14:textId="77777777" w:rsidR="00D91C19" w:rsidRPr="00340152" w:rsidRDefault="00D91C19" w:rsidP="00BE3B3A">
            <w:pPr>
              <w:suppressAutoHyphens/>
              <w:jc w:val="both"/>
              <w:rPr>
                <w:rFonts w:asciiTheme="minorHAnsi" w:hAnsiTheme="minorHAnsi" w:cstheme="minorHAnsi"/>
                <w:b/>
                <w:bCs/>
                <w:color w:val="333333"/>
                <w:sz w:val="24"/>
                <w:szCs w:val="24"/>
              </w:rPr>
            </w:pP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B6B8153" w14:textId="15991261" w:rsidR="00D91C19" w:rsidRPr="00340152" w:rsidRDefault="00D91C19" w:rsidP="00BE3B3A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BA2752">
              <w:rPr>
                <w:rFonts w:ascii="Garamond" w:hAnsi="Garamond" w:cs="Garamond"/>
                <w:b/>
                <w:bCs/>
                <w:color w:val="000000"/>
                <w:sz w:val="23"/>
                <w:szCs w:val="23"/>
              </w:rPr>
              <w:t>percorsi e workshop di formazione e approfondimento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2FAEC676" w14:textId="232EBBE9" w:rsidR="00D91C19" w:rsidRPr="00340152" w:rsidRDefault="00D91C19" w:rsidP="00BE3B3A">
            <w:pPr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D91C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utilizzo dell’intelligenza artificiale nella didattica e nell’organizzazione scolastica</w:t>
            </w:r>
            <w:r w:rsidRPr="00D91C19">
              <w:rPr>
                <w:rFonts w:asciiTheme="minorHAnsi" w:hAnsiTheme="minorHAnsi" w:cstheme="minorHAnsi"/>
                <w:sz w:val="24"/>
                <w:szCs w:val="24"/>
              </w:rPr>
              <w:t>, rivolti al personale scolastico (docenti, personale educativo, personale ATA, direttori dei servizi generali e amministrativi, dirigenti scolastici),</w:t>
            </w:r>
          </w:p>
        </w:tc>
      </w:tr>
    </w:tbl>
    <w:p w14:paraId="57874094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AC5576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340152">
        <w:rPr>
          <w:rFonts w:asciiTheme="minorHAnsi" w:hAnsiTheme="minorHAnsi" w:cstheme="minorHAnsi"/>
          <w:sz w:val="24"/>
          <w:szCs w:val="24"/>
        </w:rPr>
        <w:t>A tal fine, consapevole della responsabilità penale e della decadenza da eventuali benefici acquisiti</w:t>
      </w:r>
    </w:p>
    <w:p w14:paraId="7FB75BB0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nel caso di dichiarazioni mendaci, </w:t>
      </w:r>
      <w:r w:rsidRPr="00340152">
        <w:rPr>
          <w:rFonts w:asciiTheme="minorHAnsi" w:hAnsiTheme="minorHAnsi" w:cstheme="minorHAnsi"/>
          <w:b/>
          <w:sz w:val="24"/>
          <w:szCs w:val="24"/>
        </w:rPr>
        <w:t>dichiara</w:t>
      </w:r>
      <w:r w:rsidRPr="00340152">
        <w:rPr>
          <w:rFonts w:asciiTheme="minorHAnsi" w:hAnsiTheme="minorHAnsi" w:cstheme="minorHAnsi"/>
          <w:sz w:val="24"/>
          <w:szCs w:val="24"/>
        </w:rPr>
        <w:t xml:space="preserve"> sotto la propria responsabilità quanto segue:</w:t>
      </w:r>
    </w:p>
    <w:p w14:paraId="38457B94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 preso visione delle condizioni previste dal bando</w:t>
      </w:r>
    </w:p>
    <w:p w14:paraId="5CA2B45B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in godimento dei diritti politici</w:t>
      </w:r>
    </w:p>
    <w:p w14:paraId="68EDEDD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 subito condanne penali ovvero di avere i seguenti provvedimenti penali pendenti: </w:t>
      </w:r>
    </w:p>
    <w:p w14:paraId="0ACAF2DB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</w:t>
      </w:r>
    </w:p>
    <w:p w14:paraId="26D37E8C" w14:textId="54A3D592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lastRenderedPageBreak/>
        <w:t xml:space="preserve">di non avere procedimenti penali pendenti, ovvero di avere i seguenti procedimenti penali </w:t>
      </w:r>
      <w:r w:rsidR="00D91C19" w:rsidRPr="00340152">
        <w:rPr>
          <w:rFonts w:asciiTheme="minorHAnsi" w:hAnsiTheme="minorHAnsi" w:cstheme="minorHAnsi"/>
        </w:rPr>
        <w:t>pendenti:</w:t>
      </w:r>
      <w:r w:rsidRPr="00340152">
        <w:rPr>
          <w:rFonts w:asciiTheme="minorHAnsi" w:hAnsiTheme="minorHAnsi" w:cstheme="minorHAnsi"/>
        </w:rPr>
        <w:t xml:space="preserve"> </w:t>
      </w:r>
    </w:p>
    <w:p w14:paraId="1AAA832C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__________________________________________________________________</w:t>
      </w:r>
    </w:p>
    <w:p w14:paraId="1A76FF4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impegnarsi a documentare puntualmente tutta l’attività svolta</w:t>
      </w:r>
    </w:p>
    <w:p w14:paraId="622D48B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disponibile ad adattarsi al calendario definito dal Gruppo Operativo di Piano</w:t>
      </w:r>
    </w:p>
    <w:p w14:paraId="7E4CB96D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non essere in alcuna delle condizioni di incompatibilità con l’incarico previsti dalla norma vigente</w:t>
      </w:r>
    </w:p>
    <w:p w14:paraId="607275F8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avere la competenza informatica l’uso della piattaforma on line “Gestione progetti PON scuola”</w:t>
      </w:r>
    </w:p>
    <w:p w14:paraId="2224902D" w14:textId="77777777" w:rsidR="00FC46A5" w:rsidRPr="00340152" w:rsidRDefault="00FC46A5" w:rsidP="00FC46A5">
      <w:pPr>
        <w:widowControl w:val="0"/>
        <w:autoSpaceDE w:val="0"/>
        <w:ind w:left="224" w:right="-20"/>
        <w:jc w:val="both"/>
        <w:rPr>
          <w:rFonts w:asciiTheme="minorHAnsi" w:hAnsiTheme="minorHAnsi" w:cstheme="minorHAnsi"/>
          <w:sz w:val="24"/>
          <w:szCs w:val="24"/>
        </w:rPr>
      </w:pPr>
    </w:p>
    <w:p w14:paraId="6FBBC318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firma_____________________________________________</w:t>
      </w:r>
    </w:p>
    <w:p w14:paraId="11386B21" w14:textId="77777777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Si allega alla presente </w:t>
      </w:r>
    </w:p>
    <w:p w14:paraId="3C728AC2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Documento di identità in fotocopia</w:t>
      </w:r>
    </w:p>
    <w:p w14:paraId="1142100B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Allegato B (griglia di valutazione) </w:t>
      </w:r>
    </w:p>
    <w:p w14:paraId="2E6E2820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Curriculum Vitae</w:t>
      </w:r>
    </w:p>
    <w:p w14:paraId="53061AF5" w14:textId="77777777" w:rsidR="00FC46A5" w:rsidRPr="00340152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2C44FFD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N.B.: </w:t>
      </w:r>
      <w:r w:rsidRPr="00340152">
        <w:rPr>
          <w:rFonts w:asciiTheme="minorHAnsi" w:hAnsiTheme="minorHAnsi" w:cstheme="minorHAnsi"/>
          <w:b/>
          <w:sz w:val="24"/>
          <w:szCs w:val="24"/>
          <w:u w:val="single"/>
        </w:rPr>
        <w:t>La domanda priva degli allegati e non firmati non verrà presa in considerazione</w:t>
      </w:r>
    </w:p>
    <w:p w14:paraId="3C476AA6" w14:textId="77777777" w:rsidR="00B61594" w:rsidRPr="00340152" w:rsidRDefault="00B61594" w:rsidP="00340152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  <w:sz w:val="24"/>
          <w:szCs w:val="24"/>
        </w:rPr>
      </w:pPr>
    </w:p>
    <w:p w14:paraId="71204247" w14:textId="7FE62C88" w:rsidR="00B61594" w:rsidRPr="00340152" w:rsidRDefault="00B61594" w:rsidP="00B61594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sz w:val="24"/>
          <w:szCs w:val="24"/>
        </w:rPr>
        <w:t>DICHIARAZIONI AGGIUNTIVE</w:t>
      </w:r>
    </w:p>
    <w:p w14:paraId="7D9BA09D" w14:textId="77777777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Il/la sottoscritto/a, AI SENSI DEGLI ART. 46 E 47 DEL DPR 28.12.2000 N. 445, CONSAPEVOLE DELLA</w:t>
      </w:r>
    </w:p>
    <w:p w14:paraId="5AD23454" w14:textId="0894EC24" w:rsidR="00B61594" w:rsidRPr="00340152" w:rsidRDefault="00B61594" w:rsidP="00B61594">
      <w:pPr>
        <w:autoSpaceDE w:val="0"/>
        <w:autoSpaceDN w:val="0"/>
        <w:adjustRightInd w:val="0"/>
        <w:mirrorIndents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RESPONSABILITA' PENALE CUI PUO’ ANDARE INCONTRO IN CASO DI AFFERMAZIONI MENDACI AI SENSIDELL'ART. 76 DEL MEDESIMO DPR 445/2000 DICHIARA DI AVERE LA NECESSARIA CONOSCENZA DELLAPIATTAFORMA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14:paraId="4D2E6118" w14:textId="77777777" w:rsidR="00B61594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6E17EF50" w14:textId="1AD324EB" w:rsidR="00FC46A5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</w:t>
      </w:r>
    </w:p>
    <w:p w14:paraId="11DA81C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326195C" w14:textId="017A2EE2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sottoscritto/a, ai sensi della legge 196/03 e successivo GDPR679/2016, autorizza l’istituto _________________al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14:paraId="17A7E3B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ECD4C68" w14:textId="147F5ADC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p w14:paraId="7E1B1492" w14:textId="77777777" w:rsidR="000927AC" w:rsidRPr="00340152" w:rsidRDefault="000927AC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0927AC" w:rsidRPr="00340152" w:rsidSect="00261B43">
      <w:footerReference w:type="even" r:id="rId10"/>
      <w:footerReference w:type="default" r:id="rId11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811C7B" w14:textId="77777777" w:rsidR="008D2517" w:rsidRDefault="008D2517">
      <w:r>
        <w:separator/>
      </w:r>
    </w:p>
  </w:endnote>
  <w:endnote w:type="continuationSeparator" w:id="0">
    <w:p w14:paraId="02F3E1F3" w14:textId="77777777" w:rsidR="008D2517" w:rsidRDefault="008D25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8649EE" w14:textId="77777777" w:rsidR="008D2517" w:rsidRDefault="008D2517">
      <w:r>
        <w:separator/>
      </w:r>
    </w:p>
  </w:footnote>
  <w:footnote w:type="continuationSeparator" w:id="0">
    <w:p w14:paraId="053E55E0" w14:textId="77777777" w:rsidR="008D2517" w:rsidRDefault="008D25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2"/>
  </w:num>
  <w:num w:numId="7">
    <w:abstractNumId w:val="9"/>
  </w:num>
  <w:num w:numId="8">
    <w:abstractNumId w:val="28"/>
  </w:num>
  <w:num w:numId="9">
    <w:abstractNumId w:val="25"/>
  </w:num>
  <w:num w:numId="10">
    <w:abstractNumId w:val="15"/>
  </w:num>
  <w:num w:numId="11">
    <w:abstractNumId w:val="42"/>
  </w:num>
  <w:num w:numId="12">
    <w:abstractNumId w:val="39"/>
  </w:num>
  <w:num w:numId="13">
    <w:abstractNumId w:val="23"/>
  </w:num>
  <w:num w:numId="14">
    <w:abstractNumId w:val="17"/>
  </w:num>
  <w:num w:numId="15">
    <w:abstractNumId w:val="26"/>
  </w:num>
  <w:num w:numId="16">
    <w:abstractNumId w:val="5"/>
  </w:num>
  <w:num w:numId="17">
    <w:abstractNumId w:val="34"/>
  </w:num>
  <w:num w:numId="18">
    <w:abstractNumId w:val="24"/>
  </w:num>
  <w:num w:numId="19">
    <w:abstractNumId w:val="35"/>
  </w:num>
  <w:num w:numId="20">
    <w:abstractNumId w:val="20"/>
  </w:num>
  <w:num w:numId="21">
    <w:abstractNumId w:val="11"/>
  </w:num>
  <w:num w:numId="22">
    <w:abstractNumId w:val="40"/>
  </w:num>
  <w:num w:numId="23">
    <w:abstractNumId w:val="10"/>
  </w:num>
  <w:num w:numId="24">
    <w:abstractNumId w:val="3"/>
  </w:num>
  <w:num w:numId="25">
    <w:abstractNumId w:val="4"/>
  </w:num>
  <w:num w:numId="26">
    <w:abstractNumId w:val="27"/>
  </w:num>
  <w:num w:numId="27">
    <w:abstractNumId w:val="43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14"/>
  </w:num>
  <w:num w:numId="32">
    <w:abstractNumId w:val="32"/>
  </w:num>
  <w:num w:numId="33">
    <w:abstractNumId w:val="18"/>
  </w:num>
  <w:num w:numId="34">
    <w:abstractNumId w:val="36"/>
  </w:num>
  <w:num w:numId="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9"/>
  </w:num>
  <w:num w:numId="37">
    <w:abstractNumId w:val="16"/>
  </w:num>
  <w:num w:numId="38">
    <w:abstractNumId w:val="44"/>
  </w:num>
  <w:num w:numId="39">
    <w:abstractNumId w:val="30"/>
  </w:num>
  <w:num w:numId="40">
    <w:abstractNumId w:val="41"/>
  </w:num>
  <w:num w:numId="41">
    <w:abstractNumId w:val="31"/>
  </w:num>
  <w:num w:numId="42">
    <w:abstractNumId w:val="7"/>
  </w:num>
  <w:num w:numId="43">
    <w:abstractNumId w:val="13"/>
  </w:num>
  <w:num w:numId="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7"/>
  </w:num>
  <w:num w:numId="47">
    <w:abstractNumId w:val="38"/>
  </w:num>
  <w:num w:numId="4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07260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02F"/>
    <w:rsid w:val="000534AD"/>
    <w:rsid w:val="000539ED"/>
    <w:rsid w:val="00054FA2"/>
    <w:rsid w:val="000564C9"/>
    <w:rsid w:val="00056833"/>
    <w:rsid w:val="00062E4A"/>
    <w:rsid w:val="000670A5"/>
    <w:rsid w:val="000736AB"/>
    <w:rsid w:val="00087DC5"/>
    <w:rsid w:val="000927AC"/>
    <w:rsid w:val="00093495"/>
    <w:rsid w:val="000A132F"/>
    <w:rsid w:val="000A19BA"/>
    <w:rsid w:val="000A2C09"/>
    <w:rsid w:val="000A6477"/>
    <w:rsid w:val="000A74CB"/>
    <w:rsid w:val="000A7F5D"/>
    <w:rsid w:val="000B12C5"/>
    <w:rsid w:val="000B480F"/>
    <w:rsid w:val="000B4FF4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BD2"/>
    <w:rsid w:val="00131078"/>
    <w:rsid w:val="001335C6"/>
    <w:rsid w:val="00133C52"/>
    <w:rsid w:val="00135167"/>
    <w:rsid w:val="001352AB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5C8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7680D"/>
    <w:rsid w:val="00281A8D"/>
    <w:rsid w:val="00282A21"/>
    <w:rsid w:val="00284FEA"/>
    <w:rsid w:val="002860BF"/>
    <w:rsid w:val="00286C40"/>
    <w:rsid w:val="002932BC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0152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8634A"/>
    <w:rsid w:val="00392166"/>
    <w:rsid w:val="00392E1C"/>
    <w:rsid w:val="00395933"/>
    <w:rsid w:val="003A007F"/>
    <w:rsid w:val="003A01DE"/>
    <w:rsid w:val="003A1779"/>
    <w:rsid w:val="003A1F27"/>
    <w:rsid w:val="003B03D0"/>
    <w:rsid w:val="003B201A"/>
    <w:rsid w:val="003B5EF0"/>
    <w:rsid w:val="003B79E2"/>
    <w:rsid w:val="003C0DE3"/>
    <w:rsid w:val="003C7B78"/>
    <w:rsid w:val="003E076D"/>
    <w:rsid w:val="003E18F4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D18"/>
    <w:rsid w:val="00446355"/>
    <w:rsid w:val="0044774A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69C1"/>
    <w:rsid w:val="00497369"/>
    <w:rsid w:val="004A5D71"/>
    <w:rsid w:val="004B62EF"/>
    <w:rsid w:val="004C01A7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3B20"/>
    <w:rsid w:val="00585647"/>
    <w:rsid w:val="00585A3D"/>
    <w:rsid w:val="00585C3D"/>
    <w:rsid w:val="00591CC1"/>
    <w:rsid w:val="00597920"/>
    <w:rsid w:val="005A7F30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336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56985"/>
    <w:rsid w:val="00860CF4"/>
    <w:rsid w:val="00865691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6E8C"/>
    <w:rsid w:val="008B1FC8"/>
    <w:rsid w:val="008B37FD"/>
    <w:rsid w:val="008B4721"/>
    <w:rsid w:val="008B4B97"/>
    <w:rsid w:val="008B6767"/>
    <w:rsid w:val="008B67E9"/>
    <w:rsid w:val="008C756B"/>
    <w:rsid w:val="008D1317"/>
    <w:rsid w:val="008D2517"/>
    <w:rsid w:val="008D3F81"/>
    <w:rsid w:val="008D43A0"/>
    <w:rsid w:val="008E0DE5"/>
    <w:rsid w:val="008F0F52"/>
    <w:rsid w:val="008F28B1"/>
    <w:rsid w:val="008F3CD8"/>
    <w:rsid w:val="008F7B5F"/>
    <w:rsid w:val="0090455C"/>
    <w:rsid w:val="0090463C"/>
    <w:rsid w:val="00906BD1"/>
    <w:rsid w:val="009105E1"/>
    <w:rsid w:val="00923596"/>
    <w:rsid w:val="009246DD"/>
    <w:rsid w:val="009330C7"/>
    <w:rsid w:val="0093431C"/>
    <w:rsid w:val="00941128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862B0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46B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52364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7321D"/>
    <w:rsid w:val="00D73AB4"/>
    <w:rsid w:val="00D805D4"/>
    <w:rsid w:val="00D80C9F"/>
    <w:rsid w:val="00D81C29"/>
    <w:rsid w:val="00D823C6"/>
    <w:rsid w:val="00D91878"/>
    <w:rsid w:val="00D91C19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8E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C131127-545E-4CD7-93DB-47AC15BEC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385</Words>
  <Characters>3077</Characters>
  <Application>Microsoft Office Word</Application>
  <DocSecurity>0</DocSecurity>
  <Lines>25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3456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APIC825004 - FALERONE ISC</cp:lastModifiedBy>
  <cp:revision>3</cp:revision>
  <cp:lastPrinted>2017-09-07T10:02:00Z</cp:lastPrinted>
  <dcterms:created xsi:type="dcterms:W3CDTF">2026-06-21T20:02:00Z</dcterms:created>
  <dcterms:modified xsi:type="dcterms:W3CDTF">2026-06-23T07:52:00Z</dcterms:modified>
</cp:coreProperties>
</file>