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6B16" w14:textId="4116BBA6" w:rsidR="0087562D" w:rsidRPr="00761CA5" w:rsidRDefault="0096628D" w:rsidP="009E27D8">
      <w:pPr>
        <w:ind w:left="-284"/>
        <w:jc w:val="both"/>
        <w:rPr>
          <w:rFonts w:asciiTheme="minorHAnsi" w:eastAsia="Arial" w:hAnsiTheme="minorHAnsi" w:cstheme="minorHAnsi"/>
          <w:sz w:val="24"/>
          <w:szCs w:val="24"/>
          <w:lang w:eastAsia="en-US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0F8B2FF" w14:textId="523DF9D8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</w:pPr>
    </w:p>
    <w:p w14:paraId="740E7AD3" w14:textId="77777777" w:rsidR="009B424D" w:rsidRDefault="009B424D" w:rsidP="009B424D">
      <w:pPr>
        <w:ind w:left="-284"/>
        <w:jc w:val="both"/>
        <w:rPr>
          <w:noProof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59B19882" wp14:editId="0D349649">
            <wp:extent cx="6740339" cy="534670"/>
            <wp:effectExtent l="0" t="0" r="381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494" cy="546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ADDE5" w14:textId="77777777" w:rsidR="009B424D" w:rsidRPr="00D42551" w:rsidRDefault="009B424D" w:rsidP="009B424D">
      <w:pPr>
        <w:ind w:left="-284"/>
        <w:jc w:val="both"/>
        <w:rPr>
          <w:rFonts w:ascii="Arial" w:hAnsi="Arial" w:cs="Arial"/>
          <w:sz w:val="8"/>
          <w:szCs w:val="8"/>
        </w:rPr>
      </w:pPr>
    </w:p>
    <w:p w14:paraId="6C6F9419" w14:textId="77777777" w:rsidR="009B424D" w:rsidRDefault="009B424D" w:rsidP="009B424D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</w:p>
    <w:p w14:paraId="0F91713B" w14:textId="77777777" w:rsidR="009B424D" w:rsidRDefault="009B424D" w:rsidP="009B424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357626F1" wp14:editId="10C0BCC7">
            <wp:extent cx="6486525" cy="127635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39624" w14:textId="6B165F32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  <w:t>ALLEGATO A</w:t>
      </w:r>
    </w:p>
    <w:p w14:paraId="52F3C190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</w:pPr>
    </w:p>
    <w:p w14:paraId="6C558D06" w14:textId="4D16CDDF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ind w:left="4248" w:firstLine="70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Al Dirigente Scolastico</w:t>
      </w:r>
    </w:p>
    <w:p w14:paraId="7EE4CAF6" w14:textId="2619AE08" w:rsidR="009B424D" w:rsidRPr="00862792" w:rsidRDefault="009B424D" w:rsidP="00862792">
      <w:pPr>
        <w:overflowPunct w:val="0"/>
        <w:autoSpaceDE w:val="0"/>
        <w:autoSpaceDN w:val="0"/>
        <w:adjustRightInd w:val="0"/>
        <w:spacing w:line="276" w:lineRule="auto"/>
        <w:ind w:left="4248" w:firstLine="70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ISC di Falerone</w:t>
      </w:r>
    </w:p>
    <w:p w14:paraId="2910059C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31830CA8" w14:textId="7AB8109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Domanda di ADESIONE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>/NON ADESIONE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alla 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>richiesta di disponibilità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>avviso AI</w:t>
      </w:r>
    </w:p>
    <w:p w14:paraId="0B8944FA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       </w:t>
      </w:r>
    </w:p>
    <w:p w14:paraId="2C27EA49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Il/la sottoscritto/a_____________________________________________________________</w:t>
      </w:r>
    </w:p>
    <w:p w14:paraId="1253C698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nato/a </w:t>
      </w:r>
      <w:proofErr w:type="spellStart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a</w:t>
      </w:r>
      <w:proofErr w:type="spellEnd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_______________________________________________ il ____________________</w:t>
      </w:r>
    </w:p>
    <w:p w14:paraId="32F6610E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codice fiscale |__|__|__|__|__|__|__|__|__|__|__|__|__|__|__|__|</w:t>
      </w:r>
    </w:p>
    <w:p w14:paraId="30F61387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residente a ___________________________via_____________________________________</w:t>
      </w:r>
    </w:p>
    <w:p w14:paraId="6B57F9C8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recapito tel. _____________________________ recapito </w:t>
      </w:r>
      <w:proofErr w:type="spellStart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cell</w:t>
      </w:r>
      <w:proofErr w:type="spellEnd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. _____________________</w:t>
      </w:r>
    </w:p>
    <w:p w14:paraId="29166265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indirizzo E-Mail ________________________________________________________</w:t>
      </w:r>
    </w:p>
    <w:p w14:paraId="5AC99687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in servizio con la qualifica di ______________________________________________________________</w:t>
      </w:r>
    </w:p>
    <w:p w14:paraId="02A0B115" w14:textId="77777777" w:rsidR="00862792" w:rsidRPr="00862792" w:rsidRDefault="00862792" w:rsidP="00FE7C7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>DICHIARA</w:t>
      </w:r>
    </w:p>
    <w:p w14:paraId="69B625A7" w14:textId="4AA46FE6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In merito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alla 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>disponibilità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3258"/>
        <w:gridCol w:w="3258"/>
      </w:tblGrid>
      <w:tr w:rsidR="00862792" w:rsidRPr="00862792" w14:paraId="26EA37F6" w14:textId="77777777" w:rsidTr="00FE7C78">
        <w:trPr>
          <w:trHeight w:val="465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BCF6C43" w14:textId="77777777" w:rsidR="00862792" w:rsidRPr="00862792" w:rsidRDefault="00862792" w:rsidP="008627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6279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Figura per cui si partecipa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2F7902BC" w14:textId="77777777" w:rsidR="00862792" w:rsidRPr="00862792" w:rsidRDefault="00862792" w:rsidP="008627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6279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Barrare la casella per la scelta di ADERIRE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06AA935" w14:textId="77777777" w:rsidR="00862792" w:rsidRPr="00862792" w:rsidRDefault="00862792" w:rsidP="008627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6279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Barrare la casella per la scelta di NON ADERIRE</w:t>
            </w:r>
          </w:p>
        </w:tc>
      </w:tr>
      <w:tr w:rsidR="00862792" w:rsidRPr="00862792" w14:paraId="25D7A70B" w14:textId="77777777" w:rsidTr="00FE7C78">
        <w:trPr>
          <w:trHeight w:val="566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ACD1" w14:textId="77777777" w:rsidR="00862792" w:rsidRPr="00862792" w:rsidRDefault="00862792" w:rsidP="008627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6279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 xml:space="preserve">Amministrativo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763C" w14:textId="77777777" w:rsidR="00862792" w:rsidRPr="00862792" w:rsidRDefault="00862792" w:rsidP="008627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15D" w14:textId="77777777" w:rsidR="00862792" w:rsidRPr="00862792" w:rsidRDefault="00862792" w:rsidP="008627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62792" w:rsidRPr="00862792" w14:paraId="523D394E" w14:textId="77777777" w:rsidTr="00FE7C78">
        <w:trPr>
          <w:trHeight w:val="55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2AAA" w14:textId="77777777" w:rsidR="00862792" w:rsidRPr="00862792" w:rsidRDefault="00862792" w:rsidP="008627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6279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Tecnico di Laboratorio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9D9E" w14:textId="77777777" w:rsidR="00862792" w:rsidRPr="00862792" w:rsidRDefault="00862792" w:rsidP="008627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26A" w14:textId="77777777" w:rsidR="00862792" w:rsidRPr="00862792" w:rsidRDefault="00862792" w:rsidP="008627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F8BC311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FC772F7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A tal fine, consapevole della responsabilità penale e della decadenza da eventuali benefici acquisiti</w:t>
      </w:r>
    </w:p>
    <w:p w14:paraId="11923717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nel caso di dichiarazioni mendaci, </w:t>
      </w: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>dichiara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sotto la propria responsabilità quanto segue:</w:t>
      </w:r>
    </w:p>
    <w:p w14:paraId="31581A2A" w14:textId="77777777" w:rsidR="00862792" w:rsidRPr="00862792" w:rsidRDefault="00862792" w:rsidP="00862792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aver preso visione delle condizioni previste dal bando</w:t>
      </w:r>
    </w:p>
    <w:p w14:paraId="1BF08890" w14:textId="77777777" w:rsidR="00862792" w:rsidRPr="00862792" w:rsidRDefault="00862792" w:rsidP="00862792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essere in godimento dei diritti politici</w:t>
      </w:r>
    </w:p>
    <w:p w14:paraId="75B3C4D7" w14:textId="77777777" w:rsidR="00862792" w:rsidRPr="00862792" w:rsidRDefault="00862792" w:rsidP="00862792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di non aver subito condanne penali ovvero di avere i seguenti provvedimenti penali pendenti: </w:t>
      </w:r>
    </w:p>
    <w:p w14:paraId="0DB1EFD4" w14:textId="2081CBA1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___________________________________________________________</w:t>
      </w:r>
    </w:p>
    <w:p w14:paraId="7E4A6364" w14:textId="774A6FAD" w:rsidR="00862792" w:rsidRPr="00862792" w:rsidRDefault="00862792" w:rsidP="00862792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di non avere procedimenti penali pendenti, ovvero di avere i seguenti procedimenti penali pendenti: </w:t>
      </w:r>
    </w:p>
    <w:p w14:paraId="0AA5CC01" w14:textId="2FE238C0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lastRenderedPageBreak/>
        <w:t>________________________________________________________</w:t>
      </w:r>
    </w:p>
    <w:p w14:paraId="158FF59E" w14:textId="77777777" w:rsidR="00862792" w:rsidRPr="00862792" w:rsidRDefault="00862792" w:rsidP="00862792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impegnarsi a documentare puntualmente tutta l’attività svolta</w:t>
      </w:r>
    </w:p>
    <w:p w14:paraId="4ECE6B2A" w14:textId="77777777" w:rsidR="00862792" w:rsidRPr="00862792" w:rsidRDefault="00862792" w:rsidP="00862792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essere disponibile ad adattarsi al calendario definito dal Gruppo Operativo di Piano</w:t>
      </w:r>
    </w:p>
    <w:p w14:paraId="5FF21002" w14:textId="77777777" w:rsidR="00862792" w:rsidRPr="00862792" w:rsidRDefault="00862792" w:rsidP="00862792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non essere in alcuna delle condizioni di incompatibilità con l’incarico previsti dalla norma vigente</w:t>
      </w:r>
    </w:p>
    <w:p w14:paraId="645D1030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6142FE1E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Data___________________ firma_____________________________________________</w:t>
      </w:r>
    </w:p>
    <w:p w14:paraId="259CC240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42C15D8" w14:textId="77777777" w:rsidR="002B27B7" w:rsidRDefault="002B27B7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4C1EF273" w14:textId="77777777" w:rsidR="002B27B7" w:rsidRDefault="002B27B7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47EFA72A" w14:textId="51E43210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3A6168C1" w14:textId="77777777" w:rsidR="00FE7C78" w:rsidRDefault="00FE7C78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621BA854" w14:textId="09D4E8B2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Si allega alla presente </w:t>
      </w:r>
    </w:p>
    <w:p w14:paraId="5A1579C7" w14:textId="77777777" w:rsidR="00862792" w:rsidRPr="00862792" w:rsidRDefault="00862792" w:rsidP="0086279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Documento di identità in fotocopia</w:t>
      </w:r>
    </w:p>
    <w:p w14:paraId="04EDAA47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CAA173F" w14:textId="0E20FFDD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Il/la sottoscritto/a, ai sensi della legge 196/03 e successive modifiche GDPR 679/2016, autorizza l’istituto</w:t>
      </w:r>
      <w:r w:rsidR="00FE7C78">
        <w:rPr>
          <w:rFonts w:asciiTheme="minorHAnsi" w:eastAsiaTheme="minorEastAsia" w:hAnsiTheme="minorHAnsi" w:cstheme="minorHAnsi"/>
          <w:bCs/>
          <w:sz w:val="24"/>
          <w:szCs w:val="24"/>
        </w:rPr>
        <w:t xml:space="preserve"> scolastico comprensivo di Falerone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144AA13C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0E182A01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Data___________________ firma____________________________________________</w:t>
      </w:r>
    </w:p>
    <w:p w14:paraId="50102C79" w14:textId="77777777" w:rsidR="00862792" w:rsidRP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1786FC12" w14:textId="67F8204A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357DF1C1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703DADB4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4070E4E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04DBB83E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0761156C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61FAE2A1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3E987137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1368DD72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6F6B0440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4601EF86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119083E7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6F7E6781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7412C7D2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0C9B2C48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371A3E35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6C3DC19B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67D9D133" w14:textId="77777777" w:rsidR="00862792" w:rsidRDefault="00862792" w:rsidP="0086279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A798DDF" w14:textId="1D46887D" w:rsidR="00862792" w:rsidRPr="00862792" w:rsidRDefault="00862792" w:rsidP="009E27D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                 </w:t>
      </w:r>
    </w:p>
    <w:p w14:paraId="50A6B04F" w14:textId="77777777" w:rsidR="0087562D" w:rsidRPr="00761CA5" w:rsidRDefault="0087562D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sectPr w:rsidR="0087562D" w:rsidRPr="00761CA5" w:rsidSect="00261B43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D2807" w14:textId="77777777" w:rsidR="00D65516" w:rsidRDefault="00D65516">
      <w:r>
        <w:separator/>
      </w:r>
    </w:p>
  </w:endnote>
  <w:endnote w:type="continuationSeparator" w:id="0">
    <w:p w14:paraId="75DF0A69" w14:textId="77777777" w:rsidR="00D65516" w:rsidRDefault="00D6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CE74" w14:textId="77777777" w:rsidR="00D65516" w:rsidRDefault="00D65516">
      <w:r>
        <w:separator/>
      </w:r>
    </w:p>
  </w:footnote>
  <w:footnote w:type="continuationSeparator" w:id="0">
    <w:p w14:paraId="52110CBE" w14:textId="77777777" w:rsidR="00D65516" w:rsidRDefault="00D65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2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7"/>
  </w:num>
  <w:num w:numId="8">
    <w:abstractNumId w:val="27"/>
  </w:num>
  <w:num w:numId="9">
    <w:abstractNumId w:val="24"/>
  </w:num>
  <w:num w:numId="10">
    <w:abstractNumId w:val="14"/>
  </w:num>
  <w:num w:numId="11">
    <w:abstractNumId w:val="39"/>
  </w:num>
  <w:num w:numId="12">
    <w:abstractNumId w:val="36"/>
  </w:num>
  <w:num w:numId="13">
    <w:abstractNumId w:val="22"/>
  </w:num>
  <w:num w:numId="14">
    <w:abstractNumId w:val="16"/>
  </w:num>
  <w:num w:numId="15">
    <w:abstractNumId w:val="25"/>
  </w:num>
  <w:num w:numId="16">
    <w:abstractNumId w:val="5"/>
  </w:num>
  <w:num w:numId="17">
    <w:abstractNumId w:val="32"/>
  </w:num>
  <w:num w:numId="18">
    <w:abstractNumId w:val="23"/>
  </w:num>
  <w:num w:numId="19">
    <w:abstractNumId w:val="33"/>
  </w:num>
  <w:num w:numId="20">
    <w:abstractNumId w:val="19"/>
  </w:num>
  <w:num w:numId="21">
    <w:abstractNumId w:val="9"/>
  </w:num>
  <w:num w:numId="22">
    <w:abstractNumId w:val="37"/>
  </w:num>
  <w:num w:numId="23">
    <w:abstractNumId w:val="8"/>
  </w:num>
  <w:num w:numId="24">
    <w:abstractNumId w:val="3"/>
  </w:num>
  <w:num w:numId="25">
    <w:abstractNumId w:val="4"/>
  </w:num>
  <w:num w:numId="26">
    <w:abstractNumId w:val="26"/>
  </w:num>
  <w:num w:numId="27">
    <w:abstractNumId w:val="40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3"/>
  </w:num>
  <w:num w:numId="32">
    <w:abstractNumId w:val="31"/>
  </w:num>
  <w:num w:numId="33">
    <w:abstractNumId w:val="17"/>
  </w:num>
  <w:num w:numId="34">
    <w:abstractNumId w:val="34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3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2BC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45EC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8AA"/>
    <w:rsid w:val="000F0CA0"/>
    <w:rsid w:val="000F2156"/>
    <w:rsid w:val="000F2410"/>
    <w:rsid w:val="000F4D89"/>
    <w:rsid w:val="000F5E3D"/>
    <w:rsid w:val="000F5F5D"/>
    <w:rsid w:val="000F6AF5"/>
    <w:rsid w:val="000F6CA3"/>
    <w:rsid w:val="000F7DD8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2ACE"/>
    <w:rsid w:val="001B36E5"/>
    <w:rsid w:val="001B484F"/>
    <w:rsid w:val="001B7378"/>
    <w:rsid w:val="001C0302"/>
    <w:rsid w:val="001C032B"/>
    <w:rsid w:val="001C1669"/>
    <w:rsid w:val="001C6C49"/>
    <w:rsid w:val="001D33AE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6189A"/>
    <w:rsid w:val="00261B43"/>
    <w:rsid w:val="002635DB"/>
    <w:rsid w:val="00263633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A7D57"/>
    <w:rsid w:val="002B0440"/>
    <w:rsid w:val="002B206B"/>
    <w:rsid w:val="002B27B7"/>
    <w:rsid w:val="002B3171"/>
    <w:rsid w:val="002B3C85"/>
    <w:rsid w:val="002B684C"/>
    <w:rsid w:val="002C1C92"/>
    <w:rsid w:val="002C1E86"/>
    <w:rsid w:val="002C7BDC"/>
    <w:rsid w:val="002D472B"/>
    <w:rsid w:val="002D4A93"/>
    <w:rsid w:val="002D5FCD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1622D"/>
    <w:rsid w:val="003324B1"/>
    <w:rsid w:val="00336F0F"/>
    <w:rsid w:val="0034651C"/>
    <w:rsid w:val="003469AB"/>
    <w:rsid w:val="00347262"/>
    <w:rsid w:val="00351652"/>
    <w:rsid w:val="00351867"/>
    <w:rsid w:val="00352C19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1691"/>
    <w:rsid w:val="00392166"/>
    <w:rsid w:val="00392E1C"/>
    <w:rsid w:val="00395933"/>
    <w:rsid w:val="003A007F"/>
    <w:rsid w:val="003A01DE"/>
    <w:rsid w:val="003A1779"/>
    <w:rsid w:val="003A1F27"/>
    <w:rsid w:val="003A48C1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4328"/>
    <w:rsid w:val="00497369"/>
    <w:rsid w:val="004A5D71"/>
    <w:rsid w:val="004B62EF"/>
    <w:rsid w:val="004C01A7"/>
    <w:rsid w:val="004D18E3"/>
    <w:rsid w:val="004D1C0F"/>
    <w:rsid w:val="004D318E"/>
    <w:rsid w:val="004E105E"/>
    <w:rsid w:val="004E1D31"/>
    <w:rsid w:val="004E6485"/>
    <w:rsid w:val="004E6955"/>
    <w:rsid w:val="004F4E71"/>
    <w:rsid w:val="004F7A83"/>
    <w:rsid w:val="00503E82"/>
    <w:rsid w:val="00504686"/>
    <w:rsid w:val="005048E2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3337"/>
    <w:rsid w:val="005540B3"/>
    <w:rsid w:val="00554620"/>
    <w:rsid w:val="0055517D"/>
    <w:rsid w:val="00556BBC"/>
    <w:rsid w:val="005603E9"/>
    <w:rsid w:val="00560F4E"/>
    <w:rsid w:val="0056348D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43AE"/>
    <w:rsid w:val="005C77DE"/>
    <w:rsid w:val="005D52C0"/>
    <w:rsid w:val="005D6165"/>
    <w:rsid w:val="005D6568"/>
    <w:rsid w:val="005D742D"/>
    <w:rsid w:val="005D76C3"/>
    <w:rsid w:val="005E0503"/>
    <w:rsid w:val="005E1E0C"/>
    <w:rsid w:val="005E2288"/>
    <w:rsid w:val="005E387E"/>
    <w:rsid w:val="005E53CE"/>
    <w:rsid w:val="005E721D"/>
    <w:rsid w:val="005F4F29"/>
    <w:rsid w:val="005F5051"/>
    <w:rsid w:val="005F72D5"/>
    <w:rsid w:val="006008A3"/>
    <w:rsid w:val="006058BB"/>
    <w:rsid w:val="00606B2E"/>
    <w:rsid w:val="00607877"/>
    <w:rsid w:val="006105EA"/>
    <w:rsid w:val="00620A30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1C08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0FE7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1CA5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154"/>
    <w:rsid w:val="007E0565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54F1B"/>
    <w:rsid w:val="00860CF4"/>
    <w:rsid w:val="00862792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C6C"/>
    <w:rsid w:val="008B1FC8"/>
    <w:rsid w:val="008B37FD"/>
    <w:rsid w:val="008B4721"/>
    <w:rsid w:val="008B4B97"/>
    <w:rsid w:val="008B6767"/>
    <w:rsid w:val="008B67E9"/>
    <w:rsid w:val="008B6C89"/>
    <w:rsid w:val="008C756B"/>
    <w:rsid w:val="008D1317"/>
    <w:rsid w:val="008D3F81"/>
    <w:rsid w:val="008E0DE5"/>
    <w:rsid w:val="008F0D94"/>
    <w:rsid w:val="008F25C4"/>
    <w:rsid w:val="008F28B1"/>
    <w:rsid w:val="008F3CD8"/>
    <w:rsid w:val="008F4294"/>
    <w:rsid w:val="008F7B5F"/>
    <w:rsid w:val="0090455C"/>
    <w:rsid w:val="00906BD1"/>
    <w:rsid w:val="009105E1"/>
    <w:rsid w:val="00910723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1E32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B424D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27D8"/>
    <w:rsid w:val="009E4975"/>
    <w:rsid w:val="009F0ED6"/>
    <w:rsid w:val="009F477B"/>
    <w:rsid w:val="009F6C42"/>
    <w:rsid w:val="00A023CC"/>
    <w:rsid w:val="00A04A33"/>
    <w:rsid w:val="00A06D26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246F"/>
    <w:rsid w:val="00A8394C"/>
    <w:rsid w:val="00A842C9"/>
    <w:rsid w:val="00A90F34"/>
    <w:rsid w:val="00A91C14"/>
    <w:rsid w:val="00AA69EE"/>
    <w:rsid w:val="00AA6CCD"/>
    <w:rsid w:val="00AB2C1F"/>
    <w:rsid w:val="00AB3F38"/>
    <w:rsid w:val="00AB5D52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01BC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6E28"/>
    <w:rsid w:val="00B77A44"/>
    <w:rsid w:val="00B826B0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45BD"/>
    <w:rsid w:val="00BB6BE2"/>
    <w:rsid w:val="00BC02B3"/>
    <w:rsid w:val="00BC4A6E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9B4"/>
    <w:rsid w:val="00C01F45"/>
    <w:rsid w:val="00C0366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3A82"/>
    <w:rsid w:val="00C47403"/>
    <w:rsid w:val="00C51601"/>
    <w:rsid w:val="00C52FC2"/>
    <w:rsid w:val="00C541E1"/>
    <w:rsid w:val="00C572D7"/>
    <w:rsid w:val="00C61D88"/>
    <w:rsid w:val="00C653F2"/>
    <w:rsid w:val="00C711D2"/>
    <w:rsid w:val="00C728F6"/>
    <w:rsid w:val="00C807AE"/>
    <w:rsid w:val="00C85681"/>
    <w:rsid w:val="00C9066B"/>
    <w:rsid w:val="00C90CA8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060"/>
    <w:rsid w:val="00D23FCF"/>
    <w:rsid w:val="00D2420C"/>
    <w:rsid w:val="00D259D5"/>
    <w:rsid w:val="00D26444"/>
    <w:rsid w:val="00D35B91"/>
    <w:rsid w:val="00D3615C"/>
    <w:rsid w:val="00D4191E"/>
    <w:rsid w:val="00D42551"/>
    <w:rsid w:val="00D5077F"/>
    <w:rsid w:val="00D51CD2"/>
    <w:rsid w:val="00D5428C"/>
    <w:rsid w:val="00D566BB"/>
    <w:rsid w:val="00D572E2"/>
    <w:rsid w:val="00D6154E"/>
    <w:rsid w:val="00D646B2"/>
    <w:rsid w:val="00D65516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3554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2F42"/>
    <w:rsid w:val="00E455B8"/>
    <w:rsid w:val="00E5247C"/>
    <w:rsid w:val="00E61183"/>
    <w:rsid w:val="00E63E85"/>
    <w:rsid w:val="00E674BE"/>
    <w:rsid w:val="00E72F8E"/>
    <w:rsid w:val="00E73B87"/>
    <w:rsid w:val="00E74814"/>
    <w:rsid w:val="00E748D5"/>
    <w:rsid w:val="00E76391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1737"/>
    <w:rsid w:val="00F7268E"/>
    <w:rsid w:val="00F800D7"/>
    <w:rsid w:val="00F8229C"/>
    <w:rsid w:val="00F822EE"/>
    <w:rsid w:val="00F833A3"/>
    <w:rsid w:val="00F83EBD"/>
    <w:rsid w:val="00F9157E"/>
    <w:rsid w:val="00F92A96"/>
    <w:rsid w:val="00F93945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3E50"/>
    <w:rsid w:val="00FD4C5B"/>
    <w:rsid w:val="00FD59E1"/>
    <w:rsid w:val="00FD6CF1"/>
    <w:rsid w:val="00FD7F6E"/>
    <w:rsid w:val="00FE1FB6"/>
    <w:rsid w:val="00FE7C7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B27B7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2198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APIC825004 - FALERONE ISC</cp:lastModifiedBy>
  <cp:revision>3</cp:revision>
  <cp:lastPrinted>2017-09-07T10:02:00Z</cp:lastPrinted>
  <dcterms:created xsi:type="dcterms:W3CDTF">2026-06-20T09:25:00Z</dcterms:created>
  <dcterms:modified xsi:type="dcterms:W3CDTF">2026-06-20T09:25:00Z</dcterms:modified>
</cp:coreProperties>
</file>