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63F4BE3B" w14:textId="77777777" w:rsidR="00FC3059" w:rsidRPr="00381015" w:rsidRDefault="00FC3059" w:rsidP="00FC3059">
      <w:pPr>
        <w:ind w:left="-284"/>
        <w:jc w:val="both"/>
        <w:rPr>
          <w:noProof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1879E0EC" wp14:editId="16B67F13">
            <wp:extent cx="6739890" cy="676275"/>
            <wp:effectExtent l="0" t="0" r="3810" b="9525"/>
            <wp:docPr id="1101536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10" cy="691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2BC98" w14:textId="77777777" w:rsidR="00FC3059" w:rsidRDefault="00FC3059" w:rsidP="00FC3059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7235BE5C" wp14:editId="12D4D40C">
            <wp:extent cx="6486525" cy="12763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C541" w14:textId="07549272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74BED00" w14:textId="490BE6A2" w:rsidR="00FC3059" w:rsidRDefault="00FC3059" w:rsidP="00FC3059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B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griglia valutazione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ESPERTO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PIANO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B66C17">
        <w:rPr>
          <w:rFonts w:ascii="Calibri" w:eastAsiaTheme="minorEastAsia" w:hAnsi="Calibri" w:cs="Calibri"/>
          <w:sz w:val="24"/>
          <w:szCs w:val="24"/>
          <w:u w:val="single"/>
          <w:lang w:eastAsia="ar-SA"/>
        </w:rPr>
        <w:t>SNODI FORMATIVI AI</w:t>
      </w:r>
      <w:r w:rsidRPr="00B66C17">
        <w:rPr>
          <w:rFonts w:ascii="Calibri" w:eastAsiaTheme="minorEastAsia" w:hAnsi="Calibri" w:cs="Calibri"/>
          <w:sz w:val="24"/>
          <w:szCs w:val="24"/>
        </w:rPr>
        <w:tab/>
      </w:r>
    </w:p>
    <w:p w14:paraId="06CFBD32" w14:textId="77777777" w:rsidR="00FC3059" w:rsidRPr="00761CA5" w:rsidRDefault="00FC3059" w:rsidP="00FC3059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</w:pPr>
      <w:r w:rsidRPr="00761CA5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 xml:space="preserve">CUP: </w:t>
      </w:r>
      <w:r w:rsidRPr="0071653D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>I54D25009520006</w:t>
      </w:r>
    </w:p>
    <w:p w14:paraId="6A99D05F" w14:textId="77777777" w:rsidR="00FC3059" w:rsidRPr="00761CA5" w:rsidRDefault="00FC3059" w:rsidP="00FC3059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761CA5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 xml:space="preserve">CNP: </w:t>
      </w:r>
      <w:r w:rsidRPr="0071653D">
        <w:rPr>
          <w:rFonts w:asciiTheme="minorHAnsi" w:hAnsiTheme="minorHAnsi" w:cstheme="minorHAnsi"/>
          <w:i/>
          <w:iCs/>
          <w:sz w:val="24"/>
          <w:szCs w:val="24"/>
        </w:rPr>
        <w:t>M4C1I2.1-2026-1745-P-66305</w:t>
      </w:r>
    </w:p>
    <w:p w14:paraId="29DBC8F8" w14:textId="77777777" w:rsidR="00FC3059" w:rsidRDefault="00FC3059" w:rsidP="00FC3059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ab/>
        <w:t xml:space="preserve">     </w:t>
      </w:r>
    </w:p>
    <w:p w14:paraId="6FB9A09E" w14:textId="77777777" w:rsidR="00FC3059" w:rsidRPr="00B66C17" w:rsidRDefault="00FC3059" w:rsidP="00FC3059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sz w:val="24"/>
          <w:szCs w:val="24"/>
        </w:rPr>
        <w:tab/>
      </w:r>
    </w:p>
    <w:p w14:paraId="3F53B506" w14:textId="77777777" w:rsidR="00FC3059" w:rsidRPr="00B66C17" w:rsidRDefault="00FC3059" w:rsidP="00FC3059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Il/la sottoscritto/a_____________________________________________________________</w:t>
      </w:r>
    </w:p>
    <w:p w14:paraId="0954891D" w14:textId="77777777" w:rsidR="00FC3059" w:rsidRPr="00B66C17" w:rsidRDefault="00FC3059" w:rsidP="00FC3059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nato/a </w:t>
      </w:r>
      <w:proofErr w:type="spellStart"/>
      <w:r w:rsidRPr="00B66C17">
        <w:rPr>
          <w:rFonts w:ascii="Calibri" w:eastAsiaTheme="minorEastAsia" w:hAnsi="Calibri" w:cs="Calibri"/>
          <w:sz w:val="24"/>
          <w:szCs w:val="24"/>
        </w:rPr>
        <w:t>a</w:t>
      </w:r>
      <w:proofErr w:type="spellEnd"/>
      <w:r w:rsidRPr="00B66C17">
        <w:rPr>
          <w:rFonts w:ascii="Calibri" w:eastAsiaTheme="minorEastAsia" w:hAnsi="Calibri" w:cs="Calibri"/>
          <w:sz w:val="24"/>
          <w:szCs w:val="24"/>
        </w:rPr>
        <w:t xml:space="preserve"> _______________________________________________ il ____________________</w:t>
      </w:r>
    </w:p>
    <w:p w14:paraId="0B1CE086" w14:textId="77777777" w:rsidR="00FC3059" w:rsidRPr="00B66C17" w:rsidRDefault="00FC3059" w:rsidP="00FC3059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codice fiscale |__|__|__|__|__|__|__|__|__|__|__|__|__|__|__|__|</w:t>
      </w:r>
    </w:p>
    <w:p w14:paraId="6DDE36FD" w14:textId="77777777" w:rsidR="00FC3059" w:rsidRPr="00B66C17" w:rsidRDefault="00FC3059" w:rsidP="00FC3059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residente a ___________________________via_____________________________________</w:t>
      </w:r>
    </w:p>
    <w:p w14:paraId="00F07E9A" w14:textId="77777777" w:rsidR="00FC3059" w:rsidRPr="00B66C17" w:rsidRDefault="00FC3059" w:rsidP="00FC3059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recapito tel. _____________________________ recapito </w:t>
      </w:r>
      <w:proofErr w:type="spellStart"/>
      <w:r w:rsidRPr="00B66C17">
        <w:rPr>
          <w:rFonts w:ascii="Calibri" w:eastAsiaTheme="minorEastAsia" w:hAnsi="Calibri" w:cs="Calibri"/>
          <w:sz w:val="24"/>
          <w:szCs w:val="24"/>
        </w:rPr>
        <w:t>cell</w:t>
      </w:r>
      <w:proofErr w:type="spellEnd"/>
      <w:r w:rsidRPr="00B66C17">
        <w:rPr>
          <w:rFonts w:ascii="Calibri" w:eastAsiaTheme="minorEastAsia" w:hAnsi="Calibri" w:cs="Calibri"/>
          <w:sz w:val="24"/>
          <w:szCs w:val="24"/>
        </w:rPr>
        <w:t>. _____________________</w:t>
      </w:r>
    </w:p>
    <w:p w14:paraId="253582A2" w14:textId="77777777" w:rsidR="00FC3059" w:rsidRPr="00B66C17" w:rsidRDefault="00FC3059" w:rsidP="00FC3059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indirizzo E-Mail _______________________________indirizzo </w:t>
      </w:r>
      <w:r>
        <w:rPr>
          <w:rFonts w:ascii="Calibri" w:eastAsiaTheme="minorEastAsia" w:hAnsi="Calibri" w:cs="Calibri"/>
          <w:sz w:val="24"/>
          <w:szCs w:val="24"/>
        </w:rPr>
        <w:t>PEC________________________</w:t>
      </w:r>
    </w:p>
    <w:p w14:paraId="10E14C89" w14:textId="77777777" w:rsidR="00FC3059" w:rsidRPr="00B66C17" w:rsidRDefault="00FC3059" w:rsidP="00FC3059">
      <w:pPr>
        <w:autoSpaceDE w:val="0"/>
        <w:spacing w:after="120"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 servizio presso ______________________________ con la qualifica di __________________</w:t>
      </w:r>
    </w:p>
    <w:p w14:paraId="2D857DA9" w14:textId="77777777" w:rsidR="00FC3059" w:rsidRPr="00B66C17" w:rsidRDefault="00FC3059" w:rsidP="00FC3059">
      <w:pPr>
        <w:autoSpaceDE w:val="0"/>
        <w:spacing w:after="120"/>
        <w:jc w:val="center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b/>
          <w:sz w:val="24"/>
          <w:szCs w:val="24"/>
        </w:rPr>
        <w:t>DICHIARA</w:t>
      </w:r>
    </w:p>
    <w:p w14:paraId="753290F3" w14:textId="77777777" w:rsidR="00FC3059" w:rsidRDefault="00FC3059" w:rsidP="00FC3059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</w:p>
    <w:p w14:paraId="2FEFA696" w14:textId="77777777" w:rsidR="00FC3059" w:rsidRDefault="00FC3059" w:rsidP="00FC3059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Di essere in possesso dei seguenti titoli dichiarati nel CV: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17799A1F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  <w:r w:rsidR="00921F11">
              <w:rPr>
                <w:b/>
                <w:sz w:val="22"/>
                <w:szCs w:val="22"/>
              </w:rPr>
              <w:t xml:space="preserve"> comunque almeno fino al 31/12/2026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37FB8575" w:rsidR="000927AC" w:rsidRDefault="000927AC" w:rsidP="0035386C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1E6A4092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C45BAA">
              <w:rPr>
                <w:b/>
              </w:rPr>
              <w:t>min, 1</w:t>
            </w:r>
            <w:r w:rsidR="00921F11">
              <w:rPr>
                <w:b/>
              </w:rPr>
              <w:t>2</w:t>
            </w:r>
            <w:r w:rsidR="00C45BAA">
              <w:rPr>
                <w:b/>
              </w:rPr>
              <w:t xml:space="preserve">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41D4A16D" w:rsidR="000927AC" w:rsidRDefault="000927AC" w:rsidP="00BE3B3A">
            <w:r>
              <w:t xml:space="preserve">Max </w:t>
            </w:r>
            <w:r w:rsidR="007D213C">
              <w:t>4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0F1EF5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439BCEBB" w:rsidR="000927AC" w:rsidRDefault="000927AC" w:rsidP="00BE3B3A">
            <w:r>
              <w:t xml:space="preserve">Max </w:t>
            </w:r>
            <w:r w:rsidR="00921F11">
              <w:t>15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6D3BE54C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37F6EC" w14:textId="5C5AC60F" w:rsidR="00FC46A5" w:rsidRDefault="00FC3059" w:rsidP="00FC3059">
      <w:pPr>
        <w:autoSpaceDE w:val="0"/>
        <w:spacing w:after="120"/>
        <w:mirrorIndents/>
        <w:rPr>
          <w:rFonts w:ascii="Arial" w:hAnsi="Arial" w:cs="Arial"/>
          <w:sz w:val="18"/>
          <w:szCs w:val="18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</w:t>
      </w:r>
      <w:bookmarkEnd w:id="0"/>
    </w:p>
    <w:sectPr w:rsidR="00FC46A5" w:rsidSect="00261B43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D81B4" w14:textId="77777777" w:rsidR="00006600" w:rsidRDefault="00006600">
      <w:r>
        <w:separator/>
      </w:r>
    </w:p>
  </w:endnote>
  <w:endnote w:type="continuationSeparator" w:id="0">
    <w:p w14:paraId="10473AD9" w14:textId="77777777" w:rsidR="00006600" w:rsidRDefault="0000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44867B32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0660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D4B22" w14:textId="77777777" w:rsidR="00006600" w:rsidRDefault="00006600">
      <w:r>
        <w:separator/>
      </w:r>
    </w:p>
  </w:footnote>
  <w:footnote w:type="continuationSeparator" w:id="0">
    <w:p w14:paraId="665D1CDD" w14:textId="77777777" w:rsidR="00006600" w:rsidRDefault="00006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89D"/>
    <w:rsid w:val="00004375"/>
    <w:rsid w:val="00004E81"/>
    <w:rsid w:val="0000660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86C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1F1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25D75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372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059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D92D4-870D-44D3-8DD5-2C29A854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APIC825004 - FALERONE ISC</cp:lastModifiedBy>
  <cp:revision>4</cp:revision>
  <cp:lastPrinted>2017-09-07T10:02:00Z</cp:lastPrinted>
  <dcterms:created xsi:type="dcterms:W3CDTF">2026-06-22T23:21:00Z</dcterms:created>
  <dcterms:modified xsi:type="dcterms:W3CDTF">2026-06-23T07:35:00Z</dcterms:modified>
</cp:coreProperties>
</file>