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69C37" w14:textId="77777777" w:rsidR="00CD5580" w:rsidRPr="00381015" w:rsidRDefault="00CD5580" w:rsidP="00CD5580">
      <w:pPr>
        <w:ind w:left="-284"/>
        <w:jc w:val="both"/>
        <w:rPr>
          <w:noProof/>
        </w:rPr>
      </w:pPr>
      <w:r>
        <w:rPr>
          <w:rFonts w:asciiTheme="minorHAnsi" w:hAnsiTheme="minorHAnsi"/>
          <w:noProof/>
          <w:sz w:val="24"/>
          <w:szCs w:val="24"/>
        </w:rPr>
        <w:drawing>
          <wp:inline distT="0" distB="0" distL="0" distR="0" wp14:anchorId="26214312" wp14:editId="6516C58E">
            <wp:extent cx="6739890" cy="676275"/>
            <wp:effectExtent l="0" t="0" r="3810" b="9525"/>
            <wp:docPr id="11015365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4510" cy="6917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53DA25" w14:textId="77777777" w:rsidR="00CD5580" w:rsidRDefault="00CD5580" w:rsidP="00CD5580">
      <w:pPr>
        <w:pStyle w:val="Titolo61"/>
        <w:keepNext/>
        <w:keepLines/>
        <w:shd w:val="clear" w:color="auto" w:fill="auto"/>
        <w:spacing w:before="0" w:line="240" w:lineRule="auto"/>
        <w:jc w:val="left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noProof/>
          <w:sz w:val="24"/>
          <w:szCs w:val="24"/>
        </w:rPr>
        <w:drawing>
          <wp:inline distT="0" distB="0" distL="0" distR="0" wp14:anchorId="35A5C562" wp14:editId="3392108D">
            <wp:extent cx="6486525" cy="1276350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652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4BA6C" w14:textId="77777777" w:rsidR="00CD5580" w:rsidRDefault="00CD5580" w:rsidP="00CD5580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9D09A2D" w14:textId="18445417" w:rsidR="00CD5580" w:rsidRDefault="00CD5580" w:rsidP="00CD5580">
      <w:pPr>
        <w:widowControl w:val="0"/>
        <w:suppressAutoHyphens/>
        <w:autoSpaceDE w:val="0"/>
        <w:spacing w:after="120"/>
        <w:rPr>
          <w:rFonts w:ascii="Calibri" w:eastAsiaTheme="minorEastAsia" w:hAnsi="Calibri" w:cs="Calibri"/>
          <w:sz w:val="24"/>
          <w:szCs w:val="24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 xml:space="preserve">ALLEGATO </w:t>
      </w:r>
      <w:r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B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griglia valutazione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TUTOR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PIANO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Pr="00B66C17">
        <w:rPr>
          <w:rFonts w:ascii="Calibri" w:eastAsiaTheme="minorEastAsia" w:hAnsi="Calibri" w:cs="Calibri"/>
          <w:sz w:val="24"/>
          <w:szCs w:val="24"/>
          <w:u w:val="single"/>
          <w:lang w:eastAsia="ar-SA"/>
        </w:rPr>
        <w:t>SNODI FORMATIVI AI</w:t>
      </w:r>
      <w:r w:rsidRPr="00B66C17">
        <w:rPr>
          <w:rFonts w:ascii="Calibri" w:eastAsiaTheme="minorEastAsia" w:hAnsi="Calibri" w:cs="Calibri"/>
          <w:sz w:val="24"/>
          <w:szCs w:val="24"/>
        </w:rPr>
        <w:tab/>
      </w:r>
    </w:p>
    <w:p w14:paraId="12B77B21" w14:textId="77777777" w:rsidR="00CD5580" w:rsidRPr="00761CA5" w:rsidRDefault="00CD5580" w:rsidP="00CD5580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eastAsia="Calibri" w:hAnsiTheme="minorHAnsi" w:cstheme="minorHAnsi"/>
          <w:bCs/>
          <w:i/>
          <w:iCs/>
          <w:sz w:val="24"/>
          <w:szCs w:val="24"/>
          <w:lang w:eastAsia="en-US"/>
        </w:rPr>
      </w:pPr>
      <w:r w:rsidRPr="00761CA5">
        <w:rPr>
          <w:rFonts w:asciiTheme="minorHAnsi" w:eastAsia="Calibri" w:hAnsiTheme="minorHAnsi" w:cstheme="minorHAnsi"/>
          <w:bCs/>
          <w:i/>
          <w:iCs/>
          <w:sz w:val="24"/>
          <w:szCs w:val="24"/>
          <w:lang w:eastAsia="en-US"/>
        </w:rPr>
        <w:t xml:space="preserve">CUP: </w:t>
      </w:r>
      <w:r w:rsidRPr="0071653D">
        <w:rPr>
          <w:rFonts w:asciiTheme="minorHAnsi" w:eastAsia="Calibri" w:hAnsiTheme="minorHAnsi" w:cstheme="minorHAnsi"/>
          <w:bCs/>
          <w:i/>
          <w:iCs/>
          <w:sz w:val="24"/>
          <w:szCs w:val="24"/>
          <w:lang w:eastAsia="en-US"/>
        </w:rPr>
        <w:t>I54D25009520006</w:t>
      </w:r>
    </w:p>
    <w:p w14:paraId="23FB5F1B" w14:textId="77777777" w:rsidR="00CD5580" w:rsidRPr="00761CA5" w:rsidRDefault="00CD5580" w:rsidP="00CD5580">
      <w:pPr>
        <w:widowControl w:val="0"/>
        <w:tabs>
          <w:tab w:val="left" w:pos="1733"/>
        </w:tabs>
        <w:autoSpaceDE w:val="0"/>
        <w:autoSpaceDN w:val="0"/>
        <w:ind w:right="284"/>
        <w:rPr>
          <w:rFonts w:asciiTheme="minorHAnsi" w:hAnsiTheme="minorHAnsi" w:cstheme="minorHAnsi"/>
          <w:i/>
          <w:iCs/>
          <w:sz w:val="24"/>
          <w:szCs w:val="24"/>
        </w:rPr>
      </w:pPr>
      <w:r w:rsidRPr="00761CA5">
        <w:rPr>
          <w:rFonts w:asciiTheme="minorHAnsi" w:eastAsia="Calibri" w:hAnsiTheme="minorHAnsi" w:cstheme="minorHAnsi"/>
          <w:bCs/>
          <w:i/>
          <w:iCs/>
          <w:sz w:val="24"/>
          <w:szCs w:val="24"/>
          <w:lang w:eastAsia="en-US"/>
        </w:rPr>
        <w:t xml:space="preserve">CNP: </w:t>
      </w:r>
      <w:r w:rsidRPr="0071653D">
        <w:rPr>
          <w:rFonts w:asciiTheme="minorHAnsi" w:hAnsiTheme="minorHAnsi" w:cstheme="minorHAnsi"/>
          <w:i/>
          <w:iCs/>
          <w:sz w:val="24"/>
          <w:szCs w:val="24"/>
        </w:rPr>
        <w:t>M4C1I2.1-2026-1745-P-66305</w:t>
      </w:r>
    </w:p>
    <w:p w14:paraId="7D7C5889" w14:textId="77777777" w:rsidR="00CD5580" w:rsidRDefault="00CD5580" w:rsidP="00CD5580">
      <w:pPr>
        <w:widowControl w:val="0"/>
        <w:suppressAutoHyphens/>
        <w:autoSpaceDE w:val="0"/>
        <w:spacing w:after="120"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ab/>
        <w:t xml:space="preserve">     </w:t>
      </w:r>
    </w:p>
    <w:p w14:paraId="265D75C9" w14:textId="77777777" w:rsidR="00CD5580" w:rsidRPr="00B66C17" w:rsidRDefault="00CD5580" w:rsidP="00CD5580">
      <w:pPr>
        <w:widowControl w:val="0"/>
        <w:suppressAutoHyphens/>
        <w:autoSpaceDE w:val="0"/>
        <w:spacing w:after="120"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 xml:space="preserve"> </w:t>
      </w:r>
      <w:r>
        <w:rPr>
          <w:rFonts w:ascii="Calibri" w:eastAsiaTheme="minorEastAsia" w:hAnsi="Calibri" w:cs="Calibri"/>
          <w:sz w:val="24"/>
          <w:szCs w:val="24"/>
        </w:rPr>
        <w:tab/>
      </w:r>
    </w:p>
    <w:p w14:paraId="6A7C56CA" w14:textId="77777777" w:rsidR="00CD5580" w:rsidRPr="00B66C17" w:rsidRDefault="00CD5580" w:rsidP="00CD5580">
      <w:pPr>
        <w:autoSpaceDE w:val="0"/>
        <w:spacing w:after="120"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Il/la sottoscritto/a_____________________________________________________________</w:t>
      </w:r>
    </w:p>
    <w:p w14:paraId="3F1A7B1E" w14:textId="77777777" w:rsidR="00CD5580" w:rsidRPr="00B66C17" w:rsidRDefault="00CD5580" w:rsidP="00CD5580">
      <w:pPr>
        <w:autoSpaceDE w:val="0"/>
        <w:spacing w:after="120"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 xml:space="preserve">nato/a </w:t>
      </w:r>
      <w:proofErr w:type="spellStart"/>
      <w:r w:rsidRPr="00B66C17">
        <w:rPr>
          <w:rFonts w:ascii="Calibri" w:eastAsiaTheme="minorEastAsia" w:hAnsi="Calibri" w:cs="Calibri"/>
          <w:sz w:val="24"/>
          <w:szCs w:val="24"/>
        </w:rPr>
        <w:t>a</w:t>
      </w:r>
      <w:proofErr w:type="spellEnd"/>
      <w:r w:rsidRPr="00B66C17">
        <w:rPr>
          <w:rFonts w:ascii="Calibri" w:eastAsiaTheme="minorEastAsia" w:hAnsi="Calibri" w:cs="Calibri"/>
          <w:sz w:val="24"/>
          <w:szCs w:val="24"/>
        </w:rPr>
        <w:t xml:space="preserve"> _______________________________________________ il ____________________</w:t>
      </w:r>
    </w:p>
    <w:p w14:paraId="75F211C6" w14:textId="77777777" w:rsidR="00CD5580" w:rsidRPr="00B66C17" w:rsidRDefault="00CD5580" w:rsidP="00CD5580">
      <w:pPr>
        <w:autoSpaceDE w:val="0"/>
        <w:spacing w:after="120"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codice fiscale |__|__|__|__|__|__|__|__|__|__|__|__|__|__|__|__|</w:t>
      </w:r>
    </w:p>
    <w:p w14:paraId="62A0DE00" w14:textId="77777777" w:rsidR="00CD5580" w:rsidRPr="00B66C17" w:rsidRDefault="00CD5580" w:rsidP="00CD5580">
      <w:pPr>
        <w:autoSpaceDE w:val="0"/>
        <w:spacing w:after="120"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residente a ___________________________via_____________________________________</w:t>
      </w:r>
    </w:p>
    <w:p w14:paraId="5071969E" w14:textId="77777777" w:rsidR="00CD5580" w:rsidRPr="00B66C17" w:rsidRDefault="00CD5580" w:rsidP="00CD5580">
      <w:pPr>
        <w:autoSpaceDE w:val="0"/>
        <w:spacing w:after="120"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 xml:space="preserve">recapito tel. _____________________________ recapito </w:t>
      </w:r>
      <w:proofErr w:type="spellStart"/>
      <w:r w:rsidRPr="00B66C17">
        <w:rPr>
          <w:rFonts w:ascii="Calibri" w:eastAsiaTheme="minorEastAsia" w:hAnsi="Calibri" w:cs="Calibri"/>
          <w:sz w:val="24"/>
          <w:szCs w:val="24"/>
        </w:rPr>
        <w:t>cell</w:t>
      </w:r>
      <w:proofErr w:type="spellEnd"/>
      <w:r w:rsidRPr="00B66C17">
        <w:rPr>
          <w:rFonts w:ascii="Calibri" w:eastAsiaTheme="minorEastAsia" w:hAnsi="Calibri" w:cs="Calibri"/>
          <w:sz w:val="24"/>
          <w:szCs w:val="24"/>
        </w:rPr>
        <w:t>. _____________________</w:t>
      </w:r>
    </w:p>
    <w:p w14:paraId="30AC0577" w14:textId="77777777" w:rsidR="00CD5580" w:rsidRPr="00B66C17" w:rsidRDefault="00CD5580" w:rsidP="00CD5580">
      <w:pPr>
        <w:autoSpaceDE w:val="0"/>
        <w:spacing w:after="120"/>
        <w:rPr>
          <w:rFonts w:ascii="Calibri" w:eastAsiaTheme="minorEastAsia" w:hAnsi="Calibri" w:cs="Calibri"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 xml:space="preserve">indirizzo E-Mail _______________________________indirizzo </w:t>
      </w:r>
      <w:r>
        <w:rPr>
          <w:rFonts w:ascii="Calibri" w:eastAsiaTheme="minorEastAsia" w:hAnsi="Calibri" w:cs="Calibri"/>
          <w:sz w:val="24"/>
          <w:szCs w:val="24"/>
        </w:rPr>
        <w:t>PEC________________________</w:t>
      </w:r>
    </w:p>
    <w:p w14:paraId="525A6671" w14:textId="77777777" w:rsidR="00CD5580" w:rsidRPr="00B66C17" w:rsidRDefault="00CD5580" w:rsidP="00CD5580">
      <w:pPr>
        <w:autoSpaceDE w:val="0"/>
        <w:spacing w:after="120"/>
        <w:rPr>
          <w:rFonts w:ascii="Calibri" w:eastAsiaTheme="minorEastAsia" w:hAnsi="Calibri" w:cs="Calibri"/>
          <w:b/>
          <w:sz w:val="24"/>
          <w:szCs w:val="24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in servizio presso ______________________________ con la qualifica di __________________</w:t>
      </w:r>
    </w:p>
    <w:p w14:paraId="7118F070" w14:textId="77777777" w:rsidR="00CD5580" w:rsidRPr="00B66C17" w:rsidRDefault="00CD5580" w:rsidP="00CD5580">
      <w:pPr>
        <w:autoSpaceDE w:val="0"/>
        <w:spacing w:after="120"/>
        <w:jc w:val="center"/>
        <w:rPr>
          <w:rFonts w:ascii="Calibri" w:eastAsiaTheme="minorEastAsia" w:hAnsi="Calibri" w:cs="Calibri"/>
          <w:sz w:val="24"/>
          <w:szCs w:val="24"/>
        </w:rPr>
      </w:pPr>
      <w:r>
        <w:rPr>
          <w:rFonts w:ascii="Calibri" w:eastAsiaTheme="minorEastAsia" w:hAnsi="Calibri" w:cs="Calibri"/>
          <w:b/>
          <w:sz w:val="24"/>
          <w:szCs w:val="24"/>
        </w:rPr>
        <w:t>DICHIARA</w:t>
      </w:r>
    </w:p>
    <w:p w14:paraId="64CCEE66" w14:textId="77777777" w:rsidR="00CD5580" w:rsidRDefault="00CD5580" w:rsidP="00CD5580">
      <w:pPr>
        <w:autoSpaceDE w:val="0"/>
        <w:spacing w:after="120"/>
        <w:rPr>
          <w:rFonts w:ascii="Calibri" w:eastAsiaTheme="minorEastAsia" w:hAnsi="Calibri" w:cs="Calibri"/>
          <w:sz w:val="24"/>
          <w:szCs w:val="24"/>
        </w:rPr>
      </w:pPr>
    </w:p>
    <w:p w14:paraId="24E2A6AF" w14:textId="77777777" w:rsidR="00CD5580" w:rsidRDefault="00CD5580" w:rsidP="00CD5580">
      <w:pPr>
        <w:autoSpaceDE w:val="0"/>
        <w:spacing w:after="120"/>
        <w:rPr>
          <w:rFonts w:ascii="Calibri" w:eastAsiaTheme="minorEastAsia" w:hAnsi="Calibri" w:cs="Calibri"/>
          <w:sz w:val="24"/>
          <w:szCs w:val="24"/>
        </w:rPr>
      </w:pPr>
      <w:r>
        <w:rPr>
          <w:rFonts w:ascii="Calibri" w:eastAsiaTheme="minorEastAsia" w:hAnsi="Calibri" w:cs="Calibri"/>
          <w:sz w:val="24"/>
          <w:szCs w:val="24"/>
        </w:rPr>
        <w:t>Di essere in possesso dei seguenti titoli dichiarati nel CV:</w:t>
      </w:r>
    </w:p>
    <w:p w14:paraId="1C9F5B65" w14:textId="096E071D" w:rsidR="0015020E" w:rsidRPr="00EC0DFD" w:rsidRDefault="0096628D" w:rsidP="00EC0DFD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</w:p>
    <w:p w14:paraId="6F43CE96" w14:textId="77777777" w:rsidR="00BA1460" w:rsidRDefault="00BA1460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bookmarkStart w:id="0" w:name="_Hlk91699034"/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BA1460" w14:paraId="3A0B52C5" w14:textId="77777777" w:rsidTr="00BE3B3A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A05C0" w14:textId="58452E9F" w:rsidR="00BA1460" w:rsidRPr="00224783" w:rsidRDefault="00BA1460" w:rsidP="00BE3B3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br w:type="page"/>
            </w:r>
            <w:r w:rsidRPr="00224783">
              <w:rPr>
                <w:b/>
                <w:sz w:val="28"/>
                <w:szCs w:val="28"/>
              </w:rPr>
              <w:t xml:space="preserve">GRIGLIA DI VALUTAZIONE DEI TITOLI PER </w:t>
            </w:r>
            <w:r>
              <w:rPr>
                <w:b/>
                <w:sz w:val="32"/>
                <w:szCs w:val="32"/>
              </w:rPr>
              <w:t>TUTOR D’AULA</w:t>
            </w:r>
          </w:p>
        </w:tc>
      </w:tr>
      <w:tr w:rsidR="00BA1460" w14:paraId="5649261D" w14:textId="77777777" w:rsidTr="00BE3B3A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315FF" w14:textId="77777777" w:rsidR="00BA1460" w:rsidRDefault="00BA1460" w:rsidP="00BE3B3A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5D1FCDF2" w14:textId="6D2E1C7B" w:rsidR="00BA1460" w:rsidRPr="00B2430C" w:rsidRDefault="00BA1460" w:rsidP="009D37EE">
            <w:pPr>
              <w:pStyle w:val="Paragrafoelenco"/>
              <w:numPr>
                <w:ilvl w:val="0"/>
                <w:numId w:val="8"/>
              </w:numPr>
              <w:rPr>
                <w:b/>
              </w:rPr>
            </w:pPr>
            <w:r w:rsidRPr="00B2430C">
              <w:rPr>
                <w:b/>
                <w:sz w:val="22"/>
                <w:szCs w:val="22"/>
              </w:rPr>
              <w:t xml:space="preserve">essere in possesso dei requisiti di cui all’articolo </w:t>
            </w:r>
            <w:r w:rsidR="009D37EE">
              <w:rPr>
                <w:b/>
                <w:sz w:val="22"/>
                <w:szCs w:val="22"/>
              </w:rPr>
              <w:t>9</w:t>
            </w:r>
            <w:r w:rsidRPr="00B2430C">
              <w:rPr>
                <w:b/>
                <w:sz w:val="22"/>
                <w:szCs w:val="22"/>
              </w:rPr>
              <w:t xml:space="preserve"> per il ruolo per cui si presenta domanda</w:t>
            </w:r>
          </w:p>
          <w:p w14:paraId="282CB5DA" w14:textId="021AE38D" w:rsidR="00BA1460" w:rsidRPr="00B2430C" w:rsidRDefault="00BA1460" w:rsidP="009D37EE">
            <w:pPr>
              <w:pStyle w:val="Paragrafoelenco"/>
              <w:numPr>
                <w:ilvl w:val="0"/>
                <w:numId w:val="8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docente interno per tutto il periodo dell’incarico</w:t>
            </w:r>
            <w:r w:rsidR="00260876">
              <w:rPr>
                <w:b/>
                <w:sz w:val="22"/>
                <w:szCs w:val="22"/>
              </w:rPr>
              <w:t xml:space="preserve"> e comunque fino al 31/12/2026</w:t>
            </w:r>
          </w:p>
        </w:tc>
      </w:tr>
      <w:tr w:rsidR="00BA1460" w14:paraId="6E0E5269" w14:textId="77777777" w:rsidTr="00BE3B3A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481009" w14:textId="77777777" w:rsidR="00BA1460" w:rsidRDefault="00BA1460" w:rsidP="00BE3B3A">
            <w:pPr>
              <w:snapToGrid w:val="0"/>
              <w:rPr>
                <w:b/>
              </w:rPr>
            </w:pPr>
          </w:p>
          <w:p w14:paraId="1A9BF985" w14:textId="77777777" w:rsidR="00BA1460" w:rsidRPr="00166AF8" w:rsidRDefault="00BA1460" w:rsidP="00BE3B3A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14:paraId="6CC02B65" w14:textId="77777777" w:rsidR="00BA1460" w:rsidRDefault="00BA1460" w:rsidP="00BE3B3A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14:paraId="234DB7DB" w14:textId="77777777" w:rsidR="00BA1460" w:rsidRDefault="00BA1460" w:rsidP="00BE3B3A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931144" w14:textId="77777777" w:rsidR="00BA1460" w:rsidRDefault="00BA1460" w:rsidP="00BE3B3A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0A4D32" w14:textId="77777777" w:rsidR="00BA1460" w:rsidRDefault="00BA1460" w:rsidP="00BE3B3A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05BCC" w14:textId="77777777" w:rsidR="00BA1460" w:rsidRDefault="00BA1460" w:rsidP="00BE3B3A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BA1460" w14:paraId="07213EC8" w14:textId="77777777" w:rsidTr="00BE3B3A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7C73EA" w14:textId="77777777" w:rsidR="00BA1460" w:rsidRPr="00B2753D" w:rsidRDefault="00BA1460" w:rsidP="00BE3B3A">
            <w:r w:rsidRPr="00B2753D">
              <w:rPr>
                <w:b/>
              </w:rPr>
              <w:t xml:space="preserve">A1. LAUREA </w:t>
            </w:r>
          </w:p>
          <w:p w14:paraId="5F77B5E4" w14:textId="77777777" w:rsidR="00BA1460" w:rsidRPr="00B2430C" w:rsidRDefault="00BA1460" w:rsidP="00BE3B3A">
            <w:pPr>
              <w:rPr>
                <w:b/>
                <w:bCs/>
              </w:rPr>
            </w:pPr>
            <w:r w:rsidRPr="00B2430C">
              <w:rPr>
                <w:b/>
                <w:bCs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89DC86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DDBB59" w14:textId="77777777" w:rsidR="00BA1460" w:rsidRPr="00B2753D" w:rsidRDefault="00BA1460" w:rsidP="00BE3B3A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6927CA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283DC9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713D8" w14:textId="77777777" w:rsidR="00BA1460" w:rsidRDefault="00BA1460" w:rsidP="00BE3B3A">
            <w:pPr>
              <w:snapToGrid w:val="0"/>
            </w:pPr>
          </w:p>
        </w:tc>
      </w:tr>
      <w:tr w:rsidR="00BA1460" w14:paraId="1C88D398" w14:textId="77777777" w:rsidTr="00BE3B3A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72350E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6A2EFB" w14:textId="77777777" w:rsidR="00BA1460" w:rsidRPr="00B2753D" w:rsidRDefault="00BA1460" w:rsidP="00BE3B3A">
            <w:pPr>
              <w:rPr>
                <w:b/>
              </w:rPr>
            </w:pPr>
            <w:r w:rsidRPr="00825A9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99254E" w14:textId="77777777" w:rsidR="00BA1460" w:rsidRPr="00B2753D" w:rsidRDefault="00BA1460" w:rsidP="00BE3B3A">
            <w:r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38FE2D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7BB9D8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587D4" w14:textId="77777777" w:rsidR="00BA1460" w:rsidRDefault="00BA1460" w:rsidP="00BE3B3A">
            <w:pPr>
              <w:snapToGrid w:val="0"/>
            </w:pPr>
          </w:p>
        </w:tc>
      </w:tr>
      <w:tr w:rsidR="00BA1460" w14:paraId="2F2BEF8A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2A2032" w14:textId="77777777" w:rsidR="00BA1460" w:rsidRDefault="00BA1460" w:rsidP="00BE3B3A">
            <w:pPr>
              <w:rPr>
                <w:b/>
              </w:rPr>
            </w:pPr>
            <w:r>
              <w:rPr>
                <w:b/>
              </w:rPr>
              <w:t>A2</w:t>
            </w:r>
            <w:r w:rsidRPr="008935BD">
              <w:rPr>
                <w:b/>
              </w:rPr>
              <w:t>. LAUREA (</w:t>
            </w:r>
            <w:r>
              <w:rPr>
                <w:b/>
              </w:rPr>
              <w:t>triennale in alternativa al punto A1</w:t>
            </w:r>
            <w:r w:rsidRPr="008935B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21FDED" w14:textId="77777777" w:rsidR="00BA1460" w:rsidRPr="00B2753D" w:rsidRDefault="00BA1460" w:rsidP="00BE3B3A">
            <w:pPr>
              <w:snapToGrid w:val="0"/>
            </w:pPr>
            <w:r w:rsidRPr="00825A9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1725D2" w14:textId="77777777" w:rsidR="00BA1460" w:rsidRDefault="00BA1460" w:rsidP="00BE3B3A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12B006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F79BA4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AA4AB" w14:textId="77777777" w:rsidR="00BA1460" w:rsidRDefault="00BA1460" w:rsidP="00BE3B3A">
            <w:pPr>
              <w:snapToGrid w:val="0"/>
            </w:pPr>
          </w:p>
        </w:tc>
      </w:tr>
      <w:tr w:rsidR="00BA1460" w14:paraId="154667B3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915C8C" w14:textId="77777777" w:rsidR="00BA1460" w:rsidRDefault="00BA1460" w:rsidP="00BE3B3A">
            <w:pPr>
              <w:rPr>
                <w:b/>
              </w:rPr>
            </w:pPr>
            <w:r>
              <w:rPr>
                <w:b/>
              </w:rPr>
              <w:t>A3</w:t>
            </w:r>
            <w:r w:rsidRPr="00B2753D">
              <w:rPr>
                <w:b/>
              </w:rPr>
              <w:t xml:space="preserve">. </w:t>
            </w:r>
            <w:r>
              <w:rPr>
                <w:b/>
              </w:rPr>
              <w:t>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98316A" w14:textId="77777777" w:rsidR="00BA1460" w:rsidRPr="00B2753D" w:rsidRDefault="00BA1460" w:rsidP="00BE3B3A">
            <w:pPr>
              <w:snapToGrid w:val="0"/>
            </w:pPr>
            <w:r w:rsidRPr="00825A9E">
              <w:t>Verrà valutat</w:t>
            </w:r>
            <w:r>
              <w:t>o</w:t>
            </w:r>
            <w:r w:rsidRPr="00825A9E">
              <w:t xml:space="preserve"> </w:t>
            </w:r>
            <w:r>
              <w:t>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AC7F14" w14:textId="77777777" w:rsidR="00BA1460" w:rsidRDefault="00BA1460" w:rsidP="00BE3B3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941EB9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6B6DD0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0666F" w14:textId="77777777" w:rsidR="00BA1460" w:rsidRDefault="00BA1460" w:rsidP="00BE3B3A">
            <w:pPr>
              <w:snapToGrid w:val="0"/>
            </w:pPr>
          </w:p>
        </w:tc>
      </w:tr>
      <w:tr w:rsidR="00BA1460" w14:paraId="4C31C039" w14:textId="77777777" w:rsidTr="00BE3B3A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04FA6B" w14:textId="77777777" w:rsidR="00BA1460" w:rsidRPr="00B2753D" w:rsidRDefault="00BA1460" w:rsidP="00BE3B3A">
            <w:pPr>
              <w:rPr>
                <w:b/>
              </w:rPr>
            </w:pPr>
          </w:p>
          <w:p w14:paraId="5F07C425" w14:textId="77777777" w:rsidR="00BA1460" w:rsidRPr="00B2753D" w:rsidRDefault="00BA1460" w:rsidP="00BE3B3A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14:paraId="47FCA126" w14:textId="77777777" w:rsidR="00BA1460" w:rsidRPr="00B2753D" w:rsidRDefault="00BA1460" w:rsidP="00BE3B3A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BF0340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EC7CEC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15F4C" w14:textId="77777777" w:rsidR="00BA1460" w:rsidRDefault="00BA1460" w:rsidP="00BE3B3A">
            <w:pPr>
              <w:snapToGrid w:val="0"/>
            </w:pPr>
          </w:p>
        </w:tc>
      </w:tr>
      <w:tr w:rsidR="00BA1460" w14:paraId="3B05BD46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A82DD7" w14:textId="77777777" w:rsidR="00BA1460" w:rsidRPr="00B2753D" w:rsidRDefault="00BA1460" w:rsidP="00BE3B3A">
            <w:pPr>
              <w:rPr>
                <w:b/>
              </w:rPr>
            </w:pPr>
            <w:r w:rsidRPr="00B2753D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F3507E" w14:textId="77777777" w:rsidR="00BA1460" w:rsidRPr="00F41391" w:rsidRDefault="00BA1460" w:rsidP="00BE3B3A">
            <w:r w:rsidRPr="00F41391">
              <w:t xml:space="preserve">Max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63E53D" w14:textId="77777777" w:rsidR="00BA1460" w:rsidRPr="00B2753D" w:rsidRDefault="00BA1460" w:rsidP="00BE3B3A">
            <w:r w:rsidRPr="00B2753D">
              <w:rPr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5E2B8D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B9AAA0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36CE8" w14:textId="77777777" w:rsidR="00BA1460" w:rsidRDefault="00BA1460" w:rsidP="00BE3B3A">
            <w:pPr>
              <w:snapToGrid w:val="0"/>
            </w:pPr>
          </w:p>
        </w:tc>
      </w:tr>
      <w:tr w:rsidR="00BA1460" w14:paraId="52022CE8" w14:textId="77777777" w:rsidTr="00BE3B3A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3AFAB9" w14:textId="77777777" w:rsidR="00BA1460" w:rsidRPr="00B2753D" w:rsidRDefault="00BA1460" w:rsidP="00BE3B3A">
            <w:pPr>
              <w:rPr>
                <w:b/>
              </w:rPr>
            </w:pPr>
          </w:p>
          <w:p w14:paraId="7FB1724E" w14:textId="77777777" w:rsidR="00BA1460" w:rsidRPr="00B2753D" w:rsidRDefault="00BA1460" w:rsidP="00BE3B3A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14:paraId="557B1824" w14:textId="77777777" w:rsidR="00BA1460" w:rsidRPr="00B2753D" w:rsidRDefault="00BA1460" w:rsidP="00BE3B3A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14:paraId="6E59F604" w14:textId="77777777" w:rsidR="00BA1460" w:rsidRPr="00B2753D" w:rsidRDefault="00BA1460" w:rsidP="00BE3B3A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3FE899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CAF3DA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9A380" w14:textId="77777777" w:rsidR="00BA1460" w:rsidRDefault="00BA1460" w:rsidP="00BE3B3A">
            <w:pPr>
              <w:snapToGrid w:val="0"/>
            </w:pPr>
          </w:p>
        </w:tc>
      </w:tr>
      <w:tr w:rsidR="00BA1460" w14:paraId="3F1B0D76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819E18" w14:textId="07379897" w:rsidR="00BA1460" w:rsidRPr="00B2753D" w:rsidRDefault="00BA1460" w:rsidP="00BE3B3A">
            <w:pPr>
              <w:rPr>
                <w:b/>
              </w:rPr>
            </w:pPr>
            <w:r>
              <w:rPr>
                <w:b/>
              </w:rPr>
              <w:t>C1</w:t>
            </w:r>
            <w:r w:rsidRPr="00B2753D">
              <w:rPr>
                <w:b/>
              </w:rPr>
              <w:t xml:space="preserve">. ESPERIENZE DI TUTOR D’AULA/DIDATTICO (min. </w:t>
            </w:r>
            <w:r w:rsidR="00A4135C">
              <w:rPr>
                <w:b/>
              </w:rPr>
              <w:t>12</w:t>
            </w:r>
            <w:r w:rsidRPr="00B2753D">
              <w:rPr>
                <w:b/>
              </w:rPr>
              <w:t xml:space="preserve"> ore) NEI PROGETTI FINANZIATI DAL FONDO SOCIALE EUROPEO </w:t>
            </w:r>
            <w:r w:rsidRPr="00B2430C">
              <w:rPr>
                <w:b/>
              </w:rPr>
              <w:t>(PON – POR-</w:t>
            </w:r>
            <w:r>
              <w:rPr>
                <w:b/>
              </w:rPr>
              <w:t xml:space="preserve"> PNRR</w:t>
            </w:r>
            <w:r w:rsidRPr="00B2430C">
              <w:rPr>
                <w:b/>
              </w:rPr>
              <w:t xml:space="preserve">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9AC214" w14:textId="77777777" w:rsidR="00BA1460" w:rsidRPr="00B2753D" w:rsidRDefault="00BA1460" w:rsidP="00BE3B3A">
            <w: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145E6B" w14:textId="77777777" w:rsidR="00BA1460" w:rsidRPr="00B2753D" w:rsidRDefault="00BA1460" w:rsidP="00BE3B3A">
            <w:pPr>
              <w:rPr>
                <w:b/>
              </w:rPr>
            </w:pPr>
            <w:r>
              <w:rPr>
                <w:b/>
              </w:rPr>
              <w:t xml:space="preserve"> 3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7710F3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D23191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441BE" w14:textId="77777777" w:rsidR="00BA1460" w:rsidRDefault="00BA1460" w:rsidP="00BE3B3A">
            <w:pPr>
              <w:snapToGrid w:val="0"/>
            </w:pPr>
          </w:p>
        </w:tc>
      </w:tr>
      <w:tr w:rsidR="00BA1460" w14:paraId="56589AFB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E046F4" w14:textId="77777777" w:rsidR="00BA1460" w:rsidRPr="00B2753D" w:rsidRDefault="00BA1460" w:rsidP="00BE3B3A">
            <w:pPr>
              <w:rPr>
                <w:b/>
              </w:rPr>
            </w:pPr>
            <w:r>
              <w:rPr>
                <w:b/>
              </w:rPr>
              <w:t>C2</w:t>
            </w:r>
            <w:r w:rsidRPr="00B2753D">
              <w:rPr>
                <w:b/>
              </w:rPr>
              <w:t>. ESPERI</w:t>
            </w:r>
            <w:r>
              <w:rPr>
                <w:b/>
              </w:rPr>
              <w:t>ENZE DI FACILITATORE</w:t>
            </w:r>
            <w:r w:rsidRPr="00B2753D">
              <w:rPr>
                <w:b/>
              </w:rPr>
              <w:t xml:space="preserve"> (min. 20 ore) NEI PROGETTI FINANZIATI DAL FONDO SOCIALE EUROPEO </w:t>
            </w:r>
            <w:r w:rsidRPr="00B2430C">
              <w:rPr>
                <w:b/>
              </w:rPr>
              <w:t xml:space="preserve">(PON – POR- </w:t>
            </w:r>
            <w:r>
              <w:rPr>
                <w:b/>
              </w:rPr>
              <w:t xml:space="preserve">PNRR </w:t>
            </w:r>
            <w:r w:rsidRPr="00B2430C">
              <w:rPr>
                <w:b/>
              </w:rPr>
              <w:t>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0EC560" w14:textId="77777777" w:rsidR="00BA1460" w:rsidRDefault="00BA1460" w:rsidP="00BE3B3A"/>
          <w:p w14:paraId="6FB6B955" w14:textId="77777777" w:rsidR="00BA1460" w:rsidRDefault="00BA1460" w:rsidP="00BE3B3A"/>
          <w:p w14:paraId="4FF0DA54" w14:textId="77777777" w:rsidR="00BA1460" w:rsidRPr="00B2753D" w:rsidRDefault="00BA1460" w:rsidP="00BE3B3A">
            <w:r w:rsidRPr="002E6215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F4AA72" w14:textId="77777777" w:rsidR="00BA1460" w:rsidRDefault="00BA1460" w:rsidP="00BE3B3A">
            <w:pPr>
              <w:rPr>
                <w:b/>
              </w:rPr>
            </w:pPr>
          </w:p>
          <w:p w14:paraId="763BC0C3" w14:textId="77777777" w:rsidR="00BA1460" w:rsidRPr="00B2753D" w:rsidRDefault="00BA1460" w:rsidP="00BE3B3A">
            <w:pPr>
              <w:rPr>
                <w:b/>
              </w:rPr>
            </w:pPr>
            <w:r>
              <w:rPr>
                <w:b/>
              </w:rPr>
              <w:t xml:space="preserve">2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5EE183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FE5559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D33CA" w14:textId="77777777" w:rsidR="00BA1460" w:rsidRDefault="00BA1460" w:rsidP="00BE3B3A">
            <w:pPr>
              <w:snapToGrid w:val="0"/>
            </w:pPr>
          </w:p>
        </w:tc>
      </w:tr>
      <w:tr w:rsidR="00BA1460" w14:paraId="7270A077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3E7DC8" w14:textId="77777777" w:rsidR="00BA1460" w:rsidRPr="00B2753D" w:rsidRDefault="00BA1460" w:rsidP="00BE3B3A">
            <w:pPr>
              <w:rPr>
                <w:b/>
              </w:rPr>
            </w:pPr>
            <w:r>
              <w:rPr>
                <w:b/>
              </w:rPr>
              <w:t>C3</w:t>
            </w:r>
            <w:r w:rsidRPr="00B2753D">
              <w:rPr>
                <w:b/>
              </w:rPr>
              <w:t xml:space="preserve">. ESPERIENZE DI TUTOR COORDINATORE (min. 20 ore) NEI PROGETTI FINANZIATI DAL FONDO SOCIALE EUROPEO </w:t>
            </w:r>
            <w:r w:rsidRPr="00B2430C">
              <w:rPr>
                <w:b/>
              </w:rPr>
              <w:t xml:space="preserve">(PON – POR- </w:t>
            </w:r>
            <w:r>
              <w:rPr>
                <w:b/>
              </w:rPr>
              <w:t xml:space="preserve">PNRR </w:t>
            </w:r>
            <w:r w:rsidRPr="00B2430C">
              <w:rPr>
                <w:b/>
              </w:rPr>
              <w:t>ETC.)</w:t>
            </w:r>
            <w:r w:rsidRPr="00B2753D">
              <w:rPr>
                <w:b/>
              </w:rPr>
              <w:t xml:space="preserve">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6C1908" w14:textId="77777777" w:rsidR="00BA1460" w:rsidRDefault="00BA1460" w:rsidP="00BE3B3A"/>
          <w:p w14:paraId="0609044D" w14:textId="77777777" w:rsidR="00BA1460" w:rsidRPr="00B2753D" w:rsidRDefault="00BA1460" w:rsidP="00BE3B3A">
            <w:r w:rsidRPr="002E6215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F6C0E3" w14:textId="77777777" w:rsidR="00BA1460" w:rsidRPr="00B2753D" w:rsidRDefault="00BA1460" w:rsidP="00BE3B3A">
            <w:pPr>
              <w:rPr>
                <w:b/>
              </w:rPr>
            </w:pPr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527FCE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FDFCA5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214B2" w14:textId="77777777" w:rsidR="00BA1460" w:rsidRDefault="00BA1460" w:rsidP="00BE3B3A">
            <w:pPr>
              <w:snapToGrid w:val="0"/>
            </w:pPr>
          </w:p>
        </w:tc>
      </w:tr>
      <w:tr w:rsidR="00BA1460" w14:paraId="403AF86B" w14:textId="77777777" w:rsidTr="00BE3B3A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C8F116" w14:textId="77777777" w:rsidR="00BA1460" w:rsidRPr="00B2753D" w:rsidRDefault="00BA1460" w:rsidP="00BE3B3A">
            <w:r>
              <w:rPr>
                <w:b/>
              </w:rPr>
              <w:t>C4</w:t>
            </w:r>
            <w:r w:rsidRPr="00B2753D">
              <w:rPr>
                <w:b/>
              </w:rPr>
              <w:t xml:space="preserve">. CONOSCENZE SPECIFICHE DELL' ARGOMENTO </w:t>
            </w:r>
            <w:r>
              <w:rPr>
                <w:b/>
              </w:rPr>
              <w:t>DELLA FORMAZIONE</w:t>
            </w:r>
            <w:r w:rsidRPr="00B2753D">
              <w:rPr>
                <w:b/>
              </w:rPr>
              <w:t xml:space="preserve"> (documentate attraverso pubblicazioni</w:t>
            </w:r>
            <w:r>
              <w:rPr>
                <w:b/>
              </w:rPr>
              <w:t xml:space="preserve"> o corsi seguiti (min 12 ore) per i quali è stato rilasciato un attestato</w:t>
            </w:r>
            <w:r w:rsidRPr="00B2753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D5BC92" w14:textId="77777777" w:rsidR="00BA1460" w:rsidRPr="00B2753D" w:rsidRDefault="00BA1460" w:rsidP="00BE3B3A">
            <w:pPr>
              <w:rPr>
                <w:b/>
              </w:rPr>
            </w:pPr>
            <w:r w:rsidRPr="00B2753D">
              <w:t xml:space="preserve">Max.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B0163C" w14:textId="77777777" w:rsidR="00BA1460" w:rsidRPr="00B2753D" w:rsidRDefault="00BA1460" w:rsidP="00BE3B3A"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51FCE7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5FDC1E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C5F90" w14:textId="77777777" w:rsidR="00BA1460" w:rsidRDefault="00BA1460" w:rsidP="00BE3B3A">
            <w:pPr>
              <w:snapToGrid w:val="0"/>
            </w:pPr>
          </w:p>
        </w:tc>
      </w:tr>
      <w:tr w:rsidR="00BA1460" w14:paraId="5B473409" w14:textId="77777777" w:rsidTr="00BE3B3A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590A4C" w14:textId="77777777" w:rsidR="00BA1460" w:rsidRPr="00B2753D" w:rsidRDefault="00BA1460" w:rsidP="00BE3B3A">
            <w:r w:rsidRPr="00B2753D">
              <w:rPr>
                <w:b/>
              </w:rPr>
              <w:t>TOTALE</w:t>
            </w:r>
            <w:r>
              <w:rPr>
                <w:b/>
              </w:rPr>
              <w:t xml:space="preserve">         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ECCEE4" w14:textId="77777777" w:rsidR="00BA1460" w:rsidRPr="00B2753D" w:rsidRDefault="00BA1460" w:rsidP="00BE3B3A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C9CD07" w14:textId="77777777" w:rsidR="00BA1460" w:rsidRDefault="00BA1460" w:rsidP="00BE3B3A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B7B55" w14:textId="77777777" w:rsidR="00BA1460" w:rsidRDefault="00BA1460" w:rsidP="00BE3B3A">
            <w:pPr>
              <w:snapToGrid w:val="0"/>
            </w:pPr>
          </w:p>
        </w:tc>
      </w:tr>
    </w:tbl>
    <w:p w14:paraId="55A41409" w14:textId="77777777" w:rsidR="00BA1460" w:rsidRDefault="00BA1460" w:rsidP="00BA1460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bookmarkEnd w:id="0"/>
    <w:p w14:paraId="44F3520D" w14:textId="77777777" w:rsidR="00CD5580" w:rsidRDefault="00CD5580" w:rsidP="00CD5580">
      <w:pPr>
        <w:autoSpaceDE w:val="0"/>
        <w:spacing w:after="120"/>
        <w:mirrorIndents/>
        <w:rPr>
          <w:rFonts w:ascii="Arial" w:hAnsi="Arial" w:cs="Arial"/>
          <w:sz w:val="18"/>
          <w:szCs w:val="18"/>
        </w:rPr>
      </w:pPr>
      <w:r w:rsidRPr="00B66C17">
        <w:rPr>
          <w:rFonts w:ascii="Calibri" w:eastAsiaTheme="minorEastAsia" w:hAnsi="Calibri" w:cs="Calibri"/>
          <w:sz w:val="24"/>
          <w:szCs w:val="24"/>
        </w:rPr>
        <w:t>Data___________________ firma____________________________________________</w:t>
      </w:r>
    </w:p>
    <w:p w14:paraId="6B37F6EC" w14:textId="77777777" w:rsidR="00FC46A5" w:rsidRDefault="00FC46A5" w:rsidP="00A4135C">
      <w:pPr>
        <w:autoSpaceDE w:val="0"/>
        <w:jc w:val="both"/>
        <w:rPr>
          <w:rFonts w:ascii="Arial" w:hAnsi="Arial" w:cs="Arial"/>
          <w:sz w:val="18"/>
          <w:szCs w:val="18"/>
        </w:rPr>
      </w:pPr>
    </w:p>
    <w:sectPr w:rsidR="00FC46A5" w:rsidSect="00261B43">
      <w:footerReference w:type="even" r:id="rId10"/>
      <w:footerReference w:type="default" r:id="rId11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05A97" w14:textId="77777777" w:rsidR="00E710B2" w:rsidRDefault="00E710B2">
      <w:r>
        <w:separator/>
      </w:r>
    </w:p>
  </w:endnote>
  <w:endnote w:type="continuationSeparator" w:id="0">
    <w:p w14:paraId="5A7B2381" w14:textId="77777777" w:rsidR="00E710B2" w:rsidRDefault="00E71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BEA94" w14:textId="77777777" w:rsidR="00E710B2" w:rsidRDefault="00E710B2">
      <w:r>
        <w:separator/>
      </w:r>
    </w:p>
  </w:footnote>
  <w:footnote w:type="continuationSeparator" w:id="0">
    <w:p w14:paraId="5198EC74" w14:textId="77777777" w:rsidR="00E710B2" w:rsidRDefault="00E710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B436FA"/>
    <w:multiLevelType w:val="hybridMultilevel"/>
    <w:tmpl w:val="8F24BF84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2A51CFC"/>
    <w:multiLevelType w:val="hybridMultilevel"/>
    <w:tmpl w:val="4ED226BC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7"/>
  </w:num>
  <w:num w:numId="8">
    <w:abstractNumId w:val="4"/>
  </w:num>
  <w:num w:numId="9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55C4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4F22"/>
    <w:rsid w:val="000670A5"/>
    <w:rsid w:val="000736AB"/>
    <w:rsid w:val="00087DC5"/>
    <w:rsid w:val="000927AC"/>
    <w:rsid w:val="00093495"/>
    <w:rsid w:val="000A19BA"/>
    <w:rsid w:val="000A2C09"/>
    <w:rsid w:val="000A3000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3246"/>
    <w:rsid w:val="001A5909"/>
    <w:rsid w:val="001A6378"/>
    <w:rsid w:val="001B1257"/>
    <w:rsid w:val="001B1415"/>
    <w:rsid w:val="001B25BF"/>
    <w:rsid w:val="001B484F"/>
    <w:rsid w:val="001B564D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508DC"/>
    <w:rsid w:val="0025352F"/>
    <w:rsid w:val="002539BB"/>
    <w:rsid w:val="00260876"/>
    <w:rsid w:val="00261B43"/>
    <w:rsid w:val="002635DB"/>
    <w:rsid w:val="0026467A"/>
    <w:rsid w:val="00265864"/>
    <w:rsid w:val="0026784F"/>
    <w:rsid w:val="002708A6"/>
    <w:rsid w:val="002709FD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5917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07C18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3F60"/>
    <w:rsid w:val="003E4842"/>
    <w:rsid w:val="003E5C47"/>
    <w:rsid w:val="003F5439"/>
    <w:rsid w:val="003F5BC3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5ABD"/>
    <w:rsid w:val="00446355"/>
    <w:rsid w:val="0044774A"/>
    <w:rsid w:val="004563DD"/>
    <w:rsid w:val="00460B7D"/>
    <w:rsid w:val="00462440"/>
    <w:rsid w:val="00462A5B"/>
    <w:rsid w:val="004652D3"/>
    <w:rsid w:val="004657B2"/>
    <w:rsid w:val="0047161B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C1B4F"/>
    <w:rsid w:val="004D18E3"/>
    <w:rsid w:val="004D1C0F"/>
    <w:rsid w:val="004D2A3B"/>
    <w:rsid w:val="004D318E"/>
    <w:rsid w:val="004E105E"/>
    <w:rsid w:val="004E6485"/>
    <w:rsid w:val="004E6955"/>
    <w:rsid w:val="004F7A83"/>
    <w:rsid w:val="00501D82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65B5"/>
    <w:rsid w:val="005C2BBB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6F1C67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353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3565"/>
    <w:rsid w:val="00815D29"/>
    <w:rsid w:val="008211FB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8D0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28B1"/>
    <w:rsid w:val="008F3CD8"/>
    <w:rsid w:val="008F7B5F"/>
    <w:rsid w:val="0090455C"/>
    <w:rsid w:val="0090463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10DD"/>
    <w:rsid w:val="009C54FA"/>
    <w:rsid w:val="009C723F"/>
    <w:rsid w:val="009D0487"/>
    <w:rsid w:val="009D102B"/>
    <w:rsid w:val="009D1FFB"/>
    <w:rsid w:val="009D22EB"/>
    <w:rsid w:val="009D37EE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05AE0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35C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85DA6"/>
    <w:rsid w:val="00A90F34"/>
    <w:rsid w:val="00A91C14"/>
    <w:rsid w:val="00A94EEE"/>
    <w:rsid w:val="00AA3384"/>
    <w:rsid w:val="00AA69EE"/>
    <w:rsid w:val="00AA6CCD"/>
    <w:rsid w:val="00AB2B9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7E8"/>
    <w:rsid w:val="00B03CC7"/>
    <w:rsid w:val="00B0459D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1460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1B2C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D5580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10B2"/>
    <w:rsid w:val="00E72F8E"/>
    <w:rsid w:val="00E73B87"/>
    <w:rsid w:val="00E74814"/>
    <w:rsid w:val="00E748D5"/>
    <w:rsid w:val="00E7672F"/>
    <w:rsid w:val="00E82ABC"/>
    <w:rsid w:val="00E8420A"/>
    <w:rsid w:val="00E8745B"/>
    <w:rsid w:val="00E930D4"/>
    <w:rsid w:val="00EA0230"/>
    <w:rsid w:val="00EA11D6"/>
    <w:rsid w:val="00EA28E1"/>
    <w:rsid w:val="00EA2DCA"/>
    <w:rsid w:val="00EA358E"/>
    <w:rsid w:val="00EA50F6"/>
    <w:rsid w:val="00EA5B52"/>
    <w:rsid w:val="00EB0B8B"/>
    <w:rsid w:val="00EB2A39"/>
    <w:rsid w:val="00EB76B0"/>
    <w:rsid w:val="00EC0593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52FF5"/>
    <w:rsid w:val="00F645F8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295</Words>
  <Characters>2204</Characters>
  <Application>Microsoft Office Word</Application>
  <DocSecurity>0</DocSecurity>
  <Lines>18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APIC825004 - FALERONE ISC</cp:lastModifiedBy>
  <cp:revision>4</cp:revision>
  <cp:lastPrinted>2017-09-07T10:02:00Z</cp:lastPrinted>
  <dcterms:created xsi:type="dcterms:W3CDTF">2026-05-17T14:26:00Z</dcterms:created>
  <dcterms:modified xsi:type="dcterms:W3CDTF">2026-06-23T07:53:00Z</dcterms:modified>
</cp:coreProperties>
</file>