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347105CD"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86BC3BB" w14:textId="77777777" w:rsidR="00052161" w:rsidRDefault="00052161" w:rsidP="00052161">
      <w:pPr>
        <w:pStyle w:val="Titolo61"/>
        <w:keepNext/>
        <w:keepLines/>
        <w:shd w:val="clear" w:color="auto" w:fill="auto"/>
        <w:spacing w:before="0" w:line="240" w:lineRule="auto"/>
        <w:jc w:val="left"/>
        <w:rPr>
          <w:rFonts w:asciiTheme="minorHAnsi" w:hAnsiTheme="minorHAnsi"/>
          <w:sz w:val="24"/>
          <w:szCs w:val="24"/>
        </w:rPr>
      </w:pPr>
      <w:r>
        <w:rPr>
          <w:rFonts w:asciiTheme="minorHAnsi" w:hAnsiTheme="minorHAnsi"/>
          <w:noProof/>
          <w:sz w:val="24"/>
          <w:szCs w:val="24"/>
        </w:rPr>
        <w:drawing>
          <wp:inline distT="0" distB="0" distL="0" distR="0" wp14:anchorId="6940AC95" wp14:editId="7129AD30">
            <wp:extent cx="6212205" cy="1347470"/>
            <wp:effectExtent l="0" t="0" r="0" b="5080"/>
            <wp:docPr id="10917915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12205" cy="1347470"/>
                    </a:xfrm>
                    <a:prstGeom prst="rect">
                      <a:avLst/>
                    </a:prstGeom>
                    <a:noFill/>
                  </pic:spPr>
                </pic:pic>
              </a:graphicData>
            </a:graphic>
          </wp:inline>
        </w:drawing>
      </w:r>
    </w:p>
    <w:p w14:paraId="6EF85898" w14:textId="77777777" w:rsidR="00052161" w:rsidRDefault="00052161"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3DBCA19D"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A37E03">
        <w:rPr>
          <w:rFonts w:asciiTheme="minorHAnsi" w:eastAsiaTheme="minorEastAsia" w:hAnsiTheme="minorHAnsi" w:cstheme="minorHAnsi"/>
          <w:b/>
          <w:bCs/>
          <w:i/>
          <w:iCs/>
          <w:sz w:val="24"/>
          <w:szCs w:val="24"/>
        </w:rPr>
        <w:t>ESPERTO</w:t>
      </w:r>
    </w:p>
    <w:p w14:paraId="7B9041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792FC7C3" w14:textId="77777777" w:rsidR="008C6C3A" w:rsidRDefault="008C6C3A" w:rsidP="008C6C3A">
      <w:pPr>
        <w:autoSpaceDE w:val="0"/>
        <w:autoSpaceDN w:val="0"/>
        <w:adjustRightInd w:val="0"/>
        <w:rPr>
          <w:rFonts w:ascii="Carlito-Italic" w:hAnsi="Carlito-Italic" w:cs="Carlito-Italic"/>
          <w:i/>
          <w:iCs/>
          <w:sz w:val="24"/>
          <w:szCs w:val="24"/>
        </w:rPr>
      </w:pPr>
      <w:r>
        <w:rPr>
          <w:rFonts w:ascii="Carlito-Italic" w:hAnsi="Carlito-Italic" w:cs="Carlito-Italic"/>
          <w:i/>
          <w:iCs/>
          <w:sz w:val="24"/>
          <w:szCs w:val="24"/>
        </w:rPr>
        <w:t>CUP: I54D25009520006</w:t>
      </w:r>
    </w:p>
    <w:p w14:paraId="390F7AFA" w14:textId="77777777" w:rsidR="008C6C3A" w:rsidRDefault="008C6C3A" w:rsidP="008C6C3A">
      <w:pPr>
        <w:autoSpaceDE w:val="0"/>
        <w:autoSpaceDN w:val="0"/>
        <w:adjustRightInd w:val="0"/>
        <w:rPr>
          <w:rFonts w:ascii="Carlito-Italic" w:hAnsi="Carlito-Italic" w:cs="Carlito-Italic"/>
          <w:i/>
          <w:iCs/>
          <w:sz w:val="24"/>
          <w:szCs w:val="24"/>
        </w:rPr>
      </w:pPr>
      <w:r>
        <w:rPr>
          <w:rFonts w:ascii="Carlito-Italic" w:hAnsi="Carlito-Italic" w:cs="Carlito-Italic"/>
          <w:i/>
          <w:iCs/>
          <w:sz w:val="24"/>
          <w:szCs w:val="24"/>
        </w:rPr>
        <w:t>CNP: M4C1I2.1-2026-1745-P-66305</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03E7CC46"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DB3C06">
        <w:rPr>
          <w:rFonts w:asciiTheme="minorHAnsi" w:eastAsiaTheme="minorEastAsia" w:hAnsiTheme="minorHAnsi" w:cstheme="minorHAnsi"/>
          <w:b/>
          <w:bCs/>
          <w:i/>
          <w:iCs/>
          <w:sz w:val="24"/>
          <w:szCs w:val="24"/>
        </w:rPr>
        <w:t>INTERNO/ESTERNO</w:t>
      </w:r>
      <w:r w:rsidRPr="00DB3C06">
        <w:rPr>
          <w:rFonts w:asciiTheme="minorHAnsi" w:eastAsiaTheme="minorEastAsia" w:hAnsiTheme="minorHAnsi" w:cstheme="minorHAnsi"/>
          <w:b/>
          <w:bCs/>
          <w:sz w:val="24"/>
          <w:szCs w:val="24"/>
        </w:rPr>
        <w:t xml:space="preserve"> </w:t>
      </w:r>
      <w:r w:rsidRPr="00862792">
        <w:rPr>
          <w:rFonts w:asciiTheme="minorHAnsi" w:eastAsiaTheme="minorEastAsia" w:hAnsiTheme="minorHAnsi" w:cstheme="minorHAnsi"/>
          <w:b/>
          <w:bCs/>
          <w:sz w:val="24"/>
          <w:szCs w:val="24"/>
        </w:rPr>
        <w:t xml:space="preserve">nel ruolo di </w:t>
      </w:r>
      <w:r w:rsidR="00936E1D">
        <w:rPr>
          <w:rFonts w:asciiTheme="minorHAnsi" w:eastAsiaTheme="minorEastAsia" w:hAnsiTheme="minorHAnsi" w:cstheme="minorHAnsi"/>
          <w:b/>
          <w:bCs/>
          <w:sz w:val="24"/>
          <w:szCs w:val="24"/>
        </w:rPr>
        <w:t xml:space="preserve">ESPERTO </w:t>
      </w:r>
      <w:r w:rsidRPr="00862792">
        <w:rPr>
          <w:rFonts w:asciiTheme="minorHAnsi" w:eastAsiaTheme="minorEastAsia" w:hAnsiTheme="minorHAnsi" w:cstheme="minorHAnsi"/>
          <w:b/>
          <w:bCs/>
          <w:sz w:val="24"/>
          <w:szCs w:val="24"/>
        </w:rPr>
        <w:t xml:space="preserve">per il progetto </w:t>
      </w:r>
    </w:p>
    <w:p w14:paraId="5D1F7975" w14:textId="77777777" w:rsidR="008C6C3A" w:rsidRPr="00862792" w:rsidRDefault="008C6C3A"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3C76C33" w14:textId="1B83570C" w:rsidR="00862792" w:rsidRDefault="00862792" w:rsidP="008C6C3A">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18AF1D29" w14:textId="77777777" w:rsidR="008C6C3A" w:rsidRPr="00862792" w:rsidRDefault="008C6C3A"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7D75E95D" w14:textId="77777777" w:rsidR="008C6C3A" w:rsidRPr="00340152" w:rsidRDefault="008C6C3A" w:rsidP="008C6C3A">
      <w:pPr>
        <w:autoSpaceDE w:val="0"/>
        <w:spacing w:line="480" w:lineRule="auto"/>
        <w:jc w:val="both"/>
        <w:rPr>
          <w:rFonts w:asciiTheme="minorHAnsi" w:hAnsiTheme="minorHAnsi" w:cstheme="minorHAnsi"/>
          <w:sz w:val="24"/>
          <w:szCs w:val="24"/>
        </w:rPr>
      </w:pPr>
      <w:r w:rsidRPr="00340152">
        <w:rPr>
          <w:rFonts w:asciiTheme="minorHAnsi" w:hAnsiTheme="minorHAnsi" w:cstheme="minorHAnsi"/>
          <w:sz w:val="24"/>
          <w:szCs w:val="24"/>
        </w:rPr>
        <w:t>Data___________________ firma____________________________________________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9B23" w14:textId="77777777" w:rsidR="00167FDA" w:rsidRDefault="00167FDA">
      <w:r>
        <w:separator/>
      </w:r>
    </w:p>
  </w:endnote>
  <w:endnote w:type="continuationSeparator" w:id="0">
    <w:p w14:paraId="695A22E4" w14:textId="77777777" w:rsidR="00167FDA" w:rsidRDefault="0016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rlito-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7030" w14:textId="77777777" w:rsidR="00167FDA" w:rsidRDefault="00167FDA">
      <w:r>
        <w:separator/>
      </w:r>
    </w:p>
  </w:footnote>
  <w:footnote w:type="continuationSeparator" w:id="0">
    <w:p w14:paraId="3EF8B96A" w14:textId="77777777" w:rsidR="00167FDA" w:rsidRDefault="00167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2161"/>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6C3A"/>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36E1D"/>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37E03"/>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3C06"/>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3146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APIC825004 - FALERONE ISC</cp:lastModifiedBy>
  <cp:revision>8</cp:revision>
  <cp:lastPrinted>2017-09-07T10:02:00Z</cp:lastPrinted>
  <dcterms:created xsi:type="dcterms:W3CDTF">2026-05-17T14:09:00Z</dcterms:created>
  <dcterms:modified xsi:type="dcterms:W3CDTF">2026-06-23T07:56:00Z</dcterms:modified>
</cp:coreProperties>
</file>