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9F5B65" w14:textId="230E978F" w:rsidR="0015020E" w:rsidRPr="00EC0DFD" w:rsidRDefault="0096628D" w:rsidP="00EC0DFD">
      <w:pPr>
        <w:ind w:left="-284"/>
        <w:jc w:val="both"/>
        <w:rPr>
          <w:rFonts w:ascii="Arial" w:hAnsi="Arial" w:cs="Arial"/>
          <w:sz w:val="8"/>
          <w:szCs w:val="8"/>
        </w:rPr>
      </w:pPr>
      <w:r>
        <w:rPr>
          <w:rFonts w:ascii="Verdana" w:hAnsi="Verdana"/>
          <w:sz w:val="15"/>
          <w:szCs w:val="15"/>
        </w:rPr>
        <w:t xml:space="preserve">             </w:t>
      </w:r>
      <w:r w:rsidR="005D742D">
        <w:rPr>
          <w:rFonts w:ascii="Verdana" w:hAnsi="Verdana"/>
          <w:sz w:val="15"/>
          <w:szCs w:val="15"/>
        </w:rPr>
        <w:t xml:space="preserve">    </w:t>
      </w:r>
      <w:r w:rsidR="001B1415">
        <w:rPr>
          <w:rFonts w:ascii="Verdana" w:hAnsi="Verdana"/>
          <w:sz w:val="15"/>
          <w:szCs w:val="15"/>
        </w:rPr>
        <w:t xml:space="preserve">      </w:t>
      </w:r>
      <w:r w:rsidR="00EC0DFD">
        <w:rPr>
          <w:rFonts w:asciiTheme="minorHAnsi" w:hAnsiTheme="minorHAnsi"/>
          <w:sz w:val="24"/>
          <w:szCs w:val="24"/>
        </w:rPr>
        <w:tab/>
      </w:r>
    </w:p>
    <w:p w14:paraId="3DC2068A" w14:textId="77777777" w:rsidR="00F814AD" w:rsidRDefault="00F814AD" w:rsidP="00FC46A5">
      <w:pPr>
        <w:autoSpaceDE w:val="0"/>
        <w:spacing w:line="480" w:lineRule="auto"/>
        <w:jc w:val="both"/>
        <w:rPr>
          <w:rFonts w:ascii="Arial" w:hAnsi="Arial" w:cs="Arial"/>
          <w:sz w:val="18"/>
          <w:szCs w:val="18"/>
        </w:rPr>
      </w:pPr>
      <w:bookmarkStart w:id="0" w:name="_Hlk91699034"/>
    </w:p>
    <w:p w14:paraId="1FDBC541" w14:textId="77777777" w:rsidR="000A5F66" w:rsidRDefault="000A5F66" w:rsidP="00FC46A5">
      <w:pPr>
        <w:autoSpaceDE w:val="0"/>
        <w:spacing w:line="480" w:lineRule="auto"/>
        <w:jc w:val="both"/>
        <w:rPr>
          <w:rFonts w:ascii="Arial" w:hAnsi="Arial" w:cs="Arial"/>
          <w:sz w:val="18"/>
          <w:szCs w:val="18"/>
        </w:rPr>
      </w:pPr>
    </w:p>
    <w:tbl>
      <w:tblPr>
        <w:tblW w:w="9885" w:type="dxa"/>
        <w:tblInd w:w="-15" w:type="dxa"/>
        <w:tblLayout w:type="fixed"/>
        <w:tblLook w:val="04A0" w:firstRow="1" w:lastRow="0" w:firstColumn="1" w:lastColumn="0" w:noHBand="0" w:noVBand="1"/>
      </w:tblPr>
      <w:tblGrid>
        <w:gridCol w:w="3129"/>
        <w:gridCol w:w="1151"/>
        <w:gridCol w:w="1118"/>
        <w:gridCol w:w="1393"/>
        <w:gridCol w:w="1555"/>
        <w:gridCol w:w="1539"/>
      </w:tblGrid>
      <w:tr w:rsidR="000927AC" w14:paraId="06AE9ADA" w14:textId="77777777" w:rsidTr="00BE3B3A">
        <w:trPr>
          <w:trHeight w:val="699"/>
        </w:trPr>
        <w:tc>
          <w:tcPr>
            <w:tcW w:w="988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FFBACF" w14:textId="25B8F3A1" w:rsidR="000927AC" w:rsidRDefault="000927AC" w:rsidP="00BE3B3A">
            <w:pPr>
              <w:jc w:val="center"/>
              <w:rPr>
                <w:b/>
                <w:i/>
                <w:i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br w:type="page"/>
              <w:t xml:space="preserve">ALLEGATO B: </w:t>
            </w:r>
            <w:r>
              <w:rPr>
                <w:b/>
                <w:sz w:val="24"/>
                <w:szCs w:val="24"/>
              </w:rPr>
              <w:t>GRIGLIA DI VALUTAZIONE DEI TITOLI PER ESPERTO</w:t>
            </w:r>
            <w:r w:rsidR="007F0FC4">
              <w:rPr>
                <w:b/>
                <w:sz w:val="24"/>
                <w:szCs w:val="24"/>
              </w:rPr>
              <w:t xml:space="preserve"> AGENDA </w:t>
            </w:r>
            <w:r w:rsidR="00982DA1">
              <w:rPr>
                <w:b/>
                <w:sz w:val="24"/>
                <w:szCs w:val="24"/>
              </w:rPr>
              <w:t>SUD</w:t>
            </w:r>
            <w:r w:rsidR="007F0FC4">
              <w:rPr>
                <w:b/>
                <w:sz w:val="24"/>
                <w:szCs w:val="24"/>
              </w:rPr>
              <w:t xml:space="preserve"> 2</w:t>
            </w:r>
          </w:p>
        </w:tc>
      </w:tr>
      <w:tr w:rsidR="000927AC" w14:paraId="505B5DF7" w14:textId="77777777" w:rsidTr="00BE3B3A">
        <w:tc>
          <w:tcPr>
            <w:tcW w:w="988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3775637" w14:textId="77777777" w:rsidR="000927AC" w:rsidRDefault="000927AC" w:rsidP="00BE3B3A">
            <w:pPr>
              <w:snapToGrid w:val="0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  <w:u w:val="single"/>
              </w:rPr>
              <w:t>Criteri di ammissione:</w:t>
            </w:r>
            <w:r>
              <w:rPr>
                <w:b/>
                <w:sz w:val="22"/>
                <w:szCs w:val="22"/>
              </w:rPr>
              <w:t xml:space="preserve"> </w:t>
            </w:r>
          </w:p>
          <w:p w14:paraId="44335E96" w14:textId="56281331" w:rsidR="000927AC" w:rsidRDefault="000927AC" w:rsidP="000927AC">
            <w:pPr>
              <w:pStyle w:val="Paragrafoelenco"/>
              <w:numPr>
                <w:ilvl w:val="0"/>
                <w:numId w:val="34"/>
              </w:numPr>
              <w:rPr>
                <w:b/>
              </w:rPr>
            </w:pPr>
            <w:r>
              <w:rPr>
                <w:b/>
                <w:sz w:val="22"/>
                <w:szCs w:val="22"/>
              </w:rPr>
              <w:t xml:space="preserve">essere in possesso dei requisiti di cui all’articolo </w:t>
            </w:r>
            <w:r w:rsidR="001D66BF">
              <w:rPr>
                <w:b/>
                <w:sz w:val="22"/>
                <w:szCs w:val="22"/>
              </w:rPr>
              <w:t>9</w:t>
            </w:r>
            <w:r w:rsidR="00B32472">
              <w:rPr>
                <w:b/>
                <w:sz w:val="22"/>
                <w:szCs w:val="22"/>
              </w:rPr>
              <w:t xml:space="preserve"> </w:t>
            </w:r>
            <w:r>
              <w:rPr>
                <w:b/>
                <w:sz w:val="22"/>
                <w:szCs w:val="22"/>
              </w:rPr>
              <w:t>per il ruolo per cui si presenta domanda</w:t>
            </w:r>
          </w:p>
          <w:p w14:paraId="01C07BD5" w14:textId="7096F8B4" w:rsidR="000927AC" w:rsidRDefault="00D163F1" w:rsidP="000927AC">
            <w:pPr>
              <w:pStyle w:val="Paragrafoelenco"/>
              <w:numPr>
                <w:ilvl w:val="0"/>
                <w:numId w:val="34"/>
              </w:numPr>
              <w:rPr>
                <w:b/>
              </w:rPr>
            </w:pPr>
            <w:r>
              <w:rPr>
                <w:b/>
                <w:sz w:val="22"/>
                <w:szCs w:val="22"/>
              </w:rPr>
              <w:t>per le sole</w:t>
            </w:r>
            <w:r w:rsidR="00906D6D">
              <w:rPr>
                <w:b/>
                <w:sz w:val="22"/>
                <w:szCs w:val="22"/>
              </w:rPr>
              <w:t xml:space="preserve"> candidature interne e in</w:t>
            </w:r>
            <w:r>
              <w:rPr>
                <w:b/>
                <w:sz w:val="22"/>
                <w:szCs w:val="22"/>
              </w:rPr>
              <w:t xml:space="preserve"> collaborazioni plurime, </w:t>
            </w:r>
            <w:r w:rsidR="000927AC">
              <w:rPr>
                <w:b/>
                <w:sz w:val="22"/>
                <w:szCs w:val="22"/>
              </w:rPr>
              <w:t>essere docente</w:t>
            </w:r>
            <w:r w:rsidR="00E43921">
              <w:rPr>
                <w:b/>
                <w:sz w:val="22"/>
                <w:szCs w:val="22"/>
              </w:rPr>
              <w:t xml:space="preserve"> in </w:t>
            </w:r>
            <w:r w:rsidR="00C45BAA">
              <w:rPr>
                <w:b/>
                <w:sz w:val="22"/>
                <w:szCs w:val="22"/>
              </w:rPr>
              <w:t>servizio per</w:t>
            </w:r>
            <w:r w:rsidR="000927AC">
              <w:rPr>
                <w:b/>
                <w:sz w:val="22"/>
                <w:szCs w:val="22"/>
              </w:rPr>
              <w:t xml:space="preserve"> tutto il periodo dell’incarico</w:t>
            </w:r>
          </w:p>
        </w:tc>
      </w:tr>
      <w:tr w:rsidR="000927AC" w14:paraId="6A09E5E0" w14:textId="77777777" w:rsidTr="00BE3B3A">
        <w:tc>
          <w:tcPr>
            <w:tcW w:w="539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5C30A06D" w14:textId="77777777" w:rsidR="000927AC" w:rsidRDefault="000927AC" w:rsidP="00BE3B3A">
            <w:pPr>
              <w:snapToGrid w:val="0"/>
              <w:rPr>
                <w:b/>
              </w:rPr>
            </w:pPr>
            <w:r>
              <w:rPr>
                <w:b/>
              </w:rPr>
              <w:t>L' ISTRUZIONE, LA FORMAZIONE</w:t>
            </w:r>
          </w:p>
          <w:p w14:paraId="50876251" w14:textId="77777777" w:rsidR="000927AC" w:rsidRDefault="000927AC" w:rsidP="00BE3B3A">
            <w:pPr>
              <w:snapToGrid w:val="0"/>
              <w:rPr>
                <w:b/>
              </w:rPr>
            </w:pPr>
            <w:r>
              <w:rPr>
                <w:b/>
              </w:rPr>
              <w:t xml:space="preserve">NELLO SPECIFICO DIPARTIMENTO IN CUI SI </w:t>
            </w:r>
          </w:p>
          <w:p w14:paraId="74D3ACC4" w14:textId="77777777" w:rsidR="000927AC" w:rsidRDefault="000927AC" w:rsidP="00BE3B3A">
            <w:pPr>
              <w:snapToGrid w:val="0"/>
              <w:rPr>
                <w:b/>
              </w:rPr>
            </w:pPr>
            <w:r>
              <w:rPr>
                <w:b/>
              </w:rPr>
              <w:t xml:space="preserve">CONCORRE 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7797D841" w14:textId="77777777" w:rsidR="000927AC" w:rsidRDefault="000927AC" w:rsidP="00BE3B3A">
            <w:pPr>
              <w:jc w:val="center"/>
              <w:rPr>
                <w:b/>
              </w:rPr>
            </w:pPr>
            <w:r>
              <w:rPr>
                <w:b/>
              </w:rPr>
              <w:t>n. riferimento del curriculum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17503BF6" w14:textId="77777777" w:rsidR="000927AC" w:rsidRDefault="000927AC" w:rsidP="00BE3B3A">
            <w:pPr>
              <w:jc w:val="center"/>
              <w:rPr>
                <w:b/>
              </w:rPr>
            </w:pPr>
            <w:r>
              <w:rPr>
                <w:b/>
              </w:rPr>
              <w:t>da compilare a cura del candidato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C191A11" w14:textId="77777777" w:rsidR="000927AC" w:rsidRDefault="000927AC" w:rsidP="00BE3B3A">
            <w:pPr>
              <w:jc w:val="center"/>
              <w:rPr>
                <w:b/>
              </w:rPr>
            </w:pPr>
            <w:r>
              <w:rPr>
                <w:b/>
              </w:rPr>
              <w:t>da compilare a cura della commissione</w:t>
            </w:r>
          </w:p>
        </w:tc>
      </w:tr>
      <w:tr w:rsidR="000927AC" w14:paraId="7ABC18A8" w14:textId="77777777" w:rsidTr="00BE3B3A">
        <w:tc>
          <w:tcPr>
            <w:tcW w:w="312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18C4AB34" w14:textId="2D909C5E" w:rsidR="000927AC" w:rsidRDefault="000927AC" w:rsidP="00BE3B3A">
            <w:r>
              <w:rPr>
                <w:b/>
              </w:rPr>
              <w:t>A1. LAUREA INERENTE AL</w:t>
            </w:r>
            <w:r w:rsidR="00C45BAA">
              <w:rPr>
                <w:b/>
              </w:rPr>
              <w:t>LA FORMAZIONE</w:t>
            </w:r>
            <w:r>
              <w:rPr>
                <w:b/>
              </w:rPr>
              <w:t xml:space="preserve"> SPECIFIC</w:t>
            </w:r>
            <w:r w:rsidR="00C45BAA">
              <w:rPr>
                <w:b/>
              </w:rPr>
              <w:t>A</w:t>
            </w:r>
            <w:r>
              <w:rPr>
                <w:b/>
              </w:rPr>
              <w:t xml:space="preserve"> </w:t>
            </w:r>
            <w:r>
              <w:t>(vecchio ordinamento o magistrale)</w:t>
            </w:r>
          </w:p>
        </w:tc>
        <w:tc>
          <w:tcPr>
            <w:tcW w:w="11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4BE8A1C9" w14:textId="77777777" w:rsidR="000927AC" w:rsidRDefault="000927AC" w:rsidP="00BE3B3A">
            <w:pPr>
              <w:snapToGrid w:val="0"/>
            </w:pPr>
            <w:r>
              <w:t>Verrà valutata una sola laurea</w:t>
            </w: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36938931" w14:textId="77777777" w:rsidR="000927AC" w:rsidRDefault="000927AC" w:rsidP="00BE3B3A">
            <w:r>
              <w:rPr>
                <w:b/>
              </w:rPr>
              <w:t>PUNTI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5502E93A" w14:textId="77777777" w:rsidR="000927AC" w:rsidRDefault="000927AC" w:rsidP="00BE3B3A">
            <w:pPr>
              <w:snapToGrid w:val="0"/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6BBA3A66" w14:textId="77777777" w:rsidR="000927AC" w:rsidRDefault="000927AC" w:rsidP="00BE3B3A">
            <w:pPr>
              <w:snapToGrid w:val="0"/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5F3D36" w14:textId="77777777" w:rsidR="000927AC" w:rsidRDefault="000927AC" w:rsidP="00BE3B3A">
            <w:pPr>
              <w:snapToGrid w:val="0"/>
            </w:pPr>
          </w:p>
        </w:tc>
      </w:tr>
      <w:tr w:rsidR="000927AC" w14:paraId="765CC3A9" w14:textId="77777777" w:rsidTr="00BE3B3A">
        <w:tc>
          <w:tcPr>
            <w:tcW w:w="312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1D0ACF48" w14:textId="77777777" w:rsidR="000927AC" w:rsidRDefault="000927AC" w:rsidP="00BE3B3A"/>
        </w:tc>
        <w:tc>
          <w:tcPr>
            <w:tcW w:w="11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42BEC683" w14:textId="77777777" w:rsidR="000927AC" w:rsidRDefault="000927AC" w:rsidP="00BE3B3A"/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2BD262C3" w14:textId="77777777" w:rsidR="000927AC" w:rsidRDefault="000927AC" w:rsidP="00BE3B3A">
            <w:r>
              <w:rPr>
                <w:b/>
              </w:rPr>
              <w:t>20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41239E25" w14:textId="77777777" w:rsidR="000927AC" w:rsidRDefault="000927AC" w:rsidP="00BE3B3A">
            <w:pPr>
              <w:snapToGrid w:val="0"/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E76B9FA" w14:textId="77777777" w:rsidR="000927AC" w:rsidRDefault="000927AC" w:rsidP="00BE3B3A">
            <w:pPr>
              <w:snapToGrid w:val="0"/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C958B3" w14:textId="77777777" w:rsidR="000927AC" w:rsidRDefault="000927AC" w:rsidP="00BE3B3A">
            <w:pPr>
              <w:snapToGrid w:val="0"/>
            </w:pPr>
          </w:p>
        </w:tc>
      </w:tr>
      <w:tr w:rsidR="000927AC" w14:paraId="526DE1FD" w14:textId="77777777" w:rsidTr="00BE3B3A">
        <w:trPr>
          <w:trHeight w:val="758"/>
        </w:trPr>
        <w:tc>
          <w:tcPr>
            <w:tcW w:w="3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FCB1551" w14:textId="7AC7D186" w:rsidR="000927AC" w:rsidRPr="00B2753D" w:rsidRDefault="000927AC" w:rsidP="00BE3B3A">
            <w:pPr>
              <w:rPr>
                <w:b/>
              </w:rPr>
            </w:pPr>
            <w:r>
              <w:rPr>
                <w:b/>
              </w:rPr>
              <w:t xml:space="preserve">A2. LAUREA TRIENNALE INERENTE </w:t>
            </w:r>
            <w:r w:rsidR="00C45BAA">
              <w:rPr>
                <w:b/>
              </w:rPr>
              <w:t>ALLA FORMAZIONE SPECIFICA</w:t>
            </w:r>
            <w:r w:rsidR="00C45BAA" w:rsidRPr="00A20A96">
              <w:rPr>
                <w:bCs/>
              </w:rPr>
              <w:t xml:space="preserve"> </w:t>
            </w:r>
            <w:r w:rsidRPr="00A20A96">
              <w:rPr>
                <w:bCs/>
              </w:rPr>
              <w:t>(in alternativa al punto A1)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CFDA610" w14:textId="77777777" w:rsidR="000927AC" w:rsidRPr="00B2753D" w:rsidRDefault="000927AC" w:rsidP="00BE3B3A">
            <w:pPr>
              <w:rPr>
                <w:b/>
              </w:rPr>
            </w:pPr>
            <w:r w:rsidRPr="00B46832">
              <w:t>Verrà valutata una sola laurea</w:t>
            </w: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79D85AEC" w14:textId="77777777" w:rsidR="000927AC" w:rsidRDefault="000927AC" w:rsidP="00BE3B3A">
            <w:pPr>
              <w:rPr>
                <w:b/>
              </w:rPr>
            </w:pPr>
            <w:r>
              <w:rPr>
                <w:b/>
              </w:rPr>
              <w:t>10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7C2508E4" w14:textId="77777777" w:rsidR="000927AC" w:rsidRDefault="000927AC" w:rsidP="00BE3B3A">
            <w:pPr>
              <w:snapToGrid w:val="0"/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33D30818" w14:textId="77777777" w:rsidR="000927AC" w:rsidRDefault="000927AC" w:rsidP="00BE3B3A">
            <w:pPr>
              <w:snapToGrid w:val="0"/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EA3E89" w14:textId="77777777" w:rsidR="000927AC" w:rsidRDefault="000927AC" w:rsidP="00BE3B3A">
            <w:pPr>
              <w:snapToGrid w:val="0"/>
            </w:pPr>
          </w:p>
        </w:tc>
      </w:tr>
      <w:tr w:rsidR="000927AC" w14:paraId="53D5A7F8" w14:textId="77777777" w:rsidTr="00BE3B3A">
        <w:trPr>
          <w:trHeight w:val="758"/>
        </w:trPr>
        <w:tc>
          <w:tcPr>
            <w:tcW w:w="3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C83870B" w14:textId="3BA59E0D" w:rsidR="000927AC" w:rsidRPr="00B2753D" w:rsidRDefault="000927AC" w:rsidP="00BE3B3A">
            <w:pPr>
              <w:rPr>
                <w:b/>
              </w:rPr>
            </w:pPr>
            <w:r>
              <w:rPr>
                <w:b/>
              </w:rPr>
              <w:t xml:space="preserve">A3. DIPLOMA DI ISTRUZIONE SECONDARIA </w:t>
            </w:r>
            <w:r w:rsidR="00C45BAA">
              <w:rPr>
                <w:b/>
              </w:rPr>
              <w:t>ALLA FORMAZIONE SPECIFICA</w:t>
            </w:r>
            <w:r w:rsidR="00C45BAA" w:rsidRPr="00A20A96">
              <w:rPr>
                <w:bCs/>
              </w:rPr>
              <w:t xml:space="preserve"> </w:t>
            </w:r>
            <w:r w:rsidRPr="00A20A96">
              <w:rPr>
                <w:bCs/>
              </w:rPr>
              <w:t>(in alternativa ai punt</w:t>
            </w:r>
            <w:r>
              <w:rPr>
                <w:bCs/>
              </w:rPr>
              <w:t>i</w:t>
            </w:r>
            <w:r w:rsidRPr="00A20A96">
              <w:rPr>
                <w:bCs/>
              </w:rPr>
              <w:t xml:space="preserve"> A1 e A2)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CE08C8F" w14:textId="77777777" w:rsidR="000927AC" w:rsidRPr="00B2753D" w:rsidRDefault="000927AC" w:rsidP="00BE3B3A">
            <w:pPr>
              <w:rPr>
                <w:b/>
              </w:rPr>
            </w:pPr>
            <w:r w:rsidRPr="00B46832">
              <w:t>Verrà valutat</w:t>
            </w:r>
            <w:r>
              <w:t>o</w:t>
            </w:r>
            <w:r w:rsidRPr="00B46832">
              <w:t xml:space="preserve"> </w:t>
            </w:r>
            <w:r>
              <w:t>un solo titolo</w:t>
            </w: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D7D2271" w14:textId="77777777" w:rsidR="000927AC" w:rsidRDefault="000927AC" w:rsidP="00BE3B3A">
            <w:pPr>
              <w:rPr>
                <w:b/>
              </w:rPr>
            </w:pPr>
            <w:r>
              <w:rPr>
                <w:b/>
              </w:rPr>
              <w:t>5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149F1063" w14:textId="77777777" w:rsidR="000927AC" w:rsidRDefault="000927AC" w:rsidP="00BE3B3A">
            <w:pPr>
              <w:snapToGrid w:val="0"/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35445672" w14:textId="77777777" w:rsidR="000927AC" w:rsidRDefault="000927AC" w:rsidP="00BE3B3A">
            <w:pPr>
              <w:snapToGrid w:val="0"/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B51AE6" w14:textId="77777777" w:rsidR="000927AC" w:rsidRDefault="000927AC" w:rsidP="00BE3B3A">
            <w:pPr>
              <w:snapToGrid w:val="0"/>
            </w:pPr>
          </w:p>
        </w:tc>
      </w:tr>
      <w:tr w:rsidR="000927AC" w14:paraId="12437495" w14:textId="77777777" w:rsidTr="00BE3B3A">
        <w:trPr>
          <w:trHeight w:val="758"/>
        </w:trPr>
        <w:tc>
          <w:tcPr>
            <w:tcW w:w="42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699BAB2" w14:textId="77777777" w:rsidR="000927AC" w:rsidRDefault="000927AC" w:rsidP="00BE3B3A">
            <w:pPr>
              <w:rPr>
                <w:b/>
              </w:rPr>
            </w:pPr>
            <w:r w:rsidRPr="00B2753D">
              <w:rPr>
                <w:b/>
              </w:rPr>
              <w:t>A</w:t>
            </w:r>
            <w:r>
              <w:rPr>
                <w:b/>
              </w:rPr>
              <w:t>4</w:t>
            </w:r>
            <w:r w:rsidRPr="00B2753D">
              <w:rPr>
                <w:b/>
              </w:rPr>
              <w:t>. DOTTORATO DI RICERCA ATTINENTE ALLA SELEZIONE</w:t>
            </w: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129C2432" w14:textId="77777777" w:rsidR="000927AC" w:rsidRDefault="000927AC" w:rsidP="00BE3B3A">
            <w:pPr>
              <w:rPr>
                <w:b/>
              </w:rPr>
            </w:pPr>
            <w:r>
              <w:rPr>
                <w:b/>
              </w:rPr>
              <w:t>5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B254A5D" w14:textId="77777777" w:rsidR="000927AC" w:rsidRDefault="000927AC" w:rsidP="00BE3B3A">
            <w:pPr>
              <w:snapToGrid w:val="0"/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30A28E1B" w14:textId="77777777" w:rsidR="000927AC" w:rsidRDefault="000927AC" w:rsidP="00BE3B3A">
            <w:pPr>
              <w:snapToGrid w:val="0"/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325DC0" w14:textId="77777777" w:rsidR="000927AC" w:rsidRDefault="000927AC" w:rsidP="00BE3B3A">
            <w:pPr>
              <w:snapToGrid w:val="0"/>
            </w:pPr>
          </w:p>
        </w:tc>
      </w:tr>
      <w:tr w:rsidR="000927AC" w14:paraId="50CE07B4" w14:textId="77777777" w:rsidTr="00BE3B3A">
        <w:trPr>
          <w:trHeight w:val="712"/>
        </w:trPr>
        <w:tc>
          <w:tcPr>
            <w:tcW w:w="42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0DC25D6" w14:textId="77777777" w:rsidR="000927AC" w:rsidRDefault="000927AC" w:rsidP="00BE3B3A">
            <w:pPr>
              <w:rPr>
                <w:b/>
              </w:rPr>
            </w:pPr>
            <w:r w:rsidRPr="00B2753D">
              <w:rPr>
                <w:b/>
              </w:rPr>
              <w:t>A</w:t>
            </w:r>
            <w:r>
              <w:rPr>
                <w:b/>
              </w:rPr>
              <w:t>5</w:t>
            </w:r>
            <w:r w:rsidRPr="00B2753D">
              <w:rPr>
                <w:b/>
              </w:rPr>
              <w:t>. MASTER UNIVERSITARIO DI II LIVELLO ATTINENTE ALLA SELEZIONE</w:t>
            </w: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58A454F0" w14:textId="77777777" w:rsidR="000927AC" w:rsidRDefault="000927AC" w:rsidP="00BE3B3A">
            <w:pPr>
              <w:rPr>
                <w:b/>
              </w:rPr>
            </w:pPr>
            <w:r>
              <w:rPr>
                <w:b/>
              </w:rPr>
              <w:t>5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335B5EFE" w14:textId="77777777" w:rsidR="000927AC" w:rsidRDefault="000927AC" w:rsidP="00BE3B3A">
            <w:pPr>
              <w:snapToGrid w:val="0"/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53580E03" w14:textId="77777777" w:rsidR="000927AC" w:rsidRDefault="000927AC" w:rsidP="00BE3B3A">
            <w:pPr>
              <w:snapToGrid w:val="0"/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1E7DD3" w14:textId="77777777" w:rsidR="000927AC" w:rsidRDefault="000927AC" w:rsidP="00BE3B3A">
            <w:pPr>
              <w:snapToGrid w:val="0"/>
            </w:pPr>
          </w:p>
        </w:tc>
      </w:tr>
      <w:tr w:rsidR="000927AC" w14:paraId="61577F3A" w14:textId="77777777" w:rsidTr="00BE3B3A">
        <w:trPr>
          <w:trHeight w:val="964"/>
        </w:trPr>
        <w:tc>
          <w:tcPr>
            <w:tcW w:w="42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B0A6E91" w14:textId="77777777" w:rsidR="000927AC" w:rsidRDefault="000927AC" w:rsidP="00BE3B3A">
            <w:pPr>
              <w:rPr>
                <w:b/>
              </w:rPr>
            </w:pPr>
            <w:r w:rsidRPr="00B2753D">
              <w:rPr>
                <w:b/>
              </w:rPr>
              <w:t>A</w:t>
            </w:r>
            <w:r>
              <w:rPr>
                <w:b/>
              </w:rPr>
              <w:t>6</w:t>
            </w:r>
            <w:r w:rsidRPr="00B2753D">
              <w:rPr>
                <w:b/>
              </w:rPr>
              <w:t xml:space="preserve">. MASTER UNIVERSITARIO DI I LIVELLO ATTINENTE ALLA </w:t>
            </w:r>
            <w:r w:rsidRPr="00612E55">
              <w:rPr>
                <w:b/>
                <w:bCs/>
              </w:rPr>
              <w:t>SELEZIONE</w:t>
            </w:r>
            <w:r w:rsidRPr="00B2753D">
              <w:t xml:space="preserve"> </w:t>
            </w:r>
            <w:r>
              <w:t>(in alternativa al punto A3)</w:t>
            </w: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2A4072EA" w14:textId="77777777" w:rsidR="000927AC" w:rsidRDefault="000927AC" w:rsidP="00BE3B3A">
            <w:pPr>
              <w:rPr>
                <w:b/>
              </w:rPr>
            </w:pPr>
            <w:r>
              <w:rPr>
                <w:b/>
              </w:rPr>
              <w:t>5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585445E" w14:textId="77777777" w:rsidR="000927AC" w:rsidRDefault="000927AC" w:rsidP="00BE3B3A">
            <w:pPr>
              <w:snapToGrid w:val="0"/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649C76F4" w14:textId="77777777" w:rsidR="000927AC" w:rsidRDefault="000927AC" w:rsidP="00BE3B3A">
            <w:pPr>
              <w:snapToGrid w:val="0"/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8C604E" w14:textId="77777777" w:rsidR="000927AC" w:rsidRDefault="000927AC" w:rsidP="00BE3B3A">
            <w:pPr>
              <w:snapToGrid w:val="0"/>
            </w:pPr>
          </w:p>
        </w:tc>
      </w:tr>
      <w:tr w:rsidR="000927AC" w14:paraId="19A51D19" w14:textId="77777777" w:rsidTr="00BE3B3A">
        <w:tc>
          <w:tcPr>
            <w:tcW w:w="539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74B8CDAD" w14:textId="77777777" w:rsidR="000927AC" w:rsidRDefault="000927AC" w:rsidP="00BE3B3A">
            <w:pPr>
              <w:rPr>
                <w:b/>
              </w:rPr>
            </w:pPr>
          </w:p>
          <w:p w14:paraId="70B75E7B" w14:textId="77777777" w:rsidR="000927AC" w:rsidRDefault="000927AC" w:rsidP="00BE3B3A">
            <w:pPr>
              <w:rPr>
                <w:b/>
              </w:rPr>
            </w:pPr>
            <w:r>
              <w:rPr>
                <w:b/>
              </w:rPr>
              <w:t xml:space="preserve">LE CERTIFICAZIONI OTTENUTE  </w:t>
            </w:r>
          </w:p>
          <w:p w14:paraId="45B07F9B" w14:textId="77777777" w:rsidR="000927AC" w:rsidRDefault="000927AC" w:rsidP="00BE3B3A">
            <w:pPr>
              <w:rPr>
                <w:b/>
                <w:u w:val="single"/>
              </w:rPr>
            </w:pPr>
            <w:r>
              <w:rPr>
                <w:b/>
                <w:u w:val="single"/>
              </w:rPr>
              <w:t>NELLO SPECIFICO SETTORE IN CUI SI CONCORRE</w:t>
            </w:r>
          </w:p>
          <w:p w14:paraId="1F1C3EF1" w14:textId="77777777" w:rsidR="000927AC" w:rsidRDefault="000927AC" w:rsidP="00BE3B3A">
            <w:pPr>
              <w:rPr>
                <w:b/>
              </w:rPr>
            </w:pPr>
            <w:r>
              <w:rPr>
                <w:b/>
              </w:rPr>
              <w:tab/>
            </w:r>
            <w:r>
              <w:rPr>
                <w:b/>
              </w:rPr>
              <w:tab/>
            </w:r>
            <w:r>
              <w:rPr>
                <w:b/>
              </w:rPr>
              <w:tab/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19A77108" w14:textId="77777777" w:rsidR="000927AC" w:rsidRDefault="000927AC" w:rsidP="00BE3B3A">
            <w:pPr>
              <w:snapToGrid w:val="0"/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47A7EC57" w14:textId="77777777" w:rsidR="000927AC" w:rsidRDefault="000927AC" w:rsidP="00BE3B3A">
            <w:pPr>
              <w:snapToGrid w:val="0"/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22946F" w14:textId="77777777" w:rsidR="000927AC" w:rsidRDefault="000927AC" w:rsidP="00BE3B3A">
            <w:pPr>
              <w:snapToGrid w:val="0"/>
            </w:pPr>
          </w:p>
        </w:tc>
      </w:tr>
      <w:tr w:rsidR="000927AC" w14:paraId="1046FE15" w14:textId="77777777" w:rsidTr="00BE3B3A">
        <w:tc>
          <w:tcPr>
            <w:tcW w:w="3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6E5A1974" w14:textId="77777777" w:rsidR="000927AC" w:rsidRDefault="000927AC" w:rsidP="00BE3B3A">
            <w:pPr>
              <w:rPr>
                <w:b/>
              </w:rPr>
            </w:pPr>
            <w:r>
              <w:rPr>
                <w:b/>
              </w:rPr>
              <w:t>B1. COMPETENZE I.C.T. CERTIFICATE riconosciute dal MIUR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118F5B06" w14:textId="1E76B01E" w:rsidR="000927AC" w:rsidRDefault="000927AC" w:rsidP="00BE3B3A">
            <w:pPr>
              <w:rPr>
                <w:b/>
              </w:rPr>
            </w:pPr>
            <w:r>
              <w:t xml:space="preserve">Max </w:t>
            </w:r>
            <w:r w:rsidR="00C45BAA">
              <w:t>1</w:t>
            </w:r>
            <w:r>
              <w:t xml:space="preserve"> </w:t>
            </w:r>
            <w:proofErr w:type="spellStart"/>
            <w:r>
              <w:t>cert</w:t>
            </w:r>
            <w:proofErr w:type="spellEnd"/>
            <w:r>
              <w:t>.</w:t>
            </w: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43A3AD9A" w14:textId="77777777" w:rsidR="000927AC" w:rsidRDefault="000927AC" w:rsidP="00BE3B3A">
            <w:proofErr w:type="gramStart"/>
            <w:r>
              <w:rPr>
                <w:b/>
              </w:rPr>
              <w:t>5</w:t>
            </w:r>
            <w:proofErr w:type="gramEnd"/>
            <w:r>
              <w:rPr>
                <w:b/>
              </w:rPr>
              <w:t xml:space="preserve"> punti </w:t>
            </w:r>
            <w:proofErr w:type="spellStart"/>
            <w:r>
              <w:rPr>
                <w:b/>
              </w:rPr>
              <w:t>cad</w:t>
            </w:r>
            <w:proofErr w:type="spellEnd"/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7947BE2A" w14:textId="77777777" w:rsidR="000927AC" w:rsidRDefault="000927AC" w:rsidP="00BE3B3A">
            <w:pPr>
              <w:snapToGrid w:val="0"/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50574D90" w14:textId="77777777" w:rsidR="000927AC" w:rsidRDefault="000927AC" w:rsidP="00BE3B3A">
            <w:pPr>
              <w:snapToGrid w:val="0"/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477457" w14:textId="77777777" w:rsidR="000927AC" w:rsidRDefault="000927AC" w:rsidP="00BE3B3A">
            <w:pPr>
              <w:snapToGrid w:val="0"/>
            </w:pPr>
          </w:p>
        </w:tc>
      </w:tr>
      <w:tr w:rsidR="000927AC" w14:paraId="1EE545C3" w14:textId="77777777" w:rsidTr="00BE3B3A">
        <w:trPr>
          <w:trHeight w:val="623"/>
        </w:trPr>
        <w:tc>
          <w:tcPr>
            <w:tcW w:w="539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E8E2241" w14:textId="77777777" w:rsidR="000927AC" w:rsidRDefault="000927AC" w:rsidP="00BE3B3A">
            <w:pPr>
              <w:rPr>
                <w:b/>
              </w:rPr>
            </w:pPr>
          </w:p>
          <w:p w14:paraId="7DC4DB0C" w14:textId="77777777" w:rsidR="000927AC" w:rsidRDefault="000927AC" w:rsidP="00BE3B3A">
            <w:pPr>
              <w:rPr>
                <w:b/>
              </w:rPr>
            </w:pPr>
            <w:r>
              <w:rPr>
                <w:b/>
              </w:rPr>
              <w:t>LE ESPERIENZE</w:t>
            </w:r>
          </w:p>
          <w:p w14:paraId="0414477C" w14:textId="77777777" w:rsidR="000927AC" w:rsidRDefault="000927AC" w:rsidP="00BE3B3A">
            <w:pPr>
              <w:rPr>
                <w:b/>
                <w:u w:val="single"/>
              </w:rPr>
            </w:pPr>
            <w:r>
              <w:rPr>
                <w:b/>
                <w:u w:val="single"/>
              </w:rPr>
              <w:t>NELLO SPECIFICO SETTORE IN CUI SI CONCORRE</w:t>
            </w:r>
          </w:p>
          <w:p w14:paraId="190717B9" w14:textId="77777777" w:rsidR="000927AC" w:rsidRDefault="000927AC" w:rsidP="00BE3B3A"/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4025C61C" w14:textId="77777777" w:rsidR="000927AC" w:rsidRDefault="000927AC" w:rsidP="00BE3B3A">
            <w:pPr>
              <w:snapToGrid w:val="0"/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42DF8F7" w14:textId="77777777" w:rsidR="000927AC" w:rsidRDefault="000927AC" w:rsidP="00BE3B3A">
            <w:pPr>
              <w:snapToGrid w:val="0"/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B4D892" w14:textId="77777777" w:rsidR="000927AC" w:rsidRDefault="000927AC" w:rsidP="00BE3B3A">
            <w:pPr>
              <w:snapToGrid w:val="0"/>
            </w:pPr>
          </w:p>
        </w:tc>
      </w:tr>
      <w:tr w:rsidR="000927AC" w14:paraId="631EE7CB" w14:textId="77777777" w:rsidTr="00BE3B3A">
        <w:tc>
          <w:tcPr>
            <w:tcW w:w="3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5CB212E5" w14:textId="77777777" w:rsidR="000927AC" w:rsidRDefault="000927AC" w:rsidP="00BE3B3A">
            <w:pPr>
              <w:rPr>
                <w:b/>
              </w:rPr>
            </w:pPr>
            <w:r>
              <w:rPr>
                <w:b/>
              </w:rPr>
              <w:t>C1. CONOSCENZE SPECIFICHE DELL'</w:t>
            </w:r>
          </w:p>
          <w:p w14:paraId="368BB8DA" w14:textId="1FB3FECF" w:rsidR="000927AC" w:rsidRDefault="000927AC" w:rsidP="00BE3B3A">
            <w:pPr>
              <w:rPr>
                <w:b/>
              </w:rPr>
            </w:pPr>
            <w:r>
              <w:rPr>
                <w:b/>
              </w:rPr>
              <w:t xml:space="preserve">ARGOMENTO (documentate attraverso esperienze di esperto </w:t>
            </w:r>
            <w:r w:rsidR="00C45BAA">
              <w:rPr>
                <w:b/>
              </w:rPr>
              <w:t xml:space="preserve">min, 10 ore </w:t>
            </w:r>
            <w:r>
              <w:rPr>
                <w:b/>
              </w:rPr>
              <w:t>in tematiche inerenti all’argomento della selezione</w:t>
            </w:r>
            <w:r w:rsidR="00C45BAA">
              <w:rPr>
                <w:b/>
              </w:rPr>
              <w:t>, rivolta ai docenti</w:t>
            </w:r>
            <w:r>
              <w:rPr>
                <w:b/>
              </w:rPr>
              <w:t xml:space="preserve"> </w:t>
            </w:r>
            <w:r w:rsidR="00C45BAA">
              <w:rPr>
                <w:b/>
              </w:rPr>
              <w:t xml:space="preserve">di </w:t>
            </w:r>
            <w:r>
              <w:rPr>
                <w:b/>
              </w:rPr>
              <w:t>scuole statali)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293F5EFC" w14:textId="41D4A16D" w:rsidR="000927AC" w:rsidRDefault="000927AC" w:rsidP="00BE3B3A">
            <w:r>
              <w:t xml:space="preserve">Max </w:t>
            </w:r>
            <w:r w:rsidR="007D213C">
              <w:t>4</w:t>
            </w:r>
            <w:r w:rsidR="00C45BAA">
              <w:t>0</w:t>
            </w: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7F2BB093" w14:textId="2B9F6399" w:rsidR="000927AC" w:rsidRDefault="00C45BAA" w:rsidP="00BE3B3A">
            <w:pPr>
              <w:rPr>
                <w:b/>
              </w:rPr>
            </w:pPr>
            <w:r>
              <w:rPr>
                <w:b/>
              </w:rPr>
              <w:t>1</w:t>
            </w:r>
            <w:r w:rsidR="000927AC">
              <w:rPr>
                <w:b/>
              </w:rPr>
              <w:t xml:space="preserve"> punti cad.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4A21FF19" w14:textId="77777777" w:rsidR="000927AC" w:rsidRDefault="000927AC" w:rsidP="00BE3B3A">
            <w:pPr>
              <w:snapToGrid w:val="0"/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15443A20" w14:textId="77777777" w:rsidR="000927AC" w:rsidRDefault="000927AC" w:rsidP="00BE3B3A">
            <w:pPr>
              <w:snapToGrid w:val="0"/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76A182" w14:textId="77777777" w:rsidR="000927AC" w:rsidRDefault="000927AC" w:rsidP="00BE3B3A">
            <w:pPr>
              <w:snapToGrid w:val="0"/>
            </w:pPr>
          </w:p>
        </w:tc>
      </w:tr>
      <w:tr w:rsidR="000927AC" w14:paraId="6CB2DB89" w14:textId="77777777" w:rsidTr="00BE3B3A">
        <w:tc>
          <w:tcPr>
            <w:tcW w:w="3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01FC3563" w14:textId="77777777" w:rsidR="000927AC" w:rsidRDefault="000927AC" w:rsidP="00BE3B3A">
            <w:pPr>
              <w:rPr>
                <w:b/>
              </w:rPr>
            </w:pPr>
            <w:r>
              <w:rPr>
                <w:b/>
              </w:rPr>
              <w:t>C3. CONOSCENZE SPECIFICHE DELL'</w:t>
            </w:r>
          </w:p>
          <w:p w14:paraId="4398BCE1" w14:textId="70F1EF5F" w:rsidR="000927AC" w:rsidRDefault="000927AC" w:rsidP="00BE3B3A">
            <w:pPr>
              <w:rPr>
                <w:b/>
              </w:rPr>
            </w:pPr>
            <w:r>
              <w:rPr>
                <w:b/>
              </w:rPr>
              <w:t>ARGOMENTO (documentate attraverso esperienze di esperto</w:t>
            </w:r>
            <w:r w:rsidR="000A5F66">
              <w:rPr>
                <w:b/>
              </w:rPr>
              <w:t xml:space="preserve"> min. 10 ore</w:t>
            </w:r>
            <w:r>
              <w:rPr>
                <w:b/>
              </w:rPr>
              <w:t xml:space="preserve"> in tematiche inerenti </w:t>
            </w:r>
            <w:r w:rsidR="00C45BAA">
              <w:rPr>
                <w:b/>
              </w:rPr>
              <w:t xml:space="preserve">all’argomento della selezione, rivolta a personale della PA </w:t>
            </w:r>
            <w:r>
              <w:rPr>
                <w:b/>
              </w:rPr>
              <w:t>non coincidenti con quelli del punto C1)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5592DA22" w14:textId="5586E9D7" w:rsidR="000927AC" w:rsidRDefault="000927AC" w:rsidP="00BE3B3A">
            <w:r>
              <w:t xml:space="preserve">Max </w:t>
            </w:r>
            <w:r w:rsidR="007D213C">
              <w:t>5</w:t>
            </w: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7DC72563" w14:textId="77777777" w:rsidR="000927AC" w:rsidRDefault="000927AC" w:rsidP="00BE3B3A">
            <w:pPr>
              <w:rPr>
                <w:b/>
              </w:rPr>
            </w:pPr>
            <w:r>
              <w:rPr>
                <w:b/>
              </w:rPr>
              <w:t>1 punti cad.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5BF23B67" w14:textId="77777777" w:rsidR="000927AC" w:rsidRDefault="000927AC" w:rsidP="00BE3B3A">
            <w:pPr>
              <w:snapToGrid w:val="0"/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76DDC2BE" w14:textId="77777777" w:rsidR="000927AC" w:rsidRDefault="000927AC" w:rsidP="00BE3B3A">
            <w:pPr>
              <w:snapToGrid w:val="0"/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84FB8B" w14:textId="77777777" w:rsidR="000927AC" w:rsidRDefault="000927AC" w:rsidP="00BE3B3A">
            <w:pPr>
              <w:snapToGrid w:val="0"/>
            </w:pPr>
          </w:p>
        </w:tc>
      </w:tr>
      <w:tr w:rsidR="000927AC" w14:paraId="3FA27CAC" w14:textId="77777777" w:rsidTr="00BE3B3A">
        <w:tc>
          <w:tcPr>
            <w:tcW w:w="3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249D0105" w14:textId="77777777" w:rsidR="000927AC" w:rsidRDefault="000927AC" w:rsidP="00BE3B3A">
            <w:pPr>
              <w:rPr>
                <w:b/>
              </w:rPr>
            </w:pPr>
            <w:r>
              <w:rPr>
                <w:b/>
              </w:rPr>
              <w:lastRenderedPageBreak/>
              <w:t>C4. CONOSCENZE SPECIFICHE DELL'</w:t>
            </w:r>
          </w:p>
          <w:p w14:paraId="363CE62C" w14:textId="77777777" w:rsidR="000927AC" w:rsidRDefault="000927AC" w:rsidP="00BE3B3A">
            <w:pPr>
              <w:rPr>
                <w:b/>
              </w:rPr>
            </w:pPr>
            <w:r>
              <w:rPr>
                <w:b/>
              </w:rPr>
              <w:t>ARGOMENTO (documentate attraverso corsi di formazione seguiti min. 12 ore, con rilascio di attestato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5956F927" w14:textId="49C3A3E9" w:rsidR="000927AC" w:rsidRDefault="000927AC" w:rsidP="00BE3B3A">
            <w:r>
              <w:t xml:space="preserve">Max </w:t>
            </w:r>
            <w:r w:rsidR="00C45BAA">
              <w:t>5</w:t>
            </w: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78A13ED5" w14:textId="77777777" w:rsidR="000927AC" w:rsidRDefault="000927AC" w:rsidP="00BE3B3A">
            <w:pPr>
              <w:rPr>
                <w:b/>
              </w:rPr>
            </w:pPr>
            <w:r>
              <w:rPr>
                <w:b/>
              </w:rPr>
              <w:t>1 punti cad.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5CF46045" w14:textId="77777777" w:rsidR="000927AC" w:rsidRDefault="000927AC" w:rsidP="00BE3B3A">
            <w:pPr>
              <w:snapToGrid w:val="0"/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261E30AD" w14:textId="77777777" w:rsidR="000927AC" w:rsidRDefault="000927AC" w:rsidP="00BE3B3A">
            <w:pPr>
              <w:snapToGrid w:val="0"/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3E2F1E" w14:textId="77777777" w:rsidR="000927AC" w:rsidRDefault="000927AC" w:rsidP="00BE3B3A">
            <w:pPr>
              <w:snapToGrid w:val="0"/>
            </w:pPr>
          </w:p>
        </w:tc>
      </w:tr>
      <w:tr w:rsidR="000927AC" w14:paraId="297829ED" w14:textId="77777777" w:rsidTr="00BE3B3A">
        <w:tc>
          <w:tcPr>
            <w:tcW w:w="3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795A62E" w14:textId="77777777" w:rsidR="000927AC" w:rsidRDefault="000927AC" w:rsidP="00BE3B3A">
            <w:pPr>
              <w:rPr>
                <w:b/>
              </w:rPr>
            </w:pPr>
            <w:r>
              <w:rPr>
                <w:b/>
              </w:rPr>
              <w:t>C4. CONOSCENZE SPECIFICHE DELL'</w:t>
            </w:r>
          </w:p>
          <w:p w14:paraId="2315086E" w14:textId="77777777" w:rsidR="000927AC" w:rsidRDefault="000927AC" w:rsidP="00BE3B3A">
            <w:pPr>
              <w:rPr>
                <w:b/>
              </w:rPr>
            </w:pPr>
            <w:r>
              <w:rPr>
                <w:b/>
              </w:rPr>
              <w:t>ARGOMENTO (documentate attraverso esperienze lavorative professionali inerenti all’oggetto dell’incarico e alla tematica dello stesso se non coincidenti con i punti C1 e C3)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8F13601" w14:textId="108758A2" w:rsidR="000927AC" w:rsidRDefault="000927AC" w:rsidP="00BE3B3A">
            <w:r>
              <w:t>Max 1</w:t>
            </w:r>
            <w:r w:rsidR="007D213C">
              <w:t>5</w:t>
            </w: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8B1C098" w14:textId="77777777" w:rsidR="000927AC" w:rsidRDefault="000927AC" w:rsidP="00BE3B3A">
            <w:pPr>
              <w:rPr>
                <w:b/>
              </w:rPr>
            </w:pPr>
            <w:r>
              <w:rPr>
                <w:b/>
              </w:rPr>
              <w:t>1 punto cad.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3636675A" w14:textId="77777777" w:rsidR="000927AC" w:rsidRDefault="000927AC" w:rsidP="00BE3B3A">
            <w:pPr>
              <w:snapToGrid w:val="0"/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6027C342" w14:textId="77777777" w:rsidR="000927AC" w:rsidRDefault="000927AC" w:rsidP="00BE3B3A">
            <w:pPr>
              <w:snapToGrid w:val="0"/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7A9377" w14:textId="77777777" w:rsidR="000927AC" w:rsidRDefault="000927AC" w:rsidP="00BE3B3A">
            <w:pPr>
              <w:snapToGrid w:val="0"/>
            </w:pPr>
          </w:p>
        </w:tc>
      </w:tr>
      <w:tr w:rsidR="000927AC" w14:paraId="7946FA28" w14:textId="77777777" w:rsidTr="00BE3B3A">
        <w:trPr>
          <w:trHeight w:val="616"/>
        </w:trPr>
        <w:tc>
          <w:tcPr>
            <w:tcW w:w="539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01ED3FF2" w14:textId="77777777" w:rsidR="000927AC" w:rsidRDefault="000927AC" w:rsidP="00BE3B3A">
            <w:r>
              <w:rPr>
                <w:b/>
              </w:rPr>
              <w:t>TOTALE MAX                                                               100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5BAC809" w14:textId="77777777" w:rsidR="000927AC" w:rsidRDefault="000927AC" w:rsidP="00BE3B3A">
            <w:pPr>
              <w:snapToGrid w:val="0"/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6998BFAF" w14:textId="77777777" w:rsidR="000927AC" w:rsidRDefault="000927AC" w:rsidP="00BE3B3A">
            <w:pPr>
              <w:snapToGrid w:val="0"/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FE992C" w14:textId="77777777" w:rsidR="000927AC" w:rsidRDefault="000927AC" w:rsidP="00BE3B3A">
            <w:pPr>
              <w:snapToGrid w:val="0"/>
            </w:pPr>
          </w:p>
        </w:tc>
      </w:tr>
    </w:tbl>
    <w:p w14:paraId="32F7D42E" w14:textId="77777777" w:rsidR="000927AC" w:rsidRDefault="000927AC" w:rsidP="000927AC">
      <w:pPr>
        <w:autoSpaceDE w:val="0"/>
        <w:spacing w:after="200"/>
        <w:mirrorIndents/>
        <w:rPr>
          <w:rFonts w:ascii="Arial" w:eastAsiaTheme="minorEastAsia" w:hAnsi="Arial" w:cs="Arial"/>
          <w:sz w:val="18"/>
          <w:szCs w:val="18"/>
        </w:rPr>
      </w:pPr>
    </w:p>
    <w:p w14:paraId="426096A1" w14:textId="77777777" w:rsidR="000927AC" w:rsidRDefault="000927AC" w:rsidP="00FC46A5">
      <w:pPr>
        <w:autoSpaceDE w:val="0"/>
        <w:spacing w:line="480" w:lineRule="auto"/>
        <w:jc w:val="both"/>
        <w:rPr>
          <w:rFonts w:ascii="Arial" w:hAnsi="Arial" w:cs="Arial"/>
          <w:sz w:val="18"/>
          <w:szCs w:val="18"/>
        </w:rPr>
      </w:pPr>
    </w:p>
    <w:p w14:paraId="78E56ADA" w14:textId="77777777" w:rsidR="000927AC" w:rsidRDefault="000927AC" w:rsidP="00FC46A5">
      <w:pPr>
        <w:autoSpaceDE w:val="0"/>
        <w:spacing w:line="480" w:lineRule="auto"/>
        <w:jc w:val="both"/>
        <w:rPr>
          <w:rFonts w:ascii="Arial" w:hAnsi="Arial" w:cs="Arial"/>
          <w:sz w:val="18"/>
          <w:szCs w:val="18"/>
        </w:rPr>
      </w:pPr>
    </w:p>
    <w:p w14:paraId="22F339C1" w14:textId="77777777" w:rsidR="000927AC" w:rsidRDefault="000927AC" w:rsidP="00FC46A5">
      <w:pPr>
        <w:autoSpaceDE w:val="0"/>
        <w:spacing w:line="480" w:lineRule="auto"/>
        <w:jc w:val="both"/>
        <w:rPr>
          <w:rFonts w:ascii="Arial" w:hAnsi="Arial" w:cs="Arial"/>
          <w:sz w:val="18"/>
          <w:szCs w:val="18"/>
        </w:rPr>
      </w:pPr>
    </w:p>
    <w:p w14:paraId="308CCF28" w14:textId="77777777" w:rsidR="000927AC" w:rsidRDefault="000927AC" w:rsidP="00FC46A5">
      <w:pPr>
        <w:autoSpaceDE w:val="0"/>
        <w:spacing w:line="480" w:lineRule="auto"/>
        <w:jc w:val="both"/>
        <w:rPr>
          <w:rFonts w:ascii="Arial" w:hAnsi="Arial" w:cs="Arial"/>
          <w:sz w:val="18"/>
          <w:szCs w:val="18"/>
        </w:rPr>
      </w:pPr>
    </w:p>
    <w:p w14:paraId="409EB61B" w14:textId="77777777" w:rsidR="000927AC" w:rsidRDefault="000927AC" w:rsidP="00FC46A5">
      <w:pPr>
        <w:autoSpaceDE w:val="0"/>
        <w:spacing w:line="480" w:lineRule="auto"/>
        <w:jc w:val="both"/>
        <w:rPr>
          <w:rFonts w:ascii="Arial" w:hAnsi="Arial" w:cs="Arial"/>
          <w:sz w:val="18"/>
          <w:szCs w:val="18"/>
        </w:rPr>
      </w:pPr>
    </w:p>
    <w:p w14:paraId="278F0E77" w14:textId="77777777" w:rsidR="000927AC" w:rsidRDefault="000927AC" w:rsidP="00FC46A5">
      <w:pPr>
        <w:autoSpaceDE w:val="0"/>
        <w:spacing w:line="480" w:lineRule="auto"/>
        <w:jc w:val="both"/>
        <w:rPr>
          <w:rFonts w:ascii="Arial" w:hAnsi="Arial" w:cs="Arial"/>
          <w:sz w:val="18"/>
          <w:szCs w:val="18"/>
        </w:rPr>
      </w:pPr>
    </w:p>
    <w:p w14:paraId="21A63769" w14:textId="77777777" w:rsidR="000927AC" w:rsidRDefault="000927AC" w:rsidP="00FC46A5">
      <w:pPr>
        <w:autoSpaceDE w:val="0"/>
        <w:spacing w:line="480" w:lineRule="auto"/>
        <w:jc w:val="both"/>
        <w:rPr>
          <w:rFonts w:ascii="Arial" w:hAnsi="Arial" w:cs="Arial"/>
          <w:sz w:val="18"/>
          <w:szCs w:val="18"/>
        </w:rPr>
      </w:pPr>
    </w:p>
    <w:p w14:paraId="5CBDD181" w14:textId="77777777" w:rsidR="000927AC" w:rsidRDefault="000927AC" w:rsidP="00FC46A5">
      <w:pPr>
        <w:autoSpaceDE w:val="0"/>
        <w:spacing w:line="480" w:lineRule="auto"/>
        <w:jc w:val="both"/>
        <w:rPr>
          <w:rFonts w:ascii="Arial" w:hAnsi="Arial" w:cs="Arial"/>
          <w:sz w:val="18"/>
          <w:szCs w:val="18"/>
        </w:rPr>
      </w:pPr>
    </w:p>
    <w:p w14:paraId="211F38BA" w14:textId="77777777" w:rsidR="000927AC" w:rsidRDefault="000927AC" w:rsidP="00FC46A5">
      <w:pPr>
        <w:autoSpaceDE w:val="0"/>
        <w:spacing w:line="480" w:lineRule="auto"/>
        <w:jc w:val="both"/>
        <w:rPr>
          <w:rFonts w:ascii="Arial" w:hAnsi="Arial" w:cs="Arial"/>
          <w:sz w:val="18"/>
          <w:szCs w:val="18"/>
        </w:rPr>
      </w:pPr>
    </w:p>
    <w:p w14:paraId="55537334" w14:textId="77777777" w:rsidR="000927AC" w:rsidRDefault="000927AC" w:rsidP="00FC46A5">
      <w:pPr>
        <w:autoSpaceDE w:val="0"/>
        <w:spacing w:line="480" w:lineRule="auto"/>
        <w:jc w:val="both"/>
        <w:rPr>
          <w:rFonts w:ascii="Arial" w:hAnsi="Arial" w:cs="Arial"/>
          <w:sz w:val="18"/>
          <w:szCs w:val="18"/>
        </w:rPr>
      </w:pPr>
    </w:p>
    <w:p w14:paraId="686A023E" w14:textId="77777777" w:rsidR="000927AC" w:rsidRDefault="000927AC" w:rsidP="00FC46A5">
      <w:pPr>
        <w:autoSpaceDE w:val="0"/>
        <w:spacing w:line="480" w:lineRule="auto"/>
        <w:jc w:val="both"/>
        <w:rPr>
          <w:rFonts w:ascii="Arial" w:hAnsi="Arial" w:cs="Arial"/>
          <w:sz w:val="18"/>
          <w:szCs w:val="18"/>
        </w:rPr>
      </w:pPr>
    </w:p>
    <w:p w14:paraId="7BF93C00" w14:textId="77777777" w:rsidR="000927AC" w:rsidRDefault="000927AC" w:rsidP="00FC46A5">
      <w:pPr>
        <w:autoSpaceDE w:val="0"/>
        <w:spacing w:line="480" w:lineRule="auto"/>
        <w:jc w:val="both"/>
        <w:rPr>
          <w:rFonts w:ascii="Arial" w:hAnsi="Arial" w:cs="Arial"/>
          <w:sz w:val="18"/>
          <w:szCs w:val="18"/>
        </w:rPr>
      </w:pPr>
    </w:p>
    <w:p w14:paraId="782E7F9E" w14:textId="77777777" w:rsidR="000927AC" w:rsidRDefault="000927AC" w:rsidP="00FC46A5">
      <w:pPr>
        <w:autoSpaceDE w:val="0"/>
        <w:spacing w:line="480" w:lineRule="auto"/>
        <w:jc w:val="both"/>
        <w:rPr>
          <w:rFonts w:ascii="Arial" w:hAnsi="Arial" w:cs="Arial"/>
          <w:sz w:val="18"/>
          <w:szCs w:val="18"/>
        </w:rPr>
      </w:pPr>
    </w:p>
    <w:p w14:paraId="5A3E578E" w14:textId="77777777" w:rsidR="000927AC" w:rsidRDefault="000927AC" w:rsidP="00FC46A5">
      <w:pPr>
        <w:autoSpaceDE w:val="0"/>
        <w:spacing w:line="480" w:lineRule="auto"/>
        <w:jc w:val="both"/>
        <w:rPr>
          <w:rFonts w:ascii="Arial" w:hAnsi="Arial" w:cs="Arial"/>
          <w:sz w:val="18"/>
          <w:szCs w:val="18"/>
        </w:rPr>
      </w:pPr>
    </w:p>
    <w:p w14:paraId="5508EB91" w14:textId="77777777" w:rsidR="000927AC" w:rsidRDefault="000927AC" w:rsidP="00FC46A5">
      <w:pPr>
        <w:autoSpaceDE w:val="0"/>
        <w:spacing w:line="480" w:lineRule="auto"/>
        <w:jc w:val="both"/>
        <w:rPr>
          <w:rFonts w:ascii="Arial" w:hAnsi="Arial" w:cs="Arial"/>
          <w:sz w:val="18"/>
          <w:szCs w:val="18"/>
        </w:rPr>
      </w:pPr>
    </w:p>
    <w:p w14:paraId="47363FFA" w14:textId="77777777" w:rsidR="000927AC" w:rsidRDefault="000927AC" w:rsidP="00FC46A5">
      <w:pPr>
        <w:autoSpaceDE w:val="0"/>
        <w:spacing w:line="480" w:lineRule="auto"/>
        <w:jc w:val="both"/>
        <w:rPr>
          <w:rFonts w:ascii="Arial" w:hAnsi="Arial" w:cs="Arial"/>
          <w:sz w:val="18"/>
          <w:szCs w:val="18"/>
        </w:rPr>
      </w:pPr>
    </w:p>
    <w:p w14:paraId="6DFFAE31" w14:textId="77777777" w:rsidR="000927AC" w:rsidRDefault="000927AC" w:rsidP="00FC46A5">
      <w:pPr>
        <w:autoSpaceDE w:val="0"/>
        <w:spacing w:line="480" w:lineRule="auto"/>
        <w:jc w:val="both"/>
        <w:rPr>
          <w:rFonts w:ascii="Arial" w:hAnsi="Arial" w:cs="Arial"/>
          <w:sz w:val="18"/>
          <w:szCs w:val="18"/>
        </w:rPr>
      </w:pPr>
    </w:p>
    <w:p w14:paraId="64F6A4BD" w14:textId="77777777" w:rsidR="000927AC" w:rsidRDefault="000927AC" w:rsidP="00FC46A5">
      <w:pPr>
        <w:autoSpaceDE w:val="0"/>
        <w:spacing w:line="480" w:lineRule="auto"/>
        <w:jc w:val="both"/>
        <w:rPr>
          <w:rFonts w:ascii="Arial" w:hAnsi="Arial" w:cs="Arial"/>
          <w:sz w:val="18"/>
          <w:szCs w:val="18"/>
        </w:rPr>
      </w:pPr>
    </w:p>
    <w:p w14:paraId="50CD43D9" w14:textId="77777777" w:rsidR="000927AC" w:rsidRDefault="000927AC" w:rsidP="00FC46A5">
      <w:pPr>
        <w:autoSpaceDE w:val="0"/>
        <w:spacing w:line="480" w:lineRule="auto"/>
        <w:jc w:val="both"/>
        <w:rPr>
          <w:rFonts w:ascii="Arial" w:hAnsi="Arial" w:cs="Arial"/>
          <w:sz w:val="18"/>
          <w:szCs w:val="18"/>
        </w:rPr>
      </w:pPr>
    </w:p>
    <w:p w14:paraId="31DF9A82" w14:textId="77777777" w:rsidR="000927AC" w:rsidRDefault="000927AC" w:rsidP="00FC46A5">
      <w:pPr>
        <w:autoSpaceDE w:val="0"/>
        <w:spacing w:line="480" w:lineRule="auto"/>
        <w:jc w:val="both"/>
        <w:rPr>
          <w:rFonts w:ascii="Arial" w:hAnsi="Arial" w:cs="Arial"/>
          <w:sz w:val="18"/>
          <w:szCs w:val="18"/>
        </w:rPr>
      </w:pPr>
    </w:p>
    <w:p w14:paraId="62FC47E2" w14:textId="77777777" w:rsidR="000927AC" w:rsidRDefault="000927AC" w:rsidP="00FC46A5">
      <w:pPr>
        <w:autoSpaceDE w:val="0"/>
        <w:spacing w:line="480" w:lineRule="auto"/>
        <w:jc w:val="both"/>
        <w:rPr>
          <w:rFonts w:ascii="Arial" w:hAnsi="Arial" w:cs="Arial"/>
          <w:sz w:val="18"/>
          <w:szCs w:val="18"/>
        </w:rPr>
      </w:pPr>
    </w:p>
    <w:p w14:paraId="3F8C2968" w14:textId="77777777" w:rsidR="00B32472" w:rsidRDefault="00B32472" w:rsidP="00FC46A5">
      <w:pPr>
        <w:autoSpaceDE w:val="0"/>
        <w:spacing w:line="480" w:lineRule="auto"/>
        <w:jc w:val="both"/>
        <w:rPr>
          <w:rFonts w:ascii="Arial" w:hAnsi="Arial" w:cs="Arial"/>
          <w:sz w:val="18"/>
          <w:szCs w:val="18"/>
        </w:rPr>
      </w:pPr>
    </w:p>
    <w:p w14:paraId="223315B9" w14:textId="77777777" w:rsidR="00B32472" w:rsidRDefault="00B32472" w:rsidP="00FC46A5">
      <w:pPr>
        <w:autoSpaceDE w:val="0"/>
        <w:spacing w:line="480" w:lineRule="auto"/>
        <w:jc w:val="both"/>
        <w:rPr>
          <w:rFonts w:ascii="Arial" w:hAnsi="Arial" w:cs="Arial"/>
          <w:sz w:val="18"/>
          <w:szCs w:val="18"/>
        </w:rPr>
      </w:pPr>
    </w:p>
    <w:p w14:paraId="359A3750" w14:textId="77777777" w:rsidR="00B32472" w:rsidRDefault="00B32472" w:rsidP="00FC46A5">
      <w:pPr>
        <w:autoSpaceDE w:val="0"/>
        <w:spacing w:line="480" w:lineRule="auto"/>
        <w:jc w:val="both"/>
        <w:rPr>
          <w:rFonts w:ascii="Arial" w:hAnsi="Arial" w:cs="Arial"/>
          <w:sz w:val="18"/>
          <w:szCs w:val="18"/>
        </w:rPr>
      </w:pPr>
    </w:p>
    <w:p w14:paraId="603EB644" w14:textId="77777777" w:rsidR="000927AC" w:rsidRDefault="000927AC" w:rsidP="00FC46A5">
      <w:pPr>
        <w:autoSpaceDE w:val="0"/>
        <w:spacing w:line="480" w:lineRule="auto"/>
        <w:jc w:val="both"/>
        <w:rPr>
          <w:rFonts w:ascii="Arial" w:hAnsi="Arial" w:cs="Arial"/>
          <w:sz w:val="18"/>
          <w:szCs w:val="18"/>
        </w:rPr>
      </w:pPr>
    </w:p>
    <w:bookmarkEnd w:id="0"/>
    <w:p w14:paraId="6B37F6EC" w14:textId="77777777" w:rsidR="00FC46A5" w:rsidRDefault="00FC46A5" w:rsidP="00AE3375">
      <w:pPr>
        <w:autoSpaceDE w:val="0"/>
        <w:ind w:left="6249" w:firstLine="708"/>
        <w:jc w:val="both"/>
        <w:rPr>
          <w:rFonts w:ascii="Arial" w:hAnsi="Arial" w:cs="Arial"/>
          <w:sz w:val="18"/>
          <w:szCs w:val="18"/>
        </w:rPr>
      </w:pPr>
    </w:p>
    <w:sectPr w:rsidR="00FC46A5" w:rsidSect="00261B43">
      <w:footerReference w:type="even" r:id="rId8"/>
      <w:footerReference w:type="default" r:id="rId9"/>
      <w:pgSz w:w="11907" w:h="16839" w:code="9"/>
      <w:pgMar w:top="284" w:right="1134" w:bottom="1134" w:left="993" w:header="567" w:footer="1134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BC164A" w14:textId="77777777" w:rsidR="0067589B" w:rsidRDefault="0067589B">
      <w:r>
        <w:separator/>
      </w:r>
    </w:p>
  </w:endnote>
  <w:endnote w:type="continuationSeparator" w:id="0">
    <w:p w14:paraId="510314B5" w14:textId="77777777" w:rsidR="0067589B" w:rsidRDefault="0067589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NewRomanPSMT"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utura Std Book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">
    <w:altName w:val="Times New Roman"/>
    <w:charset w:val="00"/>
    <w:family w:val="auto"/>
    <w:pitch w:val="variable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D79B9F" w14:textId="28112080" w:rsidR="00BD1EB2" w:rsidRDefault="00E323BE">
    <w:pPr>
      <w:pStyle w:val="Pidipagina"/>
      <w:framePr w:wrap="around" w:vAnchor="text" w:hAnchor="margin" w:xAlign="center" w:y="1"/>
      <w:rPr>
        <w:rStyle w:val="Numeropagina"/>
      </w:rPr>
    </w:pPr>
    <w:r>
      <w:rPr>
        <w:rStyle w:val="Numeropagina"/>
      </w:rPr>
      <w:fldChar w:fldCharType="begin"/>
    </w:r>
    <w:r w:rsidR="00BD1EB2"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 w:rsidR="00EC0DFD">
      <w:rPr>
        <w:rStyle w:val="Numeropagina"/>
        <w:noProof/>
      </w:rPr>
      <w:t>1</w:t>
    </w:r>
    <w:r>
      <w:rPr>
        <w:rStyle w:val="Numeropagina"/>
      </w:rPr>
      <w:fldChar w:fldCharType="end"/>
    </w:r>
  </w:p>
  <w:p w14:paraId="6F79F435" w14:textId="77777777" w:rsidR="00BD1EB2" w:rsidRDefault="00BD1EB2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31402F" w14:textId="77777777" w:rsidR="00BD1EB2" w:rsidRDefault="00E323BE">
    <w:pPr>
      <w:pStyle w:val="Pidipagina"/>
      <w:framePr w:wrap="around" w:vAnchor="text" w:hAnchor="margin" w:xAlign="center" w:y="1"/>
      <w:rPr>
        <w:rStyle w:val="Numeropagina"/>
      </w:rPr>
    </w:pPr>
    <w:r>
      <w:rPr>
        <w:rStyle w:val="Numeropagina"/>
      </w:rPr>
      <w:fldChar w:fldCharType="begin"/>
    </w:r>
    <w:r w:rsidR="00BD1EB2"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 w:rsidR="00FC5839">
      <w:rPr>
        <w:rStyle w:val="Numeropagina"/>
        <w:noProof/>
      </w:rPr>
      <w:t>6</w:t>
    </w:r>
    <w:r>
      <w:rPr>
        <w:rStyle w:val="Numeropagina"/>
      </w:rPr>
      <w:fldChar w:fldCharType="end"/>
    </w:r>
  </w:p>
  <w:p w14:paraId="4A7823A4" w14:textId="77777777" w:rsidR="00BD1EB2" w:rsidRDefault="00BD1EB2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FD1CC5" w14:textId="77777777" w:rsidR="0067589B" w:rsidRDefault="0067589B">
      <w:r>
        <w:separator/>
      </w:r>
    </w:p>
  </w:footnote>
  <w:footnote w:type="continuationSeparator" w:id="0">
    <w:p w14:paraId="6634CAB9" w14:textId="77777777" w:rsidR="0067589B" w:rsidRDefault="0067589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singleLevel"/>
    <w:tmpl w:val="00000002"/>
    <w:name w:val="WW8Num2"/>
    <w:lvl w:ilvl="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/>
      </w:rPr>
    </w:lvl>
  </w:abstractNum>
  <w:abstractNum w:abstractNumId="1" w15:restartNumberingAfterBreak="0">
    <w:nsid w:val="00000003"/>
    <w:multiLevelType w:val="singleLevel"/>
    <w:tmpl w:val="00000003"/>
    <w:lvl w:ilvl="0">
      <w:start w:val="1"/>
      <w:numFmt w:val="bullet"/>
      <w:lvlText w:val=""/>
      <w:lvlJc w:val="left"/>
      <w:pPr>
        <w:tabs>
          <w:tab w:val="num" w:pos="644"/>
        </w:tabs>
        <w:ind w:left="644" w:hanging="360"/>
      </w:pPr>
      <w:rPr>
        <w:rFonts w:ascii="Wingdings" w:hAnsi="Wingdings"/>
      </w:rPr>
    </w:lvl>
  </w:abstractNum>
  <w:abstractNum w:abstractNumId="2" w15:restartNumberingAfterBreak="0">
    <w:nsid w:val="00000004"/>
    <w:multiLevelType w:val="single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780"/>
        </w:tabs>
        <w:ind w:left="780" w:hanging="360"/>
      </w:pPr>
      <w:rPr>
        <w:rFonts w:ascii="Symbol" w:hAnsi="Symbol"/>
      </w:rPr>
    </w:lvl>
  </w:abstractNum>
  <w:abstractNum w:abstractNumId="3" w15:restartNumberingAfterBreak="0">
    <w:nsid w:val="00000007"/>
    <w:multiLevelType w:val="singleLevel"/>
    <w:tmpl w:val="00000007"/>
    <w:name w:val="WW8Num13"/>
    <w:lvl w:ilvl="0">
      <w:numFmt w:val="bullet"/>
      <w:lvlText w:val=""/>
      <w:lvlJc w:val="left"/>
      <w:pPr>
        <w:tabs>
          <w:tab w:val="num" w:pos="0"/>
        </w:tabs>
        <w:ind w:left="720" w:hanging="360"/>
      </w:pPr>
      <w:rPr>
        <w:rFonts w:ascii="Wingdings" w:hAnsi="Wingdings" w:cs="TimesNewRomanPSMT"/>
      </w:rPr>
    </w:lvl>
  </w:abstractNum>
  <w:abstractNum w:abstractNumId="4" w15:restartNumberingAfterBreak="0">
    <w:nsid w:val="0000000C"/>
    <w:multiLevelType w:val="singleLevel"/>
    <w:tmpl w:val="0000000C"/>
    <w:name w:val="WW8Num23"/>
    <w:lvl w:ilvl="0">
      <w:start w:val="1"/>
      <w:numFmt w:val="bullet"/>
      <w:lvlText w:val=""/>
      <w:lvlJc w:val="left"/>
      <w:pPr>
        <w:tabs>
          <w:tab w:val="num" w:pos="854"/>
        </w:tabs>
        <w:ind w:left="854" w:hanging="360"/>
      </w:pPr>
      <w:rPr>
        <w:rFonts w:ascii="Wingdings" w:hAnsi="Wingdings" w:cs="Wingdings"/>
      </w:rPr>
    </w:lvl>
  </w:abstractNum>
  <w:abstractNum w:abstractNumId="5" w15:restartNumberingAfterBreak="0">
    <w:nsid w:val="022C0B23"/>
    <w:multiLevelType w:val="hybridMultilevel"/>
    <w:tmpl w:val="4AFC1A02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107A8B06">
      <w:start w:val="1"/>
      <w:numFmt w:val="decimal"/>
      <w:lvlText w:val="%2."/>
      <w:lvlJc w:val="left"/>
      <w:pPr>
        <w:ind w:left="1785" w:hanging="705"/>
      </w:pPr>
      <w:rPr>
        <w:rFonts w:hint="default"/>
      </w:rPr>
    </w:lvl>
    <w:lvl w:ilvl="2" w:tplc="163C4C1C">
      <w:start w:val="7"/>
      <w:numFmt w:val="bullet"/>
      <w:lvlText w:val="•"/>
      <w:lvlJc w:val="left"/>
      <w:pPr>
        <w:ind w:left="2685" w:hanging="705"/>
      </w:pPr>
      <w:rPr>
        <w:rFonts w:ascii="Calibri" w:eastAsiaTheme="minorHAnsi" w:hAnsi="Calibri" w:cstheme="minorBidi" w:hint="default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4834A47"/>
    <w:multiLevelType w:val="singleLevel"/>
    <w:tmpl w:val="0410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 w15:restartNumberingAfterBreak="0">
    <w:nsid w:val="053F7248"/>
    <w:multiLevelType w:val="hybridMultilevel"/>
    <w:tmpl w:val="48B8519E"/>
    <w:lvl w:ilvl="0" w:tplc="02B2ACD0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2160" w:hanging="360"/>
      </w:pPr>
    </w:lvl>
    <w:lvl w:ilvl="2" w:tplc="0410001B" w:tentative="1">
      <w:start w:val="1"/>
      <w:numFmt w:val="lowerRoman"/>
      <w:lvlText w:val="%3."/>
      <w:lvlJc w:val="right"/>
      <w:pPr>
        <w:ind w:left="2880" w:hanging="180"/>
      </w:pPr>
    </w:lvl>
    <w:lvl w:ilvl="3" w:tplc="0410000F" w:tentative="1">
      <w:start w:val="1"/>
      <w:numFmt w:val="decimal"/>
      <w:lvlText w:val="%4."/>
      <w:lvlJc w:val="left"/>
      <w:pPr>
        <w:ind w:left="3600" w:hanging="360"/>
      </w:pPr>
    </w:lvl>
    <w:lvl w:ilvl="4" w:tplc="04100019" w:tentative="1">
      <w:start w:val="1"/>
      <w:numFmt w:val="lowerLetter"/>
      <w:lvlText w:val="%5."/>
      <w:lvlJc w:val="left"/>
      <w:pPr>
        <w:ind w:left="4320" w:hanging="360"/>
      </w:pPr>
    </w:lvl>
    <w:lvl w:ilvl="5" w:tplc="0410001B" w:tentative="1">
      <w:start w:val="1"/>
      <w:numFmt w:val="lowerRoman"/>
      <w:lvlText w:val="%6."/>
      <w:lvlJc w:val="right"/>
      <w:pPr>
        <w:ind w:left="5040" w:hanging="180"/>
      </w:pPr>
    </w:lvl>
    <w:lvl w:ilvl="6" w:tplc="0410000F" w:tentative="1">
      <w:start w:val="1"/>
      <w:numFmt w:val="decimal"/>
      <w:lvlText w:val="%7."/>
      <w:lvlJc w:val="left"/>
      <w:pPr>
        <w:ind w:left="5760" w:hanging="360"/>
      </w:pPr>
    </w:lvl>
    <w:lvl w:ilvl="7" w:tplc="04100019" w:tentative="1">
      <w:start w:val="1"/>
      <w:numFmt w:val="lowerLetter"/>
      <w:lvlText w:val="%8."/>
      <w:lvlJc w:val="left"/>
      <w:pPr>
        <w:ind w:left="6480" w:hanging="360"/>
      </w:pPr>
    </w:lvl>
    <w:lvl w:ilvl="8" w:tplc="0410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098B5575"/>
    <w:multiLevelType w:val="hybridMultilevel"/>
    <w:tmpl w:val="EBFA7E86"/>
    <w:lvl w:ilvl="0" w:tplc="04100011">
      <w:start w:val="1"/>
      <w:numFmt w:val="decimal"/>
      <w:lvlText w:val="%1)"/>
      <w:lvlJc w:val="left"/>
      <w:pPr>
        <w:ind w:left="1428" w:hanging="360"/>
      </w:pPr>
    </w:lvl>
    <w:lvl w:ilvl="1" w:tplc="04100019">
      <w:start w:val="1"/>
      <w:numFmt w:val="lowerLetter"/>
      <w:lvlText w:val="%2."/>
      <w:lvlJc w:val="left"/>
      <w:pPr>
        <w:ind w:left="2148" w:hanging="360"/>
      </w:pPr>
    </w:lvl>
    <w:lvl w:ilvl="2" w:tplc="0410001B">
      <w:start w:val="1"/>
      <w:numFmt w:val="lowerRoman"/>
      <w:lvlText w:val="%3."/>
      <w:lvlJc w:val="right"/>
      <w:pPr>
        <w:ind w:left="2868" w:hanging="180"/>
      </w:pPr>
    </w:lvl>
    <w:lvl w:ilvl="3" w:tplc="0410000F">
      <w:start w:val="1"/>
      <w:numFmt w:val="decimal"/>
      <w:lvlText w:val="%4."/>
      <w:lvlJc w:val="left"/>
      <w:pPr>
        <w:ind w:left="3588" w:hanging="360"/>
      </w:pPr>
    </w:lvl>
    <w:lvl w:ilvl="4" w:tplc="04100019">
      <w:start w:val="1"/>
      <w:numFmt w:val="lowerLetter"/>
      <w:lvlText w:val="%5."/>
      <w:lvlJc w:val="left"/>
      <w:pPr>
        <w:ind w:left="4308" w:hanging="360"/>
      </w:pPr>
    </w:lvl>
    <w:lvl w:ilvl="5" w:tplc="0410001B">
      <w:start w:val="1"/>
      <w:numFmt w:val="lowerRoman"/>
      <w:lvlText w:val="%6."/>
      <w:lvlJc w:val="right"/>
      <w:pPr>
        <w:ind w:left="5028" w:hanging="180"/>
      </w:pPr>
    </w:lvl>
    <w:lvl w:ilvl="6" w:tplc="0410000F">
      <w:start w:val="1"/>
      <w:numFmt w:val="decimal"/>
      <w:lvlText w:val="%7."/>
      <w:lvlJc w:val="left"/>
      <w:pPr>
        <w:ind w:left="5748" w:hanging="360"/>
      </w:pPr>
    </w:lvl>
    <w:lvl w:ilvl="7" w:tplc="04100019">
      <w:start w:val="1"/>
      <w:numFmt w:val="lowerLetter"/>
      <w:lvlText w:val="%8."/>
      <w:lvlJc w:val="left"/>
      <w:pPr>
        <w:ind w:left="6468" w:hanging="360"/>
      </w:pPr>
    </w:lvl>
    <w:lvl w:ilvl="8" w:tplc="0410001B">
      <w:start w:val="1"/>
      <w:numFmt w:val="lowerRoman"/>
      <w:lvlText w:val="%9."/>
      <w:lvlJc w:val="right"/>
      <w:pPr>
        <w:ind w:left="7188" w:hanging="180"/>
      </w:pPr>
    </w:lvl>
  </w:abstractNum>
  <w:abstractNum w:abstractNumId="9" w15:restartNumberingAfterBreak="0">
    <w:nsid w:val="116D3D31"/>
    <w:multiLevelType w:val="hybridMultilevel"/>
    <w:tmpl w:val="8EF6EBA6"/>
    <w:lvl w:ilvl="0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12E76459"/>
    <w:multiLevelType w:val="hybridMultilevel"/>
    <w:tmpl w:val="122C7002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7">
      <w:start w:val="1"/>
      <w:numFmt w:val="lowerLetter"/>
      <w:lvlText w:val="%2)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4244B49"/>
    <w:multiLevelType w:val="hybridMultilevel"/>
    <w:tmpl w:val="DBCCCA46"/>
    <w:lvl w:ilvl="0" w:tplc="B59EDEEE">
      <w:numFmt w:val="bullet"/>
      <w:lvlText w:val="•"/>
      <w:lvlJc w:val="left"/>
      <w:pPr>
        <w:ind w:left="720" w:hanging="360"/>
      </w:p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Marlett" w:hAnsi="Marlett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Marlett" w:hAnsi="Marlett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Marlett" w:hAnsi="Marlett" w:hint="default"/>
      </w:rPr>
    </w:lvl>
  </w:abstractNum>
  <w:abstractNum w:abstractNumId="12" w15:restartNumberingAfterBreak="0">
    <w:nsid w:val="213814AE"/>
    <w:multiLevelType w:val="hybridMultilevel"/>
    <w:tmpl w:val="63E846EC"/>
    <w:lvl w:ilvl="0" w:tplc="69BAA1EC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2C75BE9"/>
    <w:multiLevelType w:val="hybridMultilevel"/>
    <w:tmpl w:val="B74A0D40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416189E"/>
    <w:multiLevelType w:val="hybridMultilevel"/>
    <w:tmpl w:val="469C1BFA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28C951DE"/>
    <w:multiLevelType w:val="hybridMultilevel"/>
    <w:tmpl w:val="F5901814"/>
    <w:lvl w:ilvl="0" w:tplc="154A1CEC">
      <w:start w:val="1"/>
      <w:numFmt w:val="decimal"/>
      <w:lvlText w:val="%1)"/>
      <w:lvlJc w:val="left"/>
      <w:pPr>
        <w:ind w:left="720" w:hanging="360"/>
      </w:pPr>
      <w:rPr>
        <w:rFonts w:eastAsia="Arial" w:cs="Arial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9345C53"/>
    <w:multiLevelType w:val="hybridMultilevel"/>
    <w:tmpl w:val="D520BBA4"/>
    <w:lvl w:ilvl="0" w:tplc="04100017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788" w:hanging="360"/>
      </w:pPr>
    </w:lvl>
    <w:lvl w:ilvl="2" w:tplc="0410001B" w:tentative="1">
      <w:start w:val="1"/>
      <w:numFmt w:val="lowerRoman"/>
      <w:lvlText w:val="%3."/>
      <w:lvlJc w:val="right"/>
      <w:pPr>
        <w:ind w:left="2508" w:hanging="180"/>
      </w:pPr>
    </w:lvl>
    <w:lvl w:ilvl="3" w:tplc="0410000F" w:tentative="1">
      <w:start w:val="1"/>
      <w:numFmt w:val="decimal"/>
      <w:lvlText w:val="%4."/>
      <w:lvlJc w:val="left"/>
      <w:pPr>
        <w:ind w:left="3228" w:hanging="360"/>
      </w:pPr>
    </w:lvl>
    <w:lvl w:ilvl="4" w:tplc="04100019" w:tentative="1">
      <w:start w:val="1"/>
      <w:numFmt w:val="lowerLetter"/>
      <w:lvlText w:val="%5."/>
      <w:lvlJc w:val="left"/>
      <w:pPr>
        <w:ind w:left="3948" w:hanging="360"/>
      </w:pPr>
    </w:lvl>
    <w:lvl w:ilvl="5" w:tplc="0410001B" w:tentative="1">
      <w:start w:val="1"/>
      <w:numFmt w:val="lowerRoman"/>
      <w:lvlText w:val="%6."/>
      <w:lvlJc w:val="right"/>
      <w:pPr>
        <w:ind w:left="4668" w:hanging="180"/>
      </w:pPr>
    </w:lvl>
    <w:lvl w:ilvl="6" w:tplc="0410000F" w:tentative="1">
      <w:start w:val="1"/>
      <w:numFmt w:val="decimal"/>
      <w:lvlText w:val="%7."/>
      <w:lvlJc w:val="left"/>
      <w:pPr>
        <w:ind w:left="5388" w:hanging="360"/>
      </w:pPr>
    </w:lvl>
    <w:lvl w:ilvl="7" w:tplc="04100019" w:tentative="1">
      <w:start w:val="1"/>
      <w:numFmt w:val="lowerLetter"/>
      <w:lvlText w:val="%8."/>
      <w:lvlJc w:val="left"/>
      <w:pPr>
        <w:ind w:left="6108" w:hanging="360"/>
      </w:pPr>
    </w:lvl>
    <w:lvl w:ilvl="8" w:tplc="0410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7" w15:restartNumberingAfterBreak="0">
    <w:nsid w:val="2A38624E"/>
    <w:multiLevelType w:val="hybridMultilevel"/>
    <w:tmpl w:val="4BE62D8E"/>
    <w:lvl w:ilvl="0" w:tplc="2AC4FFE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2AD4405D"/>
    <w:multiLevelType w:val="hybridMultilevel"/>
    <w:tmpl w:val="85B28B7C"/>
    <w:lvl w:ilvl="0" w:tplc="0410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9" w15:restartNumberingAfterBreak="0">
    <w:nsid w:val="2BAF1312"/>
    <w:multiLevelType w:val="hybridMultilevel"/>
    <w:tmpl w:val="B3126792"/>
    <w:lvl w:ilvl="0" w:tplc="A4C212A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4DE0E4AE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80EA25D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53A44BC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2634135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C724505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49CA51B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6ACC997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C0DC4EE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0" w15:restartNumberingAfterBreak="0">
    <w:nsid w:val="2C770F86"/>
    <w:multiLevelType w:val="hybridMultilevel"/>
    <w:tmpl w:val="8D24397C"/>
    <w:lvl w:ilvl="0" w:tplc="B59EDEEE">
      <w:numFmt w:val="bullet"/>
      <w:lvlText w:val="•"/>
      <w:lvlJc w:val="left"/>
      <w:pPr>
        <w:ind w:left="720" w:hanging="360"/>
      </w:p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Marlett" w:hAnsi="Marlett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Marlett" w:hAnsi="Marlett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Marlett" w:hAnsi="Marlett" w:hint="default"/>
      </w:rPr>
    </w:lvl>
  </w:abstractNum>
  <w:abstractNum w:abstractNumId="21" w15:restartNumberingAfterBreak="0">
    <w:nsid w:val="2D64183B"/>
    <w:multiLevelType w:val="hybridMultilevel"/>
    <w:tmpl w:val="A9B0593A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2FE34E5E"/>
    <w:multiLevelType w:val="hybridMultilevel"/>
    <w:tmpl w:val="2EDE4AAC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1391C60"/>
    <w:multiLevelType w:val="hybridMultilevel"/>
    <w:tmpl w:val="3BC4605A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2994E9C"/>
    <w:multiLevelType w:val="hybridMultilevel"/>
    <w:tmpl w:val="EFD66306"/>
    <w:lvl w:ilvl="0" w:tplc="04100011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788" w:hanging="360"/>
      </w:pPr>
    </w:lvl>
    <w:lvl w:ilvl="2" w:tplc="0410001B" w:tentative="1">
      <w:start w:val="1"/>
      <w:numFmt w:val="lowerRoman"/>
      <w:lvlText w:val="%3."/>
      <w:lvlJc w:val="right"/>
      <w:pPr>
        <w:ind w:left="2508" w:hanging="180"/>
      </w:pPr>
    </w:lvl>
    <w:lvl w:ilvl="3" w:tplc="0410000F" w:tentative="1">
      <w:start w:val="1"/>
      <w:numFmt w:val="decimal"/>
      <w:lvlText w:val="%4."/>
      <w:lvlJc w:val="left"/>
      <w:pPr>
        <w:ind w:left="3228" w:hanging="360"/>
      </w:pPr>
    </w:lvl>
    <w:lvl w:ilvl="4" w:tplc="04100019" w:tentative="1">
      <w:start w:val="1"/>
      <w:numFmt w:val="lowerLetter"/>
      <w:lvlText w:val="%5."/>
      <w:lvlJc w:val="left"/>
      <w:pPr>
        <w:ind w:left="3948" w:hanging="360"/>
      </w:pPr>
    </w:lvl>
    <w:lvl w:ilvl="5" w:tplc="0410001B" w:tentative="1">
      <w:start w:val="1"/>
      <w:numFmt w:val="lowerRoman"/>
      <w:lvlText w:val="%6."/>
      <w:lvlJc w:val="right"/>
      <w:pPr>
        <w:ind w:left="4668" w:hanging="180"/>
      </w:pPr>
    </w:lvl>
    <w:lvl w:ilvl="6" w:tplc="0410000F" w:tentative="1">
      <w:start w:val="1"/>
      <w:numFmt w:val="decimal"/>
      <w:lvlText w:val="%7."/>
      <w:lvlJc w:val="left"/>
      <w:pPr>
        <w:ind w:left="5388" w:hanging="360"/>
      </w:pPr>
    </w:lvl>
    <w:lvl w:ilvl="7" w:tplc="04100019" w:tentative="1">
      <w:start w:val="1"/>
      <w:numFmt w:val="lowerLetter"/>
      <w:lvlText w:val="%8."/>
      <w:lvlJc w:val="left"/>
      <w:pPr>
        <w:ind w:left="6108" w:hanging="360"/>
      </w:pPr>
    </w:lvl>
    <w:lvl w:ilvl="8" w:tplc="0410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5" w15:restartNumberingAfterBreak="0">
    <w:nsid w:val="38AE2253"/>
    <w:multiLevelType w:val="hybridMultilevel"/>
    <w:tmpl w:val="F30CC31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Marlett" w:hAnsi="Marlett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Marlett" w:hAnsi="Marlett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Marlett" w:hAnsi="Marlett" w:hint="default"/>
      </w:rPr>
    </w:lvl>
  </w:abstractNum>
  <w:abstractNum w:abstractNumId="26" w15:restartNumberingAfterBreak="0">
    <w:nsid w:val="3942525B"/>
    <w:multiLevelType w:val="hybridMultilevel"/>
    <w:tmpl w:val="317E1A7C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3FBD09F5"/>
    <w:multiLevelType w:val="hybridMultilevel"/>
    <w:tmpl w:val="9AA6582E"/>
    <w:lvl w:ilvl="0" w:tplc="B9569DF0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5DD61E7"/>
    <w:multiLevelType w:val="hybridMultilevel"/>
    <w:tmpl w:val="F382631A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78037A5"/>
    <w:multiLevelType w:val="hybridMultilevel"/>
    <w:tmpl w:val="0E06528A"/>
    <w:lvl w:ilvl="0" w:tplc="FA6A6860">
      <w:numFmt w:val="bullet"/>
      <w:lvlText w:val="-"/>
      <w:lvlJc w:val="left"/>
      <w:pPr>
        <w:ind w:left="456" w:hanging="118"/>
      </w:pPr>
      <w:rPr>
        <w:rFonts w:ascii="Calibri" w:eastAsia="Calibri" w:hAnsi="Calibri" w:cs="Calibri" w:hint="default"/>
        <w:w w:val="100"/>
        <w:sz w:val="22"/>
        <w:szCs w:val="22"/>
      </w:rPr>
    </w:lvl>
    <w:lvl w:ilvl="1" w:tplc="B59EDEEE">
      <w:numFmt w:val="bullet"/>
      <w:lvlText w:val="•"/>
      <w:lvlJc w:val="left"/>
      <w:pPr>
        <w:ind w:left="1432" w:hanging="118"/>
      </w:pPr>
    </w:lvl>
    <w:lvl w:ilvl="2" w:tplc="15A6CE6C">
      <w:numFmt w:val="bullet"/>
      <w:lvlText w:val="•"/>
      <w:lvlJc w:val="left"/>
      <w:pPr>
        <w:ind w:left="2404" w:hanging="118"/>
      </w:pPr>
    </w:lvl>
    <w:lvl w:ilvl="3" w:tplc="9A8C6AFA">
      <w:numFmt w:val="bullet"/>
      <w:lvlText w:val="•"/>
      <w:lvlJc w:val="left"/>
      <w:pPr>
        <w:ind w:left="3376" w:hanging="118"/>
      </w:pPr>
    </w:lvl>
    <w:lvl w:ilvl="4" w:tplc="8820D3B0">
      <w:numFmt w:val="bullet"/>
      <w:lvlText w:val="•"/>
      <w:lvlJc w:val="left"/>
      <w:pPr>
        <w:ind w:left="4348" w:hanging="118"/>
      </w:pPr>
    </w:lvl>
    <w:lvl w:ilvl="5" w:tplc="AB7AF9C8">
      <w:numFmt w:val="bullet"/>
      <w:lvlText w:val="•"/>
      <w:lvlJc w:val="left"/>
      <w:pPr>
        <w:ind w:left="5320" w:hanging="118"/>
      </w:pPr>
    </w:lvl>
    <w:lvl w:ilvl="6" w:tplc="02EA14B8">
      <w:numFmt w:val="bullet"/>
      <w:lvlText w:val="•"/>
      <w:lvlJc w:val="left"/>
      <w:pPr>
        <w:ind w:left="6292" w:hanging="118"/>
      </w:pPr>
    </w:lvl>
    <w:lvl w:ilvl="7" w:tplc="40AC98B6">
      <w:numFmt w:val="bullet"/>
      <w:lvlText w:val="•"/>
      <w:lvlJc w:val="left"/>
      <w:pPr>
        <w:ind w:left="7264" w:hanging="118"/>
      </w:pPr>
    </w:lvl>
    <w:lvl w:ilvl="8" w:tplc="1F44C328">
      <w:numFmt w:val="bullet"/>
      <w:lvlText w:val="•"/>
      <w:lvlJc w:val="left"/>
      <w:pPr>
        <w:ind w:left="8236" w:hanging="118"/>
      </w:pPr>
    </w:lvl>
  </w:abstractNum>
  <w:abstractNum w:abstractNumId="30" w15:restartNumberingAfterBreak="0">
    <w:nsid w:val="47EF693B"/>
    <w:multiLevelType w:val="hybridMultilevel"/>
    <w:tmpl w:val="963CE0A0"/>
    <w:lvl w:ilvl="0" w:tplc="B4D836E2">
      <w:start w:val="1"/>
      <w:numFmt w:val="bullet"/>
      <w:lvlText w:val="-"/>
      <w:lvlJc w:val="left"/>
      <w:pPr>
        <w:ind w:left="1068" w:hanging="360"/>
      </w:pPr>
      <w:rPr>
        <w:rFonts w:ascii="Calibri" w:hAnsi="Calibri" w:hint="default"/>
      </w:rPr>
    </w:lvl>
    <w:lvl w:ilvl="1" w:tplc="0410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1" w15:restartNumberingAfterBreak="0">
    <w:nsid w:val="48541169"/>
    <w:multiLevelType w:val="hybridMultilevel"/>
    <w:tmpl w:val="AEEAB54C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4CB16A81"/>
    <w:multiLevelType w:val="hybridMultilevel"/>
    <w:tmpl w:val="41D025EE"/>
    <w:lvl w:ilvl="0" w:tplc="34BA38F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 w15:restartNumberingAfterBreak="0">
    <w:nsid w:val="4E235788"/>
    <w:multiLevelType w:val="hybridMultilevel"/>
    <w:tmpl w:val="4D6A6ACA"/>
    <w:lvl w:ilvl="0" w:tplc="04100001">
      <w:start w:val="1"/>
      <w:numFmt w:val="bullet"/>
      <w:lvlText w:val=""/>
      <w:lvlJc w:val="left"/>
      <w:pPr>
        <w:ind w:left="214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86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58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30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502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74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46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18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908" w:hanging="360"/>
      </w:pPr>
      <w:rPr>
        <w:rFonts w:ascii="Wingdings" w:hAnsi="Wingdings" w:hint="default"/>
      </w:rPr>
    </w:lvl>
  </w:abstractNum>
  <w:abstractNum w:abstractNumId="34" w15:restartNumberingAfterBreak="0">
    <w:nsid w:val="4E9C73E1"/>
    <w:multiLevelType w:val="hybridMultilevel"/>
    <w:tmpl w:val="BE242402"/>
    <w:lvl w:ilvl="0" w:tplc="C07017B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50ECBE6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11F2D21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941C753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47C2729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8DEE741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0C32591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A29006D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CB5AB25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5" w15:restartNumberingAfterBreak="0">
    <w:nsid w:val="5842341B"/>
    <w:multiLevelType w:val="hybridMultilevel"/>
    <w:tmpl w:val="FFC4C4EA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590A205C"/>
    <w:multiLevelType w:val="hybridMultilevel"/>
    <w:tmpl w:val="32FAED2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Marlett" w:hAnsi="Marlett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Marlett" w:hAnsi="Marlett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Marlett" w:hAnsi="Marlett" w:hint="default"/>
      </w:rPr>
    </w:lvl>
  </w:abstractNum>
  <w:abstractNum w:abstractNumId="37" w15:restartNumberingAfterBreak="0">
    <w:nsid w:val="594F7211"/>
    <w:multiLevelType w:val="hybridMultilevel"/>
    <w:tmpl w:val="862E007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5B4B0A42"/>
    <w:multiLevelType w:val="hybridMultilevel"/>
    <w:tmpl w:val="50AE9C7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5E8D0D53"/>
    <w:multiLevelType w:val="hybridMultilevel"/>
    <w:tmpl w:val="BE4AD5F2"/>
    <w:lvl w:ilvl="0" w:tplc="1C1E1E6E">
      <w:numFmt w:val="bullet"/>
      <w:lvlText w:val="•"/>
      <w:lvlJc w:val="left"/>
      <w:pPr>
        <w:ind w:left="720" w:hanging="360"/>
      </w:pPr>
      <w:rPr>
        <w:rFonts w:hint="default"/>
        <w:lang w:val="it-IT" w:eastAsia="it-IT" w:bidi="it-I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5EB4660F"/>
    <w:multiLevelType w:val="hybridMultilevel"/>
    <w:tmpl w:val="4DA2C066"/>
    <w:lvl w:ilvl="0" w:tplc="0410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00019" w:tentative="1">
      <w:start w:val="1"/>
      <w:numFmt w:val="lowerLetter"/>
      <w:lvlText w:val="%2."/>
      <w:lvlJc w:val="left"/>
      <w:pPr>
        <w:ind w:left="2148" w:hanging="360"/>
      </w:pPr>
    </w:lvl>
    <w:lvl w:ilvl="2" w:tplc="0410001B" w:tentative="1">
      <w:start w:val="1"/>
      <w:numFmt w:val="lowerRoman"/>
      <w:lvlText w:val="%3."/>
      <w:lvlJc w:val="right"/>
      <w:pPr>
        <w:ind w:left="2868" w:hanging="180"/>
      </w:pPr>
    </w:lvl>
    <w:lvl w:ilvl="3" w:tplc="0410000F" w:tentative="1">
      <w:start w:val="1"/>
      <w:numFmt w:val="decimal"/>
      <w:lvlText w:val="%4."/>
      <w:lvlJc w:val="left"/>
      <w:pPr>
        <w:ind w:left="3588" w:hanging="360"/>
      </w:pPr>
    </w:lvl>
    <w:lvl w:ilvl="4" w:tplc="04100019" w:tentative="1">
      <w:start w:val="1"/>
      <w:numFmt w:val="lowerLetter"/>
      <w:lvlText w:val="%5."/>
      <w:lvlJc w:val="left"/>
      <w:pPr>
        <w:ind w:left="4308" w:hanging="360"/>
      </w:pPr>
    </w:lvl>
    <w:lvl w:ilvl="5" w:tplc="0410001B" w:tentative="1">
      <w:start w:val="1"/>
      <w:numFmt w:val="lowerRoman"/>
      <w:lvlText w:val="%6."/>
      <w:lvlJc w:val="right"/>
      <w:pPr>
        <w:ind w:left="5028" w:hanging="180"/>
      </w:pPr>
    </w:lvl>
    <w:lvl w:ilvl="6" w:tplc="0410000F" w:tentative="1">
      <w:start w:val="1"/>
      <w:numFmt w:val="decimal"/>
      <w:lvlText w:val="%7."/>
      <w:lvlJc w:val="left"/>
      <w:pPr>
        <w:ind w:left="5748" w:hanging="360"/>
      </w:pPr>
    </w:lvl>
    <w:lvl w:ilvl="7" w:tplc="04100019" w:tentative="1">
      <w:start w:val="1"/>
      <w:numFmt w:val="lowerLetter"/>
      <w:lvlText w:val="%8."/>
      <w:lvlJc w:val="left"/>
      <w:pPr>
        <w:ind w:left="6468" w:hanging="360"/>
      </w:pPr>
    </w:lvl>
    <w:lvl w:ilvl="8" w:tplc="0410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41" w15:restartNumberingAfterBreak="0">
    <w:nsid w:val="6C2051E3"/>
    <w:multiLevelType w:val="hybridMultilevel"/>
    <w:tmpl w:val="678E1FB8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6CC17C1A"/>
    <w:multiLevelType w:val="hybridMultilevel"/>
    <w:tmpl w:val="11C88996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36E188D"/>
    <w:multiLevelType w:val="hybridMultilevel"/>
    <w:tmpl w:val="1BF26148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7316356"/>
    <w:multiLevelType w:val="hybridMultilevel"/>
    <w:tmpl w:val="EBD88480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BCA5035"/>
    <w:multiLevelType w:val="hybridMultilevel"/>
    <w:tmpl w:val="617ADC7A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45695729">
    <w:abstractNumId w:val="6"/>
  </w:num>
  <w:num w:numId="2" w16cid:durableId="78260142">
    <w:abstractNumId w:val="21"/>
  </w:num>
  <w:num w:numId="3" w16cid:durableId="248855413">
    <w:abstractNumId w:val="0"/>
  </w:num>
  <w:num w:numId="4" w16cid:durableId="713698913">
    <w:abstractNumId w:val="1"/>
  </w:num>
  <w:num w:numId="5" w16cid:durableId="1022392263">
    <w:abstractNumId w:val="2"/>
  </w:num>
  <w:num w:numId="6" w16cid:durableId="146362909">
    <w:abstractNumId w:val="12"/>
  </w:num>
  <w:num w:numId="7" w16cid:durableId="320961757">
    <w:abstractNumId w:val="9"/>
  </w:num>
  <w:num w:numId="8" w16cid:durableId="527791315">
    <w:abstractNumId w:val="29"/>
  </w:num>
  <w:num w:numId="9" w16cid:durableId="693112086">
    <w:abstractNumId w:val="26"/>
  </w:num>
  <w:num w:numId="10" w16cid:durableId="1838380322">
    <w:abstractNumId w:val="15"/>
  </w:num>
  <w:num w:numId="11" w16cid:durableId="1461151839">
    <w:abstractNumId w:val="43"/>
  </w:num>
  <w:num w:numId="12" w16cid:durableId="1154950419">
    <w:abstractNumId w:val="40"/>
  </w:num>
  <w:num w:numId="13" w16cid:durableId="470903070">
    <w:abstractNumId w:val="24"/>
  </w:num>
  <w:num w:numId="14" w16cid:durableId="124734704">
    <w:abstractNumId w:val="17"/>
  </w:num>
  <w:num w:numId="15" w16cid:durableId="455832274">
    <w:abstractNumId w:val="27"/>
  </w:num>
  <w:num w:numId="16" w16cid:durableId="1708555802">
    <w:abstractNumId w:val="5"/>
  </w:num>
  <w:num w:numId="17" w16cid:durableId="1460490128">
    <w:abstractNumId w:val="35"/>
  </w:num>
  <w:num w:numId="18" w16cid:durableId="965310642">
    <w:abstractNumId w:val="25"/>
  </w:num>
  <w:num w:numId="19" w16cid:durableId="181016513">
    <w:abstractNumId w:val="36"/>
  </w:num>
  <w:num w:numId="20" w16cid:durableId="902134030">
    <w:abstractNumId w:val="20"/>
  </w:num>
  <w:num w:numId="21" w16cid:durableId="1244561181">
    <w:abstractNumId w:val="11"/>
  </w:num>
  <w:num w:numId="22" w16cid:durableId="678771423">
    <w:abstractNumId w:val="41"/>
  </w:num>
  <w:num w:numId="23" w16cid:durableId="1845778767">
    <w:abstractNumId w:val="10"/>
  </w:num>
  <w:num w:numId="24" w16cid:durableId="417138300">
    <w:abstractNumId w:val="3"/>
  </w:num>
  <w:num w:numId="25" w16cid:durableId="206534387">
    <w:abstractNumId w:val="4"/>
  </w:num>
  <w:num w:numId="26" w16cid:durableId="245236138">
    <w:abstractNumId w:val="28"/>
  </w:num>
  <w:num w:numId="27" w16cid:durableId="300695580">
    <w:abstractNumId w:val="44"/>
  </w:num>
  <w:num w:numId="28" w16cid:durableId="935282337">
    <w:abstractNumId w:val="5"/>
    <w:lvlOverride w:ilvl="0">
      <w:startOverride w:val="1"/>
    </w:lvlOverride>
    <w:lvlOverride w:ilvl="1">
      <w:startOverride w:val="1"/>
    </w:lvlOverride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 w16cid:durableId="623771890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 w16cid:durableId="1400326441">
    <w:abstractNumId w:val="19"/>
  </w:num>
  <w:num w:numId="31" w16cid:durableId="5719752">
    <w:abstractNumId w:val="14"/>
  </w:num>
  <w:num w:numId="32" w16cid:durableId="888300677">
    <w:abstractNumId w:val="33"/>
  </w:num>
  <w:num w:numId="33" w16cid:durableId="746540458">
    <w:abstractNumId w:val="18"/>
  </w:num>
  <w:num w:numId="34" w16cid:durableId="832912483">
    <w:abstractNumId w:val="37"/>
  </w:num>
  <w:num w:numId="35" w16cid:durableId="1819959258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 w16cid:durableId="1877738670">
    <w:abstractNumId w:val="30"/>
  </w:num>
  <w:num w:numId="37" w16cid:durableId="2033845949">
    <w:abstractNumId w:val="16"/>
  </w:num>
  <w:num w:numId="38" w16cid:durableId="1603566737">
    <w:abstractNumId w:val="45"/>
  </w:num>
  <w:num w:numId="39" w16cid:durableId="996029403">
    <w:abstractNumId w:val="31"/>
  </w:num>
  <w:num w:numId="40" w16cid:durableId="254751692">
    <w:abstractNumId w:val="42"/>
  </w:num>
  <w:num w:numId="41" w16cid:durableId="585727618">
    <w:abstractNumId w:val="32"/>
  </w:num>
  <w:num w:numId="42" w16cid:durableId="933246249">
    <w:abstractNumId w:val="7"/>
  </w:num>
  <w:num w:numId="43" w16cid:durableId="706375724">
    <w:abstractNumId w:val="13"/>
  </w:num>
  <w:num w:numId="44" w16cid:durableId="2094737055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 w16cid:durableId="1955819797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6" w16cid:durableId="1211921557">
    <w:abstractNumId w:val="38"/>
  </w:num>
  <w:num w:numId="47" w16cid:durableId="1763642357">
    <w:abstractNumId w:val="39"/>
  </w:num>
  <w:num w:numId="48" w16cid:durableId="1203175594">
    <w:abstractNumId w:val="23"/>
  </w:num>
  <w:num w:numId="49" w16cid:durableId="1005206495">
    <w:abstractNumId w:val="3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drawingGridHorizontalSpacing w:val="10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206B"/>
    <w:rsid w:val="0000389D"/>
    <w:rsid w:val="00004375"/>
    <w:rsid w:val="00004E81"/>
    <w:rsid w:val="00010D73"/>
    <w:rsid w:val="0001314D"/>
    <w:rsid w:val="0001443F"/>
    <w:rsid w:val="00016658"/>
    <w:rsid w:val="000167FA"/>
    <w:rsid w:val="00021EB3"/>
    <w:rsid w:val="0003018C"/>
    <w:rsid w:val="000309DF"/>
    <w:rsid w:val="000371CE"/>
    <w:rsid w:val="00046B4A"/>
    <w:rsid w:val="00047934"/>
    <w:rsid w:val="0005084A"/>
    <w:rsid w:val="00051E72"/>
    <w:rsid w:val="000534AD"/>
    <w:rsid w:val="000539ED"/>
    <w:rsid w:val="00054FA2"/>
    <w:rsid w:val="000564C9"/>
    <w:rsid w:val="00056833"/>
    <w:rsid w:val="00062E4A"/>
    <w:rsid w:val="000670A5"/>
    <w:rsid w:val="000736AB"/>
    <w:rsid w:val="00084AEB"/>
    <w:rsid w:val="00087DC5"/>
    <w:rsid w:val="000927AC"/>
    <w:rsid w:val="00093495"/>
    <w:rsid w:val="000A19BA"/>
    <w:rsid w:val="000A2C09"/>
    <w:rsid w:val="000A5F66"/>
    <w:rsid w:val="000A6477"/>
    <w:rsid w:val="000A74CB"/>
    <w:rsid w:val="000B12C5"/>
    <w:rsid w:val="000B480F"/>
    <w:rsid w:val="000B6C44"/>
    <w:rsid w:val="000C0039"/>
    <w:rsid w:val="000C11ED"/>
    <w:rsid w:val="000C37FE"/>
    <w:rsid w:val="000C56C2"/>
    <w:rsid w:val="000C7368"/>
    <w:rsid w:val="000D1AFB"/>
    <w:rsid w:val="000D5BE5"/>
    <w:rsid w:val="000D5EF6"/>
    <w:rsid w:val="000E0539"/>
    <w:rsid w:val="000E1E4D"/>
    <w:rsid w:val="000F0CA0"/>
    <w:rsid w:val="000F2156"/>
    <w:rsid w:val="000F4D89"/>
    <w:rsid w:val="000F5E3D"/>
    <w:rsid w:val="000F5F5D"/>
    <w:rsid w:val="000F6AF5"/>
    <w:rsid w:val="000F7F3B"/>
    <w:rsid w:val="00100384"/>
    <w:rsid w:val="00102333"/>
    <w:rsid w:val="00104CEA"/>
    <w:rsid w:val="00112288"/>
    <w:rsid w:val="00112BBD"/>
    <w:rsid w:val="00114678"/>
    <w:rsid w:val="00122FA0"/>
    <w:rsid w:val="0012335E"/>
    <w:rsid w:val="001246DB"/>
    <w:rsid w:val="00130BD2"/>
    <w:rsid w:val="00131078"/>
    <w:rsid w:val="001335C6"/>
    <w:rsid w:val="00133C52"/>
    <w:rsid w:val="00135167"/>
    <w:rsid w:val="001352AB"/>
    <w:rsid w:val="00140B98"/>
    <w:rsid w:val="0014390B"/>
    <w:rsid w:val="00146E65"/>
    <w:rsid w:val="0015020E"/>
    <w:rsid w:val="001508F3"/>
    <w:rsid w:val="00154F0E"/>
    <w:rsid w:val="001600CB"/>
    <w:rsid w:val="00160EA8"/>
    <w:rsid w:val="001622AF"/>
    <w:rsid w:val="00164BD8"/>
    <w:rsid w:val="00167C80"/>
    <w:rsid w:val="00171319"/>
    <w:rsid w:val="00174486"/>
    <w:rsid w:val="00174503"/>
    <w:rsid w:val="00174541"/>
    <w:rsid w:val="00175FFB"/>
    <w:rsid w:val="00182723"/>
    <w:rsid w:val="00184E82"/>
    <w:rsid w:val="0018773E"/>
    <w:rsid w:val="00191BAE"/>
    <w:rsid w:val="001A234A"/>
    <w:rsid w:val="001A48CD"/>
    <w:rsid w:val="001A5909"/>
    <w:rsid w:val="001A6378"/>
    <w:rsid w:val="001B1257"/>
    <w:rsid w:val="001B1415"/>
    <w:rsid w:val="001B25BF"/>
    <w:rsid w:val="001B484F"/>
    <w:rsid w:val="001B7378"/>
    <w:rsid w:val="001C0302"/>
    <w:rsid w:val="001C032B"/>
    <w:rsid w:val="001C1669"/>
    <w:rsid w:val="001C2AE1"/>
    <w:rsid w:val="001C6C49"/>
    <w:rsid w:val="001D4B64"/>
    <w:rsid w:val="001D66BF"/>
    <w:rsid w:val="001D6B50"/>
    <w:rsid w:val="001D6D75"/>
    <w:rsid w:val="001F031D"/>
    <w:rsid w:val="001F16A2"/>
    <w:rsid w:val="001F207B"/>
    <w:rsid w:val="001F6C2D"/>
    <w:rsid w:val="00207849"/>
    <w:rsid w:val="002103B2"/>
    <w:rsid w:val="00210607"/>
    <w:rsid w:val="00211108"/>
    <w:rsid w:val="00213B82"/>
    <w:rsid w:val="00213C1D"/>
    <w:rsid w:val="0021559E"/>
    <w:rsid w:val="00222A56"/>
    <w:rsid w:val="002247FE"/>
    <w:rsid w:val="00225146"/>
    <w:rsid w:val="00226CB3"/>
    <w:rsid w:val="00227FE8"/>
    <w:rsid w:val="0023285D"/>
    <w:rsid w:val="00240337"/>
    <w:rsid w:val="0024391D"/>
    <w:rsid w:val="002508DC"/>
    <w:rsid w:val="0025352F"/>
    <w:rsid w:val="002539BB"/>
    <w:rsid w:val="00261B43"/>
    <w:rsid w:val="002635DB"/>
    <w:rsid w:val="0026467A"/>
    <w:rsid w:val="00265864"/>
    <w:rsid w:val="0026784F"/>
    <w:rsid w:val="002708A6"/>
    <w:rsid w:val="0027444B"/>
    <w:rsid w:val="00281A8D"/>
    <w:rsid w:val="00282A21"/>
    <w:rsid w:val="00284FEA"/>
    <w:rsid w:val="002860BF"/>
    <w:rsid w:val="00286C40"/>
    <w:rsid w:val="002943C2"/>
    <w:rsid w:val="002A6748"/>
    <w:rsid w:val="002B0440"/>
    <w:rsid w:val="002B206B"/>
    <w:rsid w:val="002B3171"/>
    <w:rsid w:val="002B3C85"/>
    <w:rsid w:val="002B684C"/>
    <w:rsid w:val="002C02FE"/>
    <w:rsid w:val="002C1C92"/>
    <w:rsid w:val="002C1E86"/>
    <w:rsid w:val="002C7BDC"/>
    <w:rsid w:val="002D472B"/>
    <w:rsid w:val="002D786D"/>
    <w:rsid w:val="002E1891"/>
    <w:rsid w:val="002E5D5B"/>
    <w:rsid w:val="002E5DB6"/>
    <w:rsid w:val="002F49B3"/>
    <w:rsid w:val="002F66C4"/>
    <w:rsid w:val="00300F45"/>
    <w:rsid w:val="00304B62"/>
    <w:rsid w:val="0030701D"/>
    <w:rsid w:val="00312442"/>
    <w:rsid w:val="0031456B"/>
    <w:rsid w:val="00336F0F"/>
    <w:rsid w:val="00345988"/>
    <w:rsid w:val="0034651C"/>
    <w:rsid w:val="00346820"/>
    <w:rsid w:val="003469AB"/>
    <w:rsid w:val="00347262"/>
    <w:rsid w:val="00351652"/>
    <w:rsid w:val="00351867"/>
    <w:rsid w:val="00353B9E"/>
    <w:rsid w:val="00355615"/>
    <w:rsid w:val="0035659B"/>
    <w:rsid w:val="00363B1F"/>
    <w:rsid w:val="0036522E"/>
    <w:rsid w:val="00367396"/>
    <w:rsid w:val="003726C9"/>
    <w:rsid w:val="00374926"/>
    <w:rsid w:val="00375C0A"/>
    <w:rsid w:val="00376169"/>
    <w:rsid w:val="00380B8B"/>
    <w:rsid w:val="00382EC8"/>
    <w:rsid w:val="00383ADD"/>
    <w:rsid w:val="00392166"/>
    <w:rsid w:val="00392E1C"/>
    <w:rsid w:val="00395933"/>
    <w:rsid w:val="003A007F"/>
    <w:rsid w:val="003A01DE"/>
    <w:rsid w:val="003A1779"/>
    <w:rsid w:val="003A1F27"/>
    <w:rsid w:val="003B03D0"/>
    <w:rsid w:val="003B5EF0"/>
    <w:rsid w:val="003B79E2"/>
    <w:rsid w:val="003C0DE3"/>
    <w:rsid w:val="003C7B78"/>
    <w:rsid w:val="003E076D"/>
    <w:rsid w:val="003E18F4"/>
    <w:rsid w:val="003E25E3"/>
    <w:rsid w:val="003E2DA4"/>
    <w:rsid w:val="003E2E35"/>
    <w:rsid w:val="003E4842"/>
    <w:rsid w:val="003E5C47"/>
    <w:rsid w:val="003F5439"/>
    <w:rsid w:val="00406D65"/>
    <w:rsid w:val="004076E9"/>
    <w:rsid w:val="00414813"/>
    <w:rsid w:val="0041487A"/>
    <w:rsid w:val="00416DC1"/>
    <w:rsid w:val="0042043D"/>
    <w:rsid w:val="00430C48"/>
    <w:rsid w:val="0043388E"/>
    <w:rsid w:val="00433CB5"/>
    <w:rsid w:val="0044224C"/>
    <w:rsid w:val="00443639"/>
    <w:rsid w:val="00445187"/>
    <w:rsid w:val="00446355"/>
    <w:rsid w:val="0044774A"/>
    <w:rsid w:val="004563DD"/>
    <w:rsid w:val="004572BB"/>
    <w:rsid w:val="00460B7D"/>
    <w:rsid w:val="00462440"/>
    <w:rsid w:val="00462A5B"/>
    <w:rsid w:val="00463BF4"/>
    <w:rsid w:val="004652D3"/>
    <w:rsid w:val="004657B2"/>
    <w:rsid w:val="00471D36"/>
    <w:rsid w:val="004722C2"/>
    <w:rsid w:val="00476043"/>
    <w:rsid w:val="00484CE2"/>
    <w:rsid w:val="00485D17"/>
    <w:rsid w:val="004914CB"/>
    <w:rsid w:val="00497369"/>
    <w:rsid w:val="004A5D71"/>
    <w:rsid w:val="004B62EF"/>
    <w:rsid w:val="004C01A7"/>
    <w:rsid w:val="004D1824"/>
    <w:rsid w:val="004D18E3"/>
    <w:rsid w:val="004D1C0F"/>
    <w:rsid w:val="004D2A3B"/>
    <w:rsid w:val="004D318E"/>
    <w:rsid w:val="004E0239"/>
    <w:rsid w:val="004E105E"/>
    <w:rsid w:val="004E6485"/>
    <w:rsid w:val="004E6955"/>
    <w:rsid w:val="004F7A83"/>
    <w:rsid w:val="00503E82"/>
    <w:rsid w:val="00504686"/>
    <w:rsid w:val="00504B83"/>
    <w:rsid w:val="00505644"/>
    <w:rsid w:val="00511E9C"/>
    <w:rsid w:val="00515521"/>
    <w:rsid w:val="00515A96"/>
    <w:rsid w:val="00517772"/>
    <w:rsid w:val="00520DBD"/>
    <w:rsid w:val="00525018"/>
    <w:rsid w:val="00526196"/>
    <w:rsid w:val="005263CD"/>
    <w:rsid w:val="0052773A"/>
    <w:rsid w:val="00527AAD"/>
    <w:rsid w:val="00535EF8"/>
    <w:rsid w:val="00547C3A"/>
    <w:rsid w:val="00551462"/>
    <w:rsid w:val="005528BF"/>
    <w:rsid w:val="005540B3"/>
    <w:rsid w:val="00554620"/>
    <w:rsid w:val="0055517D"/>
    <w:rsid w:val="00556BBC"/>
    <w:rsid w:val="005603E9"/>
    <w:rsid w:val="00560F4E"/>
    <w:rsid w:val="00564740"/>
    <w:rsid w:val="00565200"/>
    <w:rsid w:val="00567DE5"/>
    <w:rsid w:val="00567E59"/>
    <w:rsid w:val="00576060"/>
    <w:rsid w:val="00576F0F"/>
    <w:rsid w:val="005805C3"/>
    <w:rsid w:val="00583A1F"/>
    <w:rsid w:val="00585647"/>
    <w:rsid w:val="00585A3D"/>
    <w:rsid w:val="00585C3D"/>
    <w:rsid w:val="00591CC1"/>
    <w:rsid w:val="0059403C"/>
    <w:rsid w:val="00597920"/>
    <w:rsid w:val="005A7F30"/>
    <w:rsid w:val="005B40D9"/>
    <w:rsid w:val="005B65B5"/>
    <w:rsid w:val="005C77DE"/>
    <w:rsid w:val="005D52C0"/>
    <w:rsid w:val="005D6165"/>
    <w:rsid w:val="005D742D"/>
    <w:rsid w:val="005E0503"/>
    <w:rsid w:val="005E1E0C"/>
    <w:rsid w:val="005E2288"/>
    <w:rsid w:val="005E387E"/>
    <w:rsid w:val="005E53CE"/>
    <w:rsid w:val="005E721D"/>
    <w:rsid w:val="005F1367"/>
    <w:rsid w:val="005F2882"/>
    <w:rsid w:val="005F5051"/>
    <w:rsid w:val="005F72D5"/>
    <w:rsid w:val="006008A3"/>
    <w:rsid w:val="006058BB"/>
    <w:rsid w:val="00606B2E"/>
    <w:rsid w:val="00606E05"/>
    <w:rsid w:val="00607877"/>
    <w:rsid w:val="006105EA"/>
    <w:rsid w:val="0062483F"/>
    <w:rsid w:val="00632BF9"/>
    <w:rsid w:val="00632F5C"/>
    <w:rsid w:val="00637EE7"/>
    <w:rsid w:val="0064748E"/>
    <w:rsid w:val="00647912"/>
    <w:rsid w:val="0065050C"/>
    <w:rsid w:val="00651F68"/>
    <w:rsid w:val="0065467C"/>
    <w:rsid w:val="00657E71"/>
    <w:rsid w:val="0066271B"/>
    <w:rsid w:val="006648CD"/>
    <w:rsid w:val="0066624A"/>
    <w:rsid w:val="00673AF6"/>
    <w:rsid w:val="00674BB2"/>
    <w:rsid w:val="0067589B"/>
    <w:rsid w:val="006761FD"/>
    <w:rsid w:val="0067699A"/>
    <w:rsid w:val="0068062A"/>
    <w:rsid w:val="00683118"/>
    <w:rsid w:val="00692070"/>
    <w:rsid w:val="006A149B"/>
    <w:rsid w:val="006A4B64"/>
    <w:rsid w:val="006A73FD"/>
    <w:rsid w:val="006B0031"/>
    <w:rsid w:val="006B0653"/>
    <w:rsid w:val="006B162F"/>
    <w:rsid w:val="006B2F2A"/>
    <w:rsid w:val="006B7D8C"/>
    <w:rsid w:val="006C0DCD"/>
    <w:rsid w:val="006C1D43"/>
    <w:rsid w:val="006C1E40"/>
    <w:rsid w:val="006C761E"/>
    <w:rsid w:val="006D04D6"/>
    <w:rsid w:val="006D39F3"/>
    <w:rsid w:val="006D415B"/>
    <w:rsid w:val="006D4AC3"/>
    <w:rsid w:val="006E0673"/>
    <w:rsid w:val="006E6423"/>
    <w:rsid w:val="006F05B1"/>
    <w:rsid w:val="00705188"/>
    <w:rsid w:val="00706853"/>
    <w:rsid w:val="00706B15"/>
    <w:rsid w:val="00706DD4"/>
    <w:rsid w:val="00710D1C"/>
    <w:rsid w:val="007112F6"/>
    <w:rsid w:val="00717756"/>
    <w:rsid w:val="00723FDC"/>
    <w:rsid w:val="0072474A"/>
    <w:rsid w:val="00725408"/>
    <w:rsid w:val="00725C14"/>
    <w:rsid w:val="0072785A"/>
    <w:rsid w:val="0073078A"/>
    <w:rsid w:val="00731440"/>
    <w:rsid w:val="00733D1B"/>
    <w:rsid w:val="00740439"/>
    <w:rsid w:val="0074078D"/>
    <w:rsid w:val="00740888"/>
    <w:rsid w:val="00741E96"/>
    <w:rsid w:val="00744993"/>
    <w:rsid w:val="00747847"/>
    <w:rsid w:val="00750856"/>
    <w:rsid w:val="00750EBA"/>
    <w:rsid w:val="007639F5"/>
    <w:rsid w:val="007676DE"/>
    <w:rsid w:val="00767F4A"/>
    <w:rsid w:val="007712CD"/>
    <w:rsid w:val="00772936"/>
    <w:rsid w:val="00775397"/>
    <w:rsid w:val="0077662D"/>
    <w:rsid w:val="00777992"/>
    <w:rsid w:val="0079013C"/>
    <w:rsid w:val="007927F5"/>
    <w:rsid w:val="00796D2C"/>
    <w:rsid w:val="007A2205"/>
    <w:rsid w:val="007A3EDB"/>
    <w:rsid w:val="007B4259"/>
    <w:rsid w:val="007B4C06"/>
    <w:rsid w:val="007B59D8"/>
    <w:rsid w:val="007C4C5B"/>
    <w:rsid w:val="007D03C6"/>
    <w:rsid w:val="007D213C"/>
    <w:rsid w:val="007D3843"/>
    <w:rsid w:val="007D39C9"/>
    <w:rsid w:val="007D74F4"/>
    <w:rsid w:val="007D7C11"/>
    <w:rsid w:val="007D7FA4"/>
    <w:rsid w:val="007E0636"/>
    <w:rsid w:val="007E2352"/>
    <w:rsid w:val="007F0FC4"/>
    <w:rsid w:val="007F17F0"/>
    <w:rsid w:val="007F24B6"/>
    <w:rsid w:val="007F5DF0"/>
    <w:rsid w:val="007F72D6"/>
    <w:rsid w:val="00801BA6"/>
    <w:rsid w:val="008122E8"/>
    <w:rsid w:val="00813565"/>
    <w:rsid w:val="00815D29"/>
    <w:rsid w:val="00831FA2"/>
    <w:rsid w:val="00832733"/>
    <w:rsid w:val="0083680A"/>
    <w:rsid w:val="00842499"/>
    <w:rsid w:val="00842E3A"/>
    <w:rsid w:val="008459E3"/>
    <w:rsid w:val="00847E8A"/>
    <w:rsid w:val="00854281"/>
    <w:rsid w:val="00854B7C"/>
    <w:rsid w:val="00860CF4"/>
    <w:rsid w:val="008664A2"/>
    <w:rsid w:val="0086776E"/>
    <w:rsid w:val="00871E16"/>
    <w:rsid w:val="00874365"/>
    <w:rsid w:val="0087562D"/>
    <w:rsid w:val="00875E5A"/>
    <w:rsid w:val="008805AA"/>
    <w:rsid w:val="00881E62"/>
    <w:rsid w:val="0088310B"/>
    <w:rsid w:val="00883FF4"/>
    <w:rsid w:val="008851C1"/>
    <w:rsid w:val="008857BF"/>
    <w:rsid w:val="00886859"/>
    <w:rsid w:val="008914AF"/>
    <w:rsid w:val="00897BDF"/>
    <w:rsid w:val="008A1E97"/>
    <w:rsid w:val="008A3783"/>
    <w:rsid w:val="008B1FC8"/>
    <w:rsid w:val="008B2FE0"/>
    <w:rsid w:val="008B37FD"/>
    <w:rsid w:val="008B4721"/>
    <w:rsid w:val="008B4B97"/>
    <w:rsid w:val="008B6767"/>
    <w:rsid w:val="008B67E9"/>
    <w:rsid w:val="008C756B"/>
    <w:rsid w:val="008D1317"/>
    <w:rsid w:val="008D3F81"/>
    <w:rsid w:val="008E0DE5"/>
    <w:rsid w:val="008F28B1"/>
    <w:rsid w:val="008F3CD8"/>
    <w:rsid w:val="008F7B5F"/>
    <w:rsid w:val="0090455C"/>
    <w:rsid w:val="0090463C"/>
    <w:rsid w:val="00906BD1"/>
    <w:rsid w:val="00906D6D"/>
    <w:rsid w:val="009105E1"/>
    <w:rsid w:val="0091078C"/>
    <w:rsid w:val="00920C37"/>
    <w:rsid w:val="00923596"/>
    <w:rsid w:val="009246DD"/>
    <w:rsid w:val="009330C7"/>
    <w:rsid w:val="0093431C"/>
    <w:rsid w:val="00941128"/>
    <w:rsid w:val="00942D93"/>
    <w:rsid w:val="009454DE"/>
    <w:rsid w:val="00947939"/>
    <w:rsid w:val="00955B20"/>
    <w:rsid w:val="00956EC5"/>
    <w:rsid w:val="00964DE6"/>
    <w:rsid w:val="0096628D"/>
    <w:rsid w:val="009662B2"/>
    <w:rsid w:val="00971485"/>
    <w:rsid w:val="00980B3C"/>
    <w:rsid w:val="00982DA1"/>
    <w:rsid w:val="0098483C"/>
    <w:rsid w:val="00990253"/>
    <w:rsid w:val="00990DB4"/>
    <w:rsid w:val="0099166D"/>
    <w:rsid w:val="0099330A"/>
    <w:rsid w:val="009944D6"/>
    <w:rsid w:val="009958CB"/>
    <w:rsid w:val="009A0D66"/>
    <w:rsid w:val="009B271F"/>
    <w:rsid w:val="009B2E9E"/>
    <w:rsid w:val="009B2F7D"/>
    <w:rsid w:val="009B31B2"/>
    <w:rsid w:val="009B3956"/>
    <w:rsid w:val="009C54FA"/>
    <w:rsid w:val="009C723F"/>
    <w:rsid w:val="009D0487"/>
    <w:rsid w:val="009D102B"/>
    <w:rsid w:val="009D1FFB"/>
    <w:rsid w:val="009D22EB"/>
    <w:rsid w:val="009D42CC"/>
    <w:rsid w:val="009D7632"/>
    <w:rsid w:val="009E2097"/>
    <w:rsid w:val="009E4975"/>
    <w:rsid w:val="009F0ED6"/>
    <w:rsid w:val="009F19B9"/>
    <w:rsid w:val="009F477B"/>
    <w:rsid w:val="009F6C42"/>
    <w:rsid w:val="00A023CC"/>
    <w:rsid w:val="00A04A33"/>
    <w:rsid w:val="00A11795"/>
    <w:rsid w:val="00A11AC5"/>
    <w:rsid w:val="00A11DB1"/>
    <w:rsid w:val="00A13318"/>
    <w:rsid w:val="00A15AF4"/>
    <w:rsid w:val="00A174A1"/>
    <w:rsid w:val="00A211F7"/>
    <w:rsid w:val="00A25F1B"/>
    <w:rsid w:val="00A26256"/>
    <w:rsid w:val="00A31FDE"/>
    <w:rsid w:val="00A32674"/>
    <w:rsid w:val="00A32D87"/>
    <w:rsid w:val="00A403C5"/>
    <w:rsid w:val="00A41940"/>
    <w:rsid w:val="00A41BEA"/>
    <w:rsid w:val="00A431C7"/>
    <w:rsid w:val="00A44878"/>
    <w:rsid w:val="00A455B1"/>
    <w:rsid w:val="00A47AA5"/>
    <w:rsid w:val="00A552D6"/>
    <w:rsid w:val="00A5614F"/>
    <w:rsid w:val="00A57F54"/>
    <w:rsid w:val="00A604F7"/>
    <w:rsid w:val="00A6054A"/>
    <w:rsid w:val="00A6464D"/>
    <w:rsid w:val="00A65DF8"/>
    <w:rsid w:val="00A7145B"/>
    <w:rsid w:val="00A727A8"/>
    <w:rsid w:val="00A74F4F"/>
    <w:rsid w:val="00A76733"/>
    <w:rsid w:val="00A90F34"/>
    <w:rsid w:val="00A91C14"/>
    <w:rsid w:val="00A94ACD"/>
    <w:rsid w:val="00A94EEE"/>
    <w:rsid w:val="00AA3384"/>
    <w:rsid w:val="00AA3E39"/>
    <w:rsid w:val="00AA69EE"/>
    <w:rsid w:val="00AA6CCD"/>
    <w:rsid w:val="00AA78E1"/>
    <w:rsid w:val="00AB2C1F"/>
    <w:rsid w:val="00AB3F38"/>
    <w:rsid w:val="00AC05AE"/>
    <w:rsid w:val="00AC62CF"/>
    <w:rsid w:val="00AD07E7"/>
    <w:rsid w:val="00AD28CB"/>
    <w:rsid w:val="00AD540E"/>
    <w:rsid w:val="00AD5F97"/>
    <w:rsid w:val="00AE3375"/>
    <w:rsid w:val="00AE5EA7"/>
    <w:rsid w:val="00AE6A54"/>
    <w:rsid w:val="00AE7E0A"/>
    <w:rsid w:val="00AF15C7"/>
    <w:rsid w:val="00AF29A1"/>
    <w:rsid w:val="00AF486F"/>
    <w:rsid w:val="00AF52DE"/>
    <w:rsid w:val="00B00B0E"/>
    <w:rsid w:val="00B037E8"/>
    <w:rsid w:val="00B03CC7"/>
    <w:rsid w:val="00B0459D"/>
    <w:rsid w:val="00B122F3"/>
    <w:rsid w:val="00B22435"/>
    <w:rsid w:val="00B2311E"/>
    <w:rsid w:val="00B23FD6"/>
    <w:rsid w:val="00B31B50"/>
    <w:rsid w:val="00B32472"/>
    <w:rsid w:val="00B325B9"/>
    <w:rsid w:val="00B33F7A"/>
    <w:rsid w:val="00B353E9"/>
    <w:rsid w:val="00B36274"/>
    <w:rsid w:val="00B36800"/>
    <w:rsid w:val="00B419CF"/>
    <w:rsid w:val="00B444EB"/>
    <w:rsid w:val="00B51682"/>
    <w:rsid w:val="00B61594"/>
    <w:rsid w:val="00B671DC"/>
    <w:rsid w:val="00B706A9"/>
    <w:rsid w:val="00B77A44"/>
    <w:rsid w:val="00B833F2"/>
    <w:rsid w:val="00B87A3D"/>
    <w:rsid w:val="00B9087E"/>
    <w:rsid w:val="00B90CAE"/>
    <w:rsid w:val="00B915B8"/>
    <w:rsid w:val="00B92B95"/>
    <w:rsid w:val="00B96A19"/>
    <w:rsid w:val="00BA2376"/>
    <w:rsid w:val="00BA532D"/>
    <w:rsid w:val="00BA6BDB"/>
    <w:rsid w:val="00BB38A7"/>
    <w:rsid w:val="00BB6BE2"/>
    <w:rsid w:val="00BC02B3"/>
    <w:rsid w:val="00BC7384"/>
    <w:rsid w:val="00BD0C93"/>
    <w:rsid w:val="00BD1DD1"/>
    <w:rsid w:val="00BD1EB2"/>
    <w:rsid w:val="00BD5445"/>
    <w:rsid w:val="00BE3423"/>
    <w:rsid w:val="00BE52DF"/>
    <w:rsid w:val="00BE6544"/>
    <w:rsid w:val="00BF139D"/>
    <w:rsid w:val="00BF3054"/>
    <w:rsid w:val="00BF32DC"/>
    <w:rsid w:val="00BF3EFE"/>
    <w:rsid w:val="00BF4919"/>
    <w:rsid w:val="00BF4A50"/>
    <w:rsid w:val="00C01F45"/>
    <w:rsid w:val="00C0754E"/>
    <w:rsid w:val="00C07B27"/>
    <w:rsid w:val="00C10E03"/>
    <w:rsid w:val="00C15AA7"/>
    <w:rsid w:val="00C231BE"/>
    <w:rsid w:val="00C243CD"/>
    <w:rsid w:val="00C24770"/>
    <w:rsid w:val="00C33D57"/>
    <w:rsid w:val="00C3593E"/>
    <w:rsid w:val="00C3692A"/>
    <w:rsid w:val="00C404AE"/>
    <w:rsid w:val="00C410EF"/>
    <w:rsid w:val="00C43242"/>
    <w:rsid w:val="00C45BAA"/>
    <w:rsid w:val="00C47403"/>
    <w:rsid w:val="00C51601"/>
    <w:rsid w:val="00C52FC2"/>
    <w:rsid w:val="00C572D7"/>
    <w:rsid w:val="00C61D88"/>
    <w:rsid w:val="00C707A2"/>
    <w:rsid w:val="00C711D2"/>
    <w:rsid w:val="00C728F6"/>
    <w:rsid w:val="00C807AE"/>
    <w:rsid w:val="00C85681"/>
    <w:rsid w:val="00C9066B"/>
    <w:rsid w:val="00C91B2C"/>
    <w:rsid w:val="00C946EB"/>
    <w:rsid w:val="00CA0382"/>
    <w:rsid w:val="00CA400E"/>
    <w:rsid w:val="00CA60C0"/>
    <w:rsid w:val="00CB5774"/>
    <w:rsid w:val="00CB5D21"/>
    <w:rsid w:val="00CC066E"/>
    <w:rsid w:val="00CC34E5"/>
    <w:rsid w:val="00CC59CE"/>
    <w:rsid w:val="00CC6D2D"/>
    <w:rsid w:val="00CC72EB"/>
    <w:rsid w:val="00CD05C5"/>
    <w:rsid w:val="00CD4229"/>
    <w:rsid w:val="00CE113A"/>
    <w:rsid w:val="00CE126E"/>
    <w:rsid w:val="00CE34C1"/>
    <w:rsid w:val="00CE4CDA"/>
    <w:rsid w:val="00CF00AC"/>
    <w:rsid w:val="00CF2CD9"/>
    <w:rsid w:val="00CF2DCA"/>
    <w:rsid w:val="00CF445E"/>
    <w:rsid w:val="00CF5402"/>
    <w:rsid w:val="00D02160"/>
    <w:rsid w:val="00D0520A"/>
    <w:rsid w:val="00D1518D"/>
    <w:rsid w:val="00D163F1"/>
    <w:rsid w:val="00D23FCF"/>
    <w:rsid w:val="00D2420C"/>
    <w:rsid w:val="00D259D5"/>
    <w:rsid w:val="00D26444"/>
    <w:rsid w:val="00D35B91"/>
    <w:rsid w:val="00D3615C"/>
    <w:rsid w:val="00D4191E"/>
    <w:rsid w:val="00D5077F"/>
    <w:rsid w:val="00D51CD2"/>
    <w:rsid w:val="00D5428C"/>
    <w:rsid w:val="00D566BB"/>
    <w:rsid w:val="00D572E2"/>
    <w:rsid w:val="00D6154E"/>
    <w:rsid w:val="00D646B2"/>
    <w:rsid w:val="00D7321D"/>
    <w:rsid w:val="00D73AB4"/>
    <w:rsid w:val="00D805D4"/>
    <w:rsid w:val="00D80C9F"/>
    <w:rsid w:val="00D81C29"/>
    <w:rsid w:val="00D823C6"/>
    <w:rsid w:val="00D84403"/>
    <w:rsid w:val="00D91878"/>
    <w:rsid w:val="00D920A3"/>
    <w:rsid w:val="00D9743E"/>
    <w:rsid w:val="00D977C5"/>
    <w:rsid w:val="00DA7EDD"/>
    <w:rsid w:val="00DB13F1"/>
    <w:rsid w:val="00DB1AAB"/>
    <w:rsid w:val="00DB215F"/>
    <w:rsid w:val="00DB71F1"/>
    <w:rsid w:val="00DC08C8"/>
    <w:rsid w:val="00DC09F0"/>
    <w:rsid w:val="00DC2E36"/>
    <w:rsid w:val="00DC72C7"/>
    <w:rsid w:val="00DD1F91"/>
    <w:rsid w:val="00DD463E"/>
    <w:rsid w:val="00DD4CE3"/>
    <w:rsid w:val="00DD613A"/>
    <w:rsid w:val="00DD704B"/>
    <w:rsid w:val="00DE0AB9"/>
    <w:rsid w:val="00DE2294"/>
    <w:rsid w:val="00DE7661"/>
    <w:rsid w:val="00DE791F"/>
    <w:rsid w:val="00DF0084"/>
    <w:rsid w:val="00DF127D"/>
    <w:rsid w:val="00DF7B0B"/>
    <w:rsid w:val="00E03443"/>
    <w:rsid w:val="00E0348A"/>
    <w:rsid w:val="00E0597F"/>
    <w:rsid w:val="00E05E12"/>
    <w:rsid w:val="00E06895"/>
    <w:rsid w:val="00E12CB4"/>
    <w:rsid w:val="00E14FE7"/>
    <w:rsid w:val="00E15081"/>
    <w:rsid w:val="00E171B4"/>
    <w:rsid w:val="00E234FB"/>
    <w:rsid w:val="00E323BE"/>
    <w:rsid w:val="00E34D43"/>
    <w:rsid w:val="00E37236"/>
    <w:rsid w:val="00E43921"/>
    <w:rsid w:val="00E455B8"/>
    <w:rsid w:val="00E5247C"/>
    <w:rsid w:val="00E533F6"/>
    <w:rsid w:val="00E61183"/>
    <w:rsid w:val="00E674BE"/>
    <w:rsid w:val="00E72F8E"/>
    <w:rsid w:val="00E73B87"/>
    <w:rsid w:val="00E74814"/>
    <w:rsid w:val="00E748D5"/>
    <w:rsid w:val="00E7672F"/>
    <w:rsid w:val="00E779F8"/>
    <w:rsid w:val="00E82ABC"/>
    <w:rsid w:val="00E8420A"/>
    <w:rsid w:val="00E8745B"/>
    <w:rsid w:val="00EA0230"/>
    <w:rsid w:val="00EA11D6"/>
    <w:rsid w:val="00EA28E1"/>
    <w:rsid w:val="00EA2DCA"/>
    <w:rsid w:val="00EA358E"/>
    <w:rsid w:val="00EA50F6"/>
    <w:rsid w:val="00EB0B8B"/>
    <w:rsid w:val="00EB2A39"/>
    <w:rsid w:val="00EB76B0"/>
    <w:rsid w:val="00EC0DFD"/>
    <w:rsid w:val="00EC303F"/>
    <w:rsid w:val="00EC583B"/>
    <w:rsid w:val="00ED03F7"/>
    <w:rsid w:val="00ED65F7"/>
    <w:rsid w:val="00EE2CF3"/>
    <w:rsid w:val="00EF617D"/>
    <w:rsid w:val="00F04C4F"/>
    <w:rsid w:val="00F07F9B"/>
    <w:rsid w:val="00F10A57"/>
    <w:rsid w:val="00F1445C"/>
    <w:rsid w:val="00F149EF"/>
    <w:rsid w:val="00F17A3F"/>
    <w:rsid w:val="00F2100B"/>
    <w:rsid w:val="00F21F17"/>
    <w:rsid w:val="00F25812"/>
    <w:rsid w:val="00F2677F"/>
    <w:rsid w:val="00F35E5A"/>
    <w:rsid w:val="00F373B9"/>
    <w:rsid w:val="00F37726"/>
    <w:rsid w:val="00F37F90"/>
    <w:rsid w:val="00F4020B"/>
    <w:rsid w:val="00F43473"/>
    <w:rsid w:val="00F4509E"/>
    <w:rsid w:val="00F52FF5"/>
    <w:rsid w:val="00F645F8"/>
    <w:rsid w:val="00F7268E"/>
    <w:rsid w:val="00F800D7"/>
    <w:rsid w:val="00F814AD"/>
    <w:rsid w:val="00F8229C"/>
    <w:rsid w:val="00F822EE"/>
    <w:rsid w:val="00F833A3"/>
    <w:rsid w:val="00F9157E"/>
    <w:rsid w:val="00F92A96"/>
    <w:rsid w:val="00F95EBA"/>
    <w:rsid w:val="00F97F53"/>
    <w:rsid w:val="00FA0937"/>
    <w:rsid w:val="00FA113A"/>
    <w:rsid w:val="00FA166C"/>
    <w:rsid w:val="00FA6381"/>
    <w:rsid w:val="00FA6860"/>
    <w:rsid w:val="00FB1989"/>
    <w:rsid w:val="00FB410D"/>
    <w:rsid w:val="00FB619F"/>
    <w:rsid w:val="00FB79E4"/>
    <w:rsid w:val="00FC095E"/>
    <w:rsid w:val="00FC2222"/>
    <w:rsid w:val="00FC46A5"/>
    <w:rsid w:val="00FC4A7C"/>
    <w:rsid w:val="00FC5839"/>
    <w:rsid w:val="00FC5A91"/>
    <w:rsid w:val="00FC6DFA"/>
    <w:rsid w:val="00FC70BB"/>
    <w:rsid w:val="00FC7FCD"/>
    <w:rsid w:val="00FD22B9"/>
    <w:rsid w:val="00FD4C5B"/>
    <w:rsid w:val="00FD59E1"/>
    <w:rsid w:val="00FD63DB"/>
    <w:rsid w:val="00FD6CF1"/>
    <w:rsid w:val="00FD7F6E"/>
    <w:rsid w:val="00FE1FB6"/>
    <w:rsid w:val="00FF2CA8"/>
    <w:rsid w:val="00FF2F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4D64A77"/>
  <w15:docId w15:val="{4E54BFA7-9108-402A-B5D2-44C9202B81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B706A9"/>
  </w:style>
  <w:style w:type="paragraph" w:styleId="Titolo1">
    <w:name w:val="heading 1"/>
    <w:basedOn w:val="Normale"/>
    <w:next w:val="Normale"/>
    <w:qFormat/>
    <w:rsid w:val="00E748D5"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Titolo2">
    <w:name w:val="heading 2"/>
    <w:basedOn w:val="Normale"/>
    <w:next w:val="Normale"/>
    <w:qFormat/>
    <w:rsid w:val="00E748D5"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1"/>
    </w:pPr>
    <w:rPr>
      <w:b/>
    </w:rPr>
  </w:style>
  <w:style w:type="paragraph" w:styleId="Titolo3">
    <w:name w:val="heading 3"/>
    <w:basedOn w:val="Normale"/>
    <w:next w:val="Normale"/>
    <w:qFormat/>
    <w:rsid w:val="00E748D5"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2"/>
    </w:pPr>
    <w:rPr>
      <w:rFonts w:ascii="Arial" w:hAnsi="Arial"/>
      <w:b/>
      <w:sz w:val="36"/>
    </w:rPr>
  </w:style>
  <w:style w:type="paragraph" w:styleId="Titolo4">
    <w:name w:val="heading 4"/>
    <w:basedOn w:val="Normale"/>
    <w:next w:val="Normale"/>
    <w:qFormat/>
    <w:rsid w:val="00E748D5"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3"/>
    </w:pPr>
    <w:rPr>
      <w:rFonts w:ascii="Arial" w:hAnsi="Arial"/>
      <w:sz w:val="32"/>
    </w:rPr>
  </w:style>
  <w:style w:type="paragraph" w:styleId="Titolo5">
    <w:name w:val="heading 5"/>
    <w:basedOn w:val="Normale"/>
    <w:next w:val="Normale"/>
    <w:qFormat/>
    <w:rsid w:val="00E748D5"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outlineLvl w:val="4"/>
    </w:pPr>
    <w:rPr>
      <w:b/>
    </w:rPr>
  </w:style>
  <w:style w:type="paragraph" w:styleId="Titolo6">
    <w:name w:val="heading 6"/>
    <w:basedOn w:val="Normale"/>
    <w:next w:val="Normale"/>
    <w:qFormat/>
    <w:rsid w:val="00E748D5"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5"/>
    </w:pPr>
    <w:rPr>
      <w:rFonts w:ascii="Arial" w:hAnsi="Arial"/>
      <w:b/>
      <w:sz w:val="32"/>
    </w:rPr>
  </w:style>
  <w:style w:type="paragraph" w:styleId="Titolo7">
    <w:name w:val="heading 7"/>
    <w:basedOn w:val="Normale"/>
    <w:next w:val="Normale"/>
    <w:qFormat/>
    <w:rsid w:val="00E748D5"/>
    <w:pPr>
      <w:keepNext/>
      <w:ind w:right="1133"/>
      <w:jc w:val="center"/>
      <w:outlineLvl w:val="6"/>
    </w:pPr>
    <w:rPr>
      <w:b/>
      <w:sz w:val="24"/>
    </w:rPr>
  </w:style>
  <w:style w:type="paragraph" w:styleId="Titolo8">
    <w:name w:val="heading 8"/>
    <w:basedOn w:val="Normale"/>
    <w:next w:val="Normale"/>
    <w:qFormat/>
    <w:rsid w:val="00E748D5"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7"/>
    </w:pPr>
    <w:rPr>
      <w:sz w:val="28"/>
    </w:rPr>
  </w:style>
  <w:style w:type="paragraph" w:styleId="Titolo9">
    <w:name w:val="heading 9"/>
    <w:basedOn w:val="Normale"/>
    <w:next w:val="Normale"/>
    <w:qFormat/>
    <w:rsid w:val="00E748D5"/>
    <w:pPr>
      <w:keepNext/>
      <w:ind w:right="1133"/>
      <w:outlineLvl w:val="8"/>
    </w:pPr>
    <w:rPr>
      <w:b/>
      <w:bCs/>
      <w:sz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idipagina">
    <w:name w:val="footer"/>
    <w:basedOn w:val="Normale"/>
    <w:rsid w:val="00E748D5"/>
    <w:pPr>
      <w:tabs>
        <w:tab w:val="center" w:pos="4819"/>
        <w:tab w:val="right" w:pos="9638"/>
      </w:tabs>
    </w:pPr>
  </w:style>
  <w:style w:type="character" w:styleId="Numeropagina">
    <w:name w:val="page number"/>
    <w:basedOn w:val="Carpredefinitoparagrafo"/>
    <w:rsid w:val="00E748D5"/>
  </w:style>
  <w:style w:type="character" w:styleId="Collegamentoipertestuale">
    <w:name w:val="Hyperlink"/>
    <w:rsid w:val="00E748D5"/>
    <w:rPr>
      <w:color w:val="0000FF"/>
      <w:u w:val="single"/>
    </w:rPr>
  </w:style>
  <w:style w:type="paragraph" w:customStyle="1" w:styleId="Corpodeltesto1">
    <w:name w:val="Corpo del testo1"/>
    <w:basedOn w:val="Normale"/>
    <w:rsid w:val="00E748D5"/>
    <w:pPr>
      <w:ind w:right="1133"/>
      <w:jc w:val="both"/>
    </w:pPr>
    <w:rPr>
      <w:sz w:val="22"/>
    </w:rPr>
  </w:style>
  <w:style w:type="paragraph" w:styleId="Testonotaapidipagina">
    <w:name w:val="footnote text"/>
    <w:basedOn w:val="Normale"/>
    <w:semiHidden/>
    <w:rsid w:val="00E748D5"/>
  </w:style>
  <w:style w:type="character" w:styleId="Rimandonotaapidipagina">
    <w:name w:val="footnote reference"/>
    <w:semiHidden/>
    <w:rsid w:val="00E748D5"/>
    <w:rPr>
      <w:vertAlign w:val="superscript"/>
    </w:rPr>
  </w:style>
  <w:style w:type="paragraph" w:styleId="Intestazione">
    <w:name w:val="header"/>
    <w:basedOn w:val="Normale"/>
    <w:rsid w:val="00E748D5"/>
    <w:pPr>
      <w:tabs>
        <w:tab w:val="center" w:pos="4819"/>
        <w:tab w:val="right" w:pos="9638"/>
      </w:tabs>
    </w:pPr>
  </w:style>
  <w:style w:type="table" w:styleId="Grigliatabella">
    <w:name w:val="Table Grid"/>
    <w:basedOn w:val="Tabellanormale"/>
    <w:rsid w:val="00F2677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semiHidden/>
    <w:rsid w:val="00D4191E"/>
    <w:rPr>
      <w:rFonts w:ascii="Tahoma" w:hAnsi="Tahoma" w:cs="Tahoma"/>
      <w:sz w:val="16"/>
      <w:szCs w:val="16"/>
    </w:rPr>
  </w:style>
  <w:style w:type="paragraph" w:customStyle="1" w:styleId="Titololt">
    <w:name w:val="Titolo lt"/>
    <w:basedOn w:val="Normale"/>
    <w:next w:val="Normale"/>
    <w:rsid w:val="008F7B5F"/>
    <w:pPr>
      <w:keepNext/>
      <w:spacing w:before="240"/>
    </w:pPr>
    <w:rPr>
      <w:rFonts w:ascii="Futura Std Book" w:hAnsi="Futura Std Book"/>
      <w:b/>
      <w:bCs/>
      <w:sz w:val="18"/>
      <w:szCs w:val="24"/>
    </w:rPr>
  </w:style>
  <w:style w:type="paragraph" w:customStyle="1" w:styleId="Normalelt">
    <w:name w:val="Normale lt"/>
    <w:basedOn w:val="Normale"/>
    <w:rsid w:val="008F7B5F"/>
    <w:pPr>
      <w:spacing w:before="120" w:after="120" w:line="360" w:lineRule="exact"/>
    </w:pPr>
    <w:rPr>
      <w:rFonts w:ascii="Arial" w:hAnsi="Arial" w:cs="Arial"/>
      <w:szCs w:val="24"/>
    </w:rPr>
  </w:style>
  <w:style w:type="paragraph" w:customStyle="1" w:styleId="nomefirma">
    <w:name w:val="nome firma"/>
    <w:basedOn w:val="Normale"/>
    <w:rsid w:val="008F7B5F"/>
    <w:pPr>
      <w:spacing w:line="360" w:lineRule="exact"/>
      <w:ind w:left="4309"/>
      <w:jc w:val="center"/>
    </w:pPr>
    <w:rPr>
      <w:rFonts w:ascii="Futura Std Book" w:hAnsi="Futura Std Book"/>
      <w:sz w:val="18"/>
    </w:rPr>
  </w:style>
  <w:style w:type="paragraph" w:styleId="Titolo">
    <w:name w:val="Title"/>
    <w:basedOn w:val="Normale"/>
    <w:qFormat/>
    <w:rsid w:val="008F7B5F"/>
    <w:pPr>
      <w:jc w:val="center"/>
    </w:pPr>
    <w:rPr>
      <w:b/>
      <w:bCs/>
      <w:sz w:val="24"/>
      <w:szCs w:val="24"/>
    </w:rPr>
  </w:style>
  <w:style w:type="paragraph" w:styleId="Paragrafoelenco">
    <w:name w:val="List Paragraph"/>
    <w:basedOn w:val="Normale"/>
    <w:uiPriority w:val="1"/>
    <w:qFormat/>
    <w:rsid w:val="008F7B5F"/>
    <w:pPr>
      <w:ind w:left="708"/>
    </w:pPr>
    <w:rPr>
      <w:sz w:val="24"/>
      <w:szCs w:val="24"/>
    </w:rPr>
  </w:style>
  <w:style w:type="table" w:styleId="TabellaWeb1">
    <w:name w:val="Table Web 1"/>
    <w:basedOn w:val="Tabellanormale"/>
    <w:rsid w:val="007C4C5B"/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Normal">
    <w:name w:val="Table Normal"/>
    <w:uiPriority w:val="2"/>
    <w:semiHidden/>
    <w:qFormat/>
    <w:rsid w:val="00DD1F91"/>
    <w:pPr>
      <w:widowControl w:val="0"/>
      <w:autoSpaceDE w:val="0"/>
      <w:autoSpaceDN w:val="0"/>
    </w:pPr>
    <w:rPr>
      <w:rFonts w:ascii="Calibri" w:eastAsia="Calibri" w:hAnsi="Calibri"/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spanboldcenterbig">
    <w:name w:val="span_bold_center_big"/>
    <w:basedOn w:val="Carpredefinitoparagrafo"/>
    <w:rsid w:val="002D786D"/>
  </w:style>
  <w:style w:type="paragraph" w:customStyle="1" w:styleId="Default">
    <w:name w:val="Default"/>
    <w:rsid w:val="00375C0A"/>
    <w:pPr>
      <w:autoSpaceDE w:val="0"/>
      <w:autoSpaceDN w:val="0"/>
      <w:adjustRightInd w:val="0"/>
    </w:pPr>
    <w:rPr>
      <w:rFonts w:ascii="Arial Narrow" w:eastAsia="MS Mincho" w:hAnsi="Arial Narrow" w:cs="Arial Narrow"/>
      <w:color w:val="000000"/>
      <w:sz w:val="24"/>
      <w:szCs w:val="24"/>
      <w:lang w:eastAsia="ja-JP"/>
    </w:rPr>
  </w:style>
  <w:style w:type="character" w:customStyle="1" w:styleId="Titolo60">
    <w:name w:val="Titolo #6_"/>
    <w:link w:val="Titolo61"/>
    <w:rsid w:val="00375C0A"/>
    <w:rPr>
      <w:rFonts w:ascii="Arial" w:eastAsia="Arial" w:hAnsi="Arial" w:cs="Arial"/>
      <w:b/>
      <w:bCs/>
      <w:sz w:val="18"/>
      <w:szCs w:val="18"/>
      <w:shd w:val="clear" w:color="auto" w:fill="FFFFFF"/>
    </w:rPr>
  </w:style>
  <w:style w:type="paragraph" w:customStyle="1" w:styleId="Titolo61">
    <w:name w:val="Titolo #6"/>
    <w:basedOn w:val="Normale"/>
    <w:link w:val="Titolo60"/>
    <w:rsid w:val="00375C0A"/>
    <w:pPr>
      <w:widowControl w:val="0"/>
      <w:shd w:val="clear" w:color="auto" w:fill="FFFFFF"/>
      <w:spacing w:before="480" w:line="472" w:lineRule="exact"/>
      <w:jc w:val="center"/>
      <w:outlineLvl w:val="5"/>
    </w:pPr>
    <w:rPr>
      <w:rFonts w:ascii="Arial" w:eastAsia="Arial" w:hAnsi="Arial" w:cs="Arial"/>
      <w:b/>
      <w:bCs/>
      <w:sz w:val="18"/>
      <w:szCs w:val="18"/>
    </w:rPr>
  </w:style>
  <w:style w:type="paragraph" w:customStyle="1" w:styleId="Standard">
    <w:name w:val="Standard"/>
    <w:rsid w:val="0096628D"/>
    <w:pPr>
      <w:suppressAutoHyphens/>
      <w:autoSpaceDN w:val="0"/>
      <w:spacing w:after="200" w:line="276" w:lineRule="auto"/>
      <w:textAlignment w:val="baseline"/>
    </w:pPr>
    <w:rPr>
      <w:rFonts w:ascii="Calibri" w:eastAsia="SimSun" w:hAnsi="Calibri" w:cs="F"/>
      <w:kern w:val="3"/>
      <w:sz w:val="22"/>
      <w:szCs w:val="22"/>
      <w:lang w:eastAsia="en-US"/>
    </w:rPr>
  </w:style>
  <w:style w:type="table" w:customStyle="1" w:styleId="Grigliatabella1">
    <w:name w:val="Griglia tabella1"/>
    <w:basedOn w:val="Tabellanormale"/>
    <w:rsid w:val="00AE3375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6320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72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22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495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577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848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072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50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414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554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389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C131127-545E-4CD7-93DB-47AC15BEC1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346</Words>
  <Characters>1974</Characters>
  <Application>Microsoft Office Word</Application>
  <DocSecurity>0</DocSecurity>
  <Lines>16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2316</CharactersWithSpaces>
  <SharedDoc>false</SharedDoc>
  <HLinks>
    <vt:vector size="18" baseType="variant">
      <vt:variant>
        <vt:i4>7340081</vt:i4>
      </vt:variant>
      <vt:variant>
        <vt:i4>18</vt:i4>
      </vt:variant>
      <vt:variant>
        <vt:i4>0</vt:i4>
      </vt:variant>
      <vt:variant>
        <vt:i4>5</vt:i4>
      </vt:variant>
      <vt:variant>
        <vt:lpwstr>http://www.itirighi.it/</vt:lpwstr>
      </vt:variant>
      <vt:variant>
        <vt:lpwstr/>
      </vt:variant>
      <vt:variant>
        <vt:i4>1048698</vt:i4>
      </vt:variant>
      <vt:variant>
        <vt:i4>15</vt:i4>
      </vt:variant>
      <vt:variant>
        <vt:i4>0</vt:i4>
      </vt:variant>
      <vt:variant>
        <vt:i4>5</vt:i4>
      </vt:variant>
      <vt:variant>
        <vt:lpwstr>mailto:NATF02000T@istruzione.it</vt:lpwstr>
      </vt:variant>
      <vt:variant>
        <vt:lpwstr/>
      </vt:variant>
      <vt:variant>
        <vt:i4>5898268</vt:i4>
      </vt:variant>
      <vt:variant>
        <vt:i4>2143</vt:i4>
      </vt:variant>
      <vt:variant>
        <vt:i4>1027</vt:i4>
      </vt:variant>
      <vt:variant>
        <vt:i4>1</vt:i4>
      </vt:variant>
      <vt:variant>
        <vt:lpwstr>D:\Sferrazza\Pictures\unesco_3.gif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assunta boffo</dc:creator>
  <cp:lastModifiedBy>mario schember</cp:lastModifiedBy>
  <cp:revision>2</cp:revision>
  <cp:lastPrinted>2017-09-07T10:02:00Z</cp:lastPrinted>
  <dcterms:created xsi:type="dcterms:W3CDTF">2026-06-02T17:40:00Z</dcterms:created>
  <dcterms:modified xsi:type="dcterms:W3CDTF">2026-06-02T17:40:00Z</dcterms:modified>
</cp:coreProperties>
</file>