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9FA7" w14:textId="4FB48E7F" w:rsidR="000F3D0E" w:rsidRDefault="000F3D0E" w:rsidP="005B4B7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1" locked="0" layoutInCell="1" allowOverlap="1" wp14:anchorId="5CCB8742" wp14:editId="57BFCCD9">
            <wp:simplePos x="0" y="0"/>
            <wp:positionH relativeFrom="page">
              <wp:posOffset>630555</wp:posOffset>
            </wp:positionH>
            <wp:positionV relativeFrom="page">
              <wp:posOffset>179705</wp:posOffset>
            </wp:positionV>
            <wp:extent cx="6210300" cy="1144905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N 21-27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D082EB" w14:textId="77777777" w:rsidR="000F3D0E" w:rsidRDefault="000F3D0E" w:rsidP="005B4B7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012DE0D9" w14:textId="77777777" w:rsidR="000F3D0E" w:rsidRDefault="000F3D0E" w:rsidP="005B4B7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D857FE0" w14:textId="77777777" w:rsidR="000F3D0E" w:rsidRDefault="000F3D0E" w:rsidP="005B4B7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7E139C5" w14:textId="77777777" w:rsidR="000F3D0E" w:rsidRDefault="000F3D0E" w:rsidP="005B4B7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320B8F6" w14:textId="77777777" w:rsidR="000F3D0E" w:rsidRDefault="000F3D0E" w:rsidP="005B4B7E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56220C28" w14:textId="77777777" w:rsidR="00966E8E" w:rsidRDefault="00966E8E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987"/>
        <w:gridCol w:w="1293"/>
        <w:gridCol w:w="1117"/>
        <w:gridCol w:w="1394"/>
        <w:gridCol w:w="1555"/>
        <w:gridCol w:w="1539"/>
      </w:tblGrid>
      <w:tr w:rsidR="00EE7CBC" w14:paraId="7205C678" w14:textId="77777777" w:rsidTr="00402845">
        <w:trPr>
          <w:trHeight w:val="525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97120" w14:textId="35E69A1C" w:rsidR="00EE7CBC" w:rsidRDefault="00EE7CBC" w:rsidP="006F1ED6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EE7CBC" w14:paraId="0C2FEC44" w14:textId="77777777" w:rsidTr="006F1ED6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BCE5F" w14:textId="77777777" w:rsidR="00EE7CBC" w:rsidRDefault="00EE7CBC" w:rsidP="006F1ED6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0E48F831" w14:textId="77777777" w:rsidR="00EE7CBC" w:rsidRDefault="00EE7CBC" w:rsidP="006F1ED6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206635F0" w14:textId="4CA1D97D" w:rsidR="00EE7CBC" w:rsidRDefault="00EE7CBC" w:rsidP="006F1ED6">
            <w:pPr>
              <w:pStyle w:val="Paragrafoelenco"/>
              <w:numPr>
                <w:ilvl w:val="0"/>
                <w:numId w:val="26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in aggiunta, </w:t>
            </w:r>
            <w:r w:rsidR="006C10F5"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EE7CBC" w14:paraId="4E097897" w14:textId="77777777" w:rsidTr="00402845"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7A6679" w14:textId="77777777" w:rsidR="00EE7CBC" w:rsidRDefault="00EE7CBC" w:rsidP="006F1ED6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2BA278B" w14:textId="77777777" w:rsidR="00EE7CBC" w:rsidRDefault="00EE7CBC" w:rsidP="006F1ED6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4A8BD570" w14:textId="77777777" w:rsidR="00EE7CBC" w:rsidRDefault="00EE7CBC" w:rsidP="006F1ED6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8810A3" w14:textId="77777777" w:rsidR="00EE7CBC" w:rsidRDefault="00EE7CBC" w:rsidP="006F1ED6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F32D16" w14:textId="77777777" w:rsidR="00EE7CBC" w:rsidRDefault="00EE7CBC" w:rsidP="006F1ED6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55FD1" w14:textId="77777777" w:rsidR="00EE7CBC" w:rsidRDefault="00EE7CBC" w:rsidP="006F1ED6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EE7CBC" w14:paraId="0664A016" w14:textId="77777777" w:rsidTr="00936ADD">
        <w:tc>
          <w:tcPr>
            <w:tcW w:w="2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642460" w14:textId="77777777" w:rsidR="00EE7CBC" w:rsidRDefault="00EE7CBC" w:rsidP="006F1ED6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D469D2" w14:textId="632DFC9D" w:rsidR="00EE7CBC" w:rsidRDefault="00936ADD" w:rsidP="006F1ED6">
            <w:pPr>
              <w:snapToGrid w:val="0"/>
            </w:pPr>
            <w:r>
              <w:t>Condizione necessaria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EC42D4" w14:textId="77777777" w:rsidR="00EE7CBC" w:rsidRDefault="00EE7CBC" w:rsidP="006F1ED6">
            <w:r>
              <w:rPr>
                <w:b/>
              </w:rPr>
              <w:t>PUNTI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C98EF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13BB1A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DA9B8" w14:textId="77777777" w:rsidR="00EE7CBC" w:rsidRDefault="00EE7CBC" w:rsidP="006F1ED6">
            <w:pPr>
              <w:snapToGrid w:val="0"/>
            </w:pPr>
          </w:p>
        </w:tc>
      </w:tr>
      <w:tr w:rsidR="00EE7CBC" w14:paraId="4779D713" w14:textId="77777777" w:rsidTr="00936ADD">
        <w:tc>
          <w:tcPr>
            <w:tcW w:w="2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5E0DDC" w14:textId="77777777" w:rsidR="00EE7CBC" w:rsidRDefault="00EE7CBC" w:rsidP="006F1ED6"/>
        </w:tc>
        <w:tc>
          <w:tcPr>
            <w:tcW w:w="12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468EA7" w14:textId="77777777" w:rsidR="00EE7CBC" w:rsidRDefault="00EE7CBC" w:rsidP="006F1ED6"/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9DBA5CA" w14:textId="5B2AB6C6" w:rsidR="00EE7CBC" w:rsidRDefault="00EE7CBC" w:rsidP="006F1ED6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73F972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3553B3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9FDE" w14:textId="77777777" w:rsidR="00EE7CBC" w:rsidRDefault="00EE7CBC" w:rsidP="006F1ED6">
            <w:pPr>
              <w:snapToGrid w:val="0"/>
            </w:pPr>
          </w:p>
        </w:tc>
      </w:tr>
      <w:tr w:rsidR="0016323E" w14:paraId="3E9A5A7D" w14:textId="77777777" w:rsidTr="00402845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3ED66D" w14:textId="217B99EC" w:rsidR="0016323E" w:rsidRDefault="0016323E" w:rsidP="0016323E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DOTTORATO DI RICERCA </w:t>
            </w:r>
            <w:r w:rsidR="00936ADD">
              <w:rPr>
                <w:b/>
              </w:rPr>
              <w:t xml:space="preserve">o MASTER UNIVERSITARI </w:t>
            </w:r>
            <w:r w:rsidRPr="00B2753D">
              <w:rPr>
                <w:b/>
              </w:rPr>
              <w:t>ATTINENT</w:t>
            </w:r>
            <w:r w:rsidR="00936ADD">
              <w:rPr>
                <w:b/>
              </w:rPr>
              <w:t>I</w:t>
            </w:r>
            <w:r w:rsidRPr="00B2753D">
              <w:rPr>
                <w:b/>
              </w:rPr>
              <w:t xml:space="preserve"> ALLA SELEZIONE</w:t>
            </w:r>
            <w:r w:rsidR="00936ADD">
              <w:rPr>
                <w:b/>
              </w:rPr>
              <w:t xml:space="preserve"> (max 2)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B9C1CE" w14:textId="6A22870A" w:rsidR="0016323E" w:rsidRDefault="006C10F5" w:rsidP="0016323E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4CCDBC" w14:textId="77777777" w:rsidR="0016323E" w:rsidRDefault="0016323E" w:rsidP="0016323E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7D6D3B" w14:textId="77777777" w:rsidR="0016323E" w:rsidRDefault="0016323E" w:rsidP="0016323E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4324C" w14:textId="77777777" w:rsidR="0016323E" w:rsidRDefault="0016323E" w:rsidP="0016323E">
            <w:pPr>
              <w:snapToGrid w:val="0"/>
            </w:pPr>
          </w:p>
        </w:tc>
      </w:tr>
      <w:tr w:rsidR="00EE7CBC" w14:paraId="291DB0C8" w14:textId="77777777" w:rsidTr="00402845">
        <w:trPr>
          <w:trHeight w:val="560"/>
        </w:trPr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A4694E" w14:textId="77777777" w:rsidR="00EE7CBC" w:rsidRDefault="00EE7CBC" w:rsidP="006F1ED6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5168AD9A" w14:textId="77777777" w:rsidR="00EE7CBC" w:rsidRDefault="00EE7CBC" w:rsidP="006F1ED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37D8C5BC" w14:textId="26C3EC66" w:rsidR="00EE7CBC" w:rsidRDefault="00EE7CBC" w:rsidP="006F1ED6">
            <w:pPr>
              <w:rPr>
                <w:b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26A081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E83B38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4C2B0" w14:textId="77777777" w:rsidR="00EE7CBC" w:rsidRDefault="00EE7CBC" w:rsidP="006F1ED6">
            <w:pPr>
              <w:snapToGrid w:val="0"/>
            </w:pPr>
          </w:p>
        </w:tc>
      </w:tr>
      <w:tr w:rsidR="00EE7CBC" w14:paraId="7288282C" w14:textId="77777777" w:rsidTr="00936ADD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13B023" w14:textId="77777777" w:rsidR="00EE7CBC" w:rsidRDefault="00EE7CBC" w:rsidP="006F1ED6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59137E" w14:textId="77777777" w:rsidR="00EE7CBC" w:rsidRDefault="00EE7CBC" w:rsidP="006F1ED6">
            <w:pPr>
              <w:rPr>
                <w:b/>
              </w:rPr>
            </w:pPr>
            <w:r>
              <w:t xml:space="preserve">Max 1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4DAE73" w14:textId="77777777" w:rsidR="00EE7CBC" w:rsidRDefault="00EE7CBC" w:rsidP="006F1ED6">
            <w:r>
              <w:rPr>
                <w:b/>
              </w:rPr>
              <w:t xml:space="preserve">5 punti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2A5E47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6F7DDF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90B5" w14:textId="77777777" w:rsidR="00EE7CBC" w:rsidRDefault="00EE7CBC" w:rsidP="006F1ED6">
            <w:pPr>
              <w:snapToGrid w:val="0"/>
            </w:pPr>
          </w:p>
        </w:tc>
      </w:tr>
      <w:tr w:rsidR="00EE7CBC" w14:paraId="483F3618" w14:textId="77777777" w:rsidTr="00402845">
        <w:trPr>
          <w:trHeight w:val="623"/>
        </w:trPr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E711FC" w14:textId="77777777" w:rsidR="00EE7CBC" w:rsidRDefault="00EE7CBC" w:rsidP="006F1ED6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15A9B137" w14:textId="77777777" w:rsidR="00EE7CBC" w:rsidRDefault="00EE7CBC" w:rsidP="006F1ED6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2A003518" w14:textId="77777777" w:rsidR="00EE7CBC" w:rsidRDefault="00EE7CBC" w:rsidP="006F1ED6"/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019057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0B4368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B28A" w14:textId="77777777" w:rsidR="00EE7CBC" w:rsidRDefault="00EE7CBC" w:rsidP="006F1ED6">
            <w:pPr>
              <w:snapToGrid w:val="0"/>
            </w:pPr>
          </w:p>
        </w:tc>
      </w:tr>
      <w:tr w:rsidR="00EE7CBC" w14:paraId="7279A8E6" w14:textId="77777777" w:rsidTr="00936ADD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3F5E5E" w14:textId="3116AC58" w:rsidR="00EE7CBC" w:rsidRDefault="00EE7CBC" w:rsidP="00936ADD">
            <w:pPr>
              <w:rPr>
                <w:b/>
              </w:rPr>
            </w:pPr>
            <w:r>
              <w:rPr>
                <w:b/>
              </w:rPr>
              <w:t xml:space="preserve">C1. </w:t>
            </w:r>
            <w:r w:rsidR="00936ADD">
              <w:rPr>
                <w:b/>
              </w:rPr>
              <w:t>I</w:t>
            </w:r>
            <w:r>
              <w:rPr>
                <w:b/>
              </w:rPr>
              <w:t>ncarichi di esperto in progetti ricadenti nei fondi europei presso scuole statali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13F89E" w14:textId="77777777" w:rsidR="00EE7CBC" w:rsidRDefault="00EE7CBC" w:rsidP="006F1ED6">
            <w:r>
              <w:t>Max 10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358F48" w14:textId="6A4D2906" w:rsidR="00EE7CBC" w:rsidRDefault="006C10F5" w:rsidP="006F1ED6">
            <w:pPr>
              <w:rPr>
                <w:b/>
              </w:rPr>
            </w:pPr>
            <w:r>
              <w:rPr>
                <w:b/>
              </w:rPr>
              <w:t>2</w:t>
            </w:r>
            <w:r w:rsidR="00EE7CBC">
              <w:rPr>
                <w:b/>
              </w:rPr>
              <w:t xml:space="preserve"> punti cad.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C67460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6B820E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9449A" w14:textId="77777777" w:rsidR="00EE7CBC" w:rsidRDefault="00EE7CBC" w:rsidP="006F1ED6">
            <w:pPr>
              <w:snapToGrid w:val="0"/>
            </w:pPr>
          </w:p>
        </w:tc>
      </w:tr>
      <w:tr w:rsidR="00EE7CBC" w14:paraId="287A22C9" w14:textId="77777777" w:rsidTr="00936ADD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DE4462" w14:textId="14512CB9" w:rsidR="00EE7CBC" w:rsidRDefault="00EE7CBC" w:rsidP="00936ADD">
            <w:pPr>
              <w:rPr>
                <w:b/>
              </w:rPr>
            </w:pPr>
            <w:r>
              <w:rPr>
                <w:b/>
              </w:rPr>
              <w:t xml:space="preserve">C2. </w:t>
            </w:r>
            <w:r w:rsidR="00936ADD">
              <w:rPr>
                <w:b/>
              </w:rPr>
              <w:t>C</w:t>
            </w:r>
            <w:r>
              <w:rPr>
                <w:b/>
              </w:rPr>
              <w:t>orsi di formazione</w:t>
            </w:r>
            <w:r w:rsidR="00936ADD">
              <w:rPr>
                <w:b/>
              </w:rPr>
              <w:t>,</w:t>
            </w:r>
            <w:r w:rsidR="000B7E48">
              <w:rPr>
                <w:b/>
              </w:rPr>
              <w:t xml:space="preserve"> anche</w:t>
            </w:r>
            <w:r>
              <w:rPr>
                <w:b/>
              </w:rPr>
              <w:t xml:space="preserve"> online</w:t>
            </w:r>
            <w:r w:rsidR="00936ADD">
              <w:rPr>
                <w:b/>
              </w:rPr>
              <w:t>, inerenti all’incarico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F20FAA" w14:textId="77777777" w:rsidR="00EE7CBC" w:rsidRDefault="00EE7CBC" w:rsidP="006F1ED6">
            <w:r>
              <w:t>Max 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4F98BD" w14:textId="77777777" w:rsidR="00EE7CBC" w:rsidRDefault="00EE7CBC" w:rsidP="006F1ED6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A37C68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E84AEB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EE87E" w14:textId="77777777" w:rsidR="00EE7CBC" w:rsidRDefault="00EE7CBC" w:rsidP="006F1ED6">
            <w:pPr>
              <w:snapToGrid w:val="0"/>
            </w:pPr>
          </w:p>
        </w:tc>
      </w:tr>
      <w:tr w:rsidR="00EE7CBC" w14:paraId="0D3A20CC" w14:textId="77777777" w:rsidTr="00936ADD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DE3E88" w14:textId="31C4A8D4" w:rsidR="00EE7CBC" w:rsidRDefault="00EE7CBC" w:rsidP="00936ADD">
            <w:pPr>
              <w:rPr>
                <w:b/>
              </w:rPr>
            </w:pPr>
            <w:r>
              <w:rPr>
                <w:b/>
              </w:rPr>
              <w:t xml:space="preserve">C3. </w:t>
            </w:r>
            <w:r w:rsidR="00936ADD">
              <w:rPr>
                <w:b/>
              </w:rPr>
              <w:t>E</w:t>
            </w:r>
            <w:r>
              <w:rPr>
                <w:b/>
              </w:rPr>
              <w:t>sperienze di esperto in tematiche inerenti all’argomento della selezione in aggiunta a quelli del punto C1)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11B410" w14:textId="77777777" w:rsidR="00EE7CBC" w:rsidRDefault="00EE7CBC" w:rsidP="006F1ED6">
            <w:r>
              <w:t>Max 10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357653" w14:textId="77777777" w:rsidR="00EE7CBC" w:rsidRDefault="00EE7CBC" w:rsidP="006F1ED6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08FD95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F51626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F5B30" w14:textId="77777777" w:rsidR="00EE7CBC" w:rsidRDefault="00EE7CBC" w:rsidP="006F1ED6">
            <w:pPr>
              <w:snapToGrid w:val="0"/>
            </w:pPr>
          </w:p>
        </w:tc>
      </w:tr>
      <w:tr w:rsidR="00EE7CBC" w14:paraId="49024B7D" w14:textId="77777777" w:rsidTr="00936ADD"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C0961C" w14:textId="0E3E1C55" w:rsidR="00EE7CBC" w:rsidRDefault="00EE7CBC" w:rsidP="00936ADD">
            <w:pPr>
              <w:rPr>
                <w:b/>
              </w:rPr>
            </w:pPr>
            <w:r>
              <w:rPr>
                <w:b/>
              </w:rPr>
              <w:t xml:space="preserve">C4. </w:t>
            </w:r>
            <w:r w:rsidR="00936ADD">
              <w:rPr>
                <w:b/>
              </w:rPr>
              <w:t>E</w:t>
            </w:r>
            <w:r>
              <w:rPr>
                <w:b/>
              </w:rPr>
              <w:t>sperienze lavorative professionali inerenti all’oggetto dell’incarico</w:t>
            </w:r>
            <w:r w:rsidR="00936ADD">
              <w:rPr>
                <w:b/>
              </w:rPr>
              <w:t>.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4B78A1" w14:textId="77777777" w:rsidR="00EE7CBC" w:rsidRDefault="00EE7CBC" w:rsidP="006F1ED6">
            <w:r>
              <w:t>Max 10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5F84C4" w14:textId="77777777" w:rsidR="00EE7CBC" w:rsidRDefault="00EE7CBC" w:rsidP="006F1ED6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752998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C9969E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028A" w14:textId="77777777" w:rsidR="00EE7CBC" w:rsidRDefault="00EE7CBC" w:rsidP="006F1ED6">
            <w:pPr>
              <w:snapToGrid w:val="0"/>
            </w:pPr>
          </w:p>
        </w:tc>
      </w:tr>
      <w:tr w:rsidR="00EE7CBC" w14:paraId="17DF15A5" w14:textId="77777777" w:rsidTr="00402845">
        <w:trPr>
          <w:trHeight w:val="415"/>
        </w:trPr>
        <w:tc>
          <w:tcPr>
            <w:tcW w:w="5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16CEB4" w14:textId="17143B1D" w:rsidR="00EE7CBC" w:rsidRDefault="00EE7CBC" w:rsidP="006F1ED6">
            <w:r>
              <w:rPr>
                <w:b/>
              </w:rPr>
              <w:t xml:space="preserve">TOTALE MAX                                                               </w:t>
            </w:r>
            <w:r w:rsidR="00936ADD">
              <w:rPr>
                <w:b/>
              </w:rPr>
              <w:t>85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E04B67F" w14:textId="77777777" w:rsidR="00EE7CBC" w:rsidRDefault="00EE7CBC" w:rsidP="006F1ED6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D9D737" w14:textId="77777777" w:rsidR="00EE7CBC" w:rsidRDefault="00EE7CBC" w:rsidP="006F1ED6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231D9" w14:textId="77777777" w:rsidR="00EE7CBC" w:rsidRDefault="00EE7CBC" w:rsidP="006F1ED6">
            <w:pPr>
              <w:snapToGrid w:val="0"/>
            </w:pPr>
          </w:p>
        </w:tc>
      </w:tr>
    </w:tbl>
    <w:p w14:paraId="0C9F18E2" w14:textId="3905DE26" w:rsidR="00EE7CBC" w:rsidRPr="00EB52E0" w:rsidRDefault="00EE7CBC" w:rsidP="00402845">
      <w:pPr>
        <w:tabs>
          <w:tab w:val="left" w:pos="6585"/>
        </w:tabs>
        <w:rPr>
          <w:rFonts w:ascii="Arial" w:eastAsiaTheme="minorEastAsia" w:hAnsi="Arial" w:cs="Arial"/>
          <w:sz w:val="18"/>
          <w:szCs w:val="18"/>
        </w:rPr>
      </w:pPr>
    </w:p>
    <w:sectPr w:rsidR="00EE7CBC" w:rsidRPr="00EB52E0" w:rsidSect="00966E8E">
      <w:footerReference w:type="even" r:id="rId9"/>
      <w:footerReference w:type="default" r:id="rId10"/>
      <w:pgSz w:w="11907" w:h="16839" w:code="9"/>
      <w:pgMar w:top="284" w:right="1134" w:bottom="709" w:left="993" w:header="567" w:footer="16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74144" w14:textId="77777777" w:rsidR="007C4BAF" w:rsidRDefault="007C4BAF">
      <w:r>
        <w:separator/>
      </w:r>
    </w:p>
  </w:endnote>
  <w:endnote w:type="continuationSeparator" w:id="0">
    <w:p w14:paraId="7F1C5639" w14:textId="77777777" w:rsidR="007C4BAF" w:rsidRDefault="007C4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55CE2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20A41" w14:textId="77777777" w:rsidR="007C4BAF" w:rsidRDefault="007C4BAF">
      <w:r>
        <w:separator/>
      </w:r>
    </w:p>
  </w:footnote>
  <w:footnote w:type="continuationSeparator" w:id="0">
    <w:p w14:paraId="271577C2" w14:textId="77777777" w:rsidR="007C4BAF" w:rsidRDefault="007C4B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D2B635C4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  <w:sz w:val="22"/>
        <w:szCs w:val="22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7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89117353">
    <w:abstractNumId w:val="6"/>
  </w:num>
  <w:num w:numId="2" w16cid:durableId="1820075385">
    <w:abstractNumId w:val="21"/>
  </w:num>
  <w:num w:numId="3" w16cid:durableId="1836652513">
    <w:abstractNumId w:val="0"/>
  </w:num>
  <w:num w:numId="4" w16cid:durableId="912665202">
    <w:abstractNumId w:val="1"/>
  </w:num>
  <w:num w:numId="5" w16cid:durableId="1591693597">
    <w:abstractNumId w:val="2"/>
  </w:num>
  <w:num w:numId="6" w16cid:durableId="1332223883">
    <w:abstractNumId w:val="13"/>
  </w:num>
  <w:num w:numId="7" w16cid:durableId="1712218779">
    <w:abstractNumId w:val="10"/>
  </w:num>
  <w:num w:numId="8" w16cid:durableId="1902712570">
    <w:abstractNumId w:val="26"/>
  </w:num>
  <w:num w:numId="9" w16cid:durableId="1378050400">
    <w:abstractNumId w:val="12"/>
  </w:num>
  <w:num w:numId="10" w16cid:durableId="163783088">
    <w:abstractNumId w:val="36"/>
  </w:num>
  <w:num w:numId="11" w16cid:durableId="1153519803">
    <w:abstractNumId w:val="24"/>
  </w:num>
  <w:num w:numId="12" w16cid:durableId="1594700079">
    <w:abstractNumId w:val="7"/>
  </w:num>
  <w:num w:numId="13" w16cid:durableId="488904364">
    <w:abstractNumId w:val="8"/>
  </w:num>
  <w:num w:numId="14" w16cid:durableId="2032222916">
    <w:abstractNumId w:val="5"/>
  </w:num>
  <w:num w:numId="15" w16cid:durableId="307050032">
    <w:abstractNumId w:val="18"/>
  </w:num>
  <w:num w:numId="16" w16cid:durableId="648049959">
    <w:abstractNumId w:val="34"/>
  </w:num>
  <w:num w:numId="17" w16cid:durableId="556478143">
    <w:abstractNumId w:val="9"/>
  </w:num>
  <w:num w:numId="18" w16cid:durableId="492913819">
    <w:abstractNumId w:val="25"/>
  </w:num>
  <w:num w:numId="19" w16cid:durableId="933246268">
    <w:abstractNumId w:val="3"/>
  </w:num>
  <w:num w:numId="20" w16cid:durableId="268900780">
    <w:abstractNumId w:val="4"/>
  </w:num>
  <w:num w:numId="21" w16cid:durableId="511140972">
    <w:abstractNumId w:val="14"/>
  </w:num>
  <w:num w:numId="22" w16cid:durableId="266164048">
    <w:abstractNumId w:val="16"/>
  </w:num>
  <w:num w:numId="23" w16cid:durableId="1526750811">
    <w:abstractNumId w:val="19"/>
  </w:num>
  <w:num w:numId="24" w16cid:durableId="430588775">
    <w:abstractNumId w:val="29"/>
  </w:num>
  <w:num w:numId="25" w16cid:durableId="650909933">
    <w:abstractNumId w:val="11"/>
  </w:num>
  <w:num w:numId="26" w16cid:durableId="675032513">
    <w:abstractNumId w:val="30"/>
  </w:num>
  <w:num w:numId="27" w16cid:durableId="497353737">
    <w:abstractNumId w:val="20"/>
  </w:num>
  <w:num w:numId="28" w16cid:durableId="2137945912">
    <w:abstractNumId w:val="28"/>
  </w:num>
  <w:num w:numId="29" w16cid:durableId="529533937">
    <w:abstractNumId w:val="31"/>
  </w:num>
  <w:num w:numId="30" w16cid:durableId="2071607927">
    <w:abstractNumId w:val="33"/>
  </w:num>
  <w:num w:numId="31" w16cid:durableId="61101330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38978559">
    <w:abstractNumId w:val="27"/>
  </w:num>
  <w:num w:numId="33" w16cid:durableId="1370299408">
    <w:abstractNumId w:val="35"/>
  </w:num>
  <w:num w:numId="34" w16cid:durableId="873927174">
    <w:abstractNumId w:val="32"/>
  </w:num>
  <w:num w:numId="35" w16cid:durableId="1181045305">
    <w:abstractNumId w:val="23"/>
  </w:num>
  <w:num w:numId="36" w16cid:durableId="1109665369">
    <w:abstractNumId w:val="22"/>
  </w:num>
  <w:num w:numId="37" w16cid:durableId="1522468979">
    <w:abstractNumId w:val="15"/>
  </w:num>
  <w:num w:numId="38" w16cid:durableId="13215460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57B95"/>
    <w:rsid w:val="00062E4A"/>
    <w:rsid w:val="000670A5"/>
    <w:rsid w:val="0007048C"/>
    <w:rsid w:val="000707BB"/>
    <w:rsid w:val="00072224"/>
    <w:rsid w:val="000736AB"/>
    <w:rsid w:val="00074CDD"/>
    <w:rsid w:val="0007706B"/>
    <w:rsid w:val="0008242F"/>
    <w:rsid w:val="00087094"/>
    <w:rsid w:val="0009118F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AFB"/>
    <w:rsid w:val="000D5BE5"/>
    <w:rsid w:val="000E1D7B"/>
    <w:rsid w:val="000E1E4D"/>
    <w:rsid w:val="000E246B"/>
    <w:rsid w:val="000E446C"/>
    <w:rsid w:val="000F0CA0"/>
    <w:rsid w:val="000F2156"/>
    <w:rsid w:val="000F3D0E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1573"/>
    <w:rsid w:val="0023285D"/>
    <w:rsid w:val="00240337"/>
    <w:rsid w:val="002425CA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3797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4C1C"/>
    <w:rsid w:val="002D786D"/>
    <w:rsid w:val="002E1891"/>
    <w:rsid w:val="002E1DEB"/>
    <w:rsid w:val="002E5DB6"/>
    <w:rsid w:val="002F2616"/>
    <w:rsid w:val="002F49B3"/>
    <w:rsid w:val="002F66C4"/>
    <w:rsid w:val="00300F45"/>
    <w:rsid w:val="00304B62"/>
    <w:rsid w:val="0030701D"/>
    <w:rsid w:val="003101F6"/>
    <w:rsid w:val="003204FE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D7DBD"/>
    <w:rsid w:val="003E18F4"/>
    <w:rsid w:val="003E2DA4"/>
    <w:rsid w:val="003E2E35"/>
    <w:rsid w:val="003E5C47"/>
    <w:rsid w:val="003E6F53"/>
    <w:rsid w:val="003F2D21"/>
    <w:rsid w:val="003F5439"/>
    <w:rsid w:val="00402845"/>
    <w:rsid w:val="004076E9"/>
    <w:rsid w:val="00410F23"/>
    <w:rsid w:val="00414813"/>
    <w:rsid w:val="00416DC1"/>
    <w:rsid w:val="00430C48"/>
    <w:rsid w:val="00433CB5"/>
    <w:rsid w:val="00435CFB"/>
    <w:rsid w:val="0044224C"/>
    <w:rsid w:val="00443639"/>
    <w:rsid w:val="00446355"/>
    <w:rsid w:val="0044774A"/>
    <w:rsid w:val="00447859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628C"/>
    <w:rsid w:val="004D18E3"/>
    <w:rsid w:val="004D1C0F"/>
    <w:rsid w:val="004D539A"/>
    <w:rsid w:val="004D643E"/>
    <w:rsid w:val="004E105E"/>
    <w:rsid w:val="004E6955"/>
    <w:rsid w:val="004F7A83"/>
    <w:rsid w:val="0050158D"/>
    <w:rsid w:val="00503E82"/>
    <w:rsid w:val="00504B83"/>
    <w:rsid w:val="00505644"/>
    <w:rsid w:val="005057E0"/>
    <w:rsid w:val="005104C0"/>
    <w:rsid w:val="005105A9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1ED0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4195"/>
    <w:rsid w:val="00585647"/>
    <w:rsid w:val="00585A3D"/>
    <w:rsid w:val="00585C3D"/>
    <w:rsid w:val="00591CC1"/>
    <w:rsid w:val="005A4B10"/>
    <w:rsid w:val="005A5AB6"/>
    <w:rsid w:val="005A7F30"/>
    <w:rsid w:val="005B4B7E"/>
    <w:rsid w:val="005B65B5"/>
    <w:rsid w:val="005C77DE"/>
    <w:rsid w:val="005D35DD"/>
    <w:rsid w:val="005D742D"/>
    <w:rsid w:val="005E0503"/>
    <w:rsid w:val="005E12B3"/>
    <w:rsid w:val="005E1624"/>
    <w:rsid w:val="005E169A"/>
    <w:rsid w:val="005E1D00"/>
    <w:rsid w:val="005E1E0C"/>
    <w:rsid w:val="005E2288"/>
    <w:rsid w:val="005E387E"/>
    <w:rsid w:val="005E53CE"/>
    <w:rsid w:val="005E678D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54BEC"/>
    <w:rsid w:val="00660340"/>
    <w:rsid w:val="0066271B"/>
    <w:rsid w:val="00663BD8"/>
    <w:rsid w:val="006648CD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91032"/>
    <w:rsid w:val="00692070"/>
    <w:rsid w:val="006A149B"/>
    <w:rsid w:val="006A23D1"/>
    <w:rsid w:val="006A496F"/>
    <w:rsid w:val="006A5CE3"/>
    <w:rsid w:val="006A73FD"/>
    <w:rsid w:val="006B0653"/>
    <w:rsid w:val="006B162F"/>
    <w:rsid w:val="006B2F2A"/>
    <w:rsid w:val="006B7606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E92"/>
    <w:rsid w:val="006F05B1"/>
    <w:rsid w:val="007018B7"/>
    <w:rsid w:val="00703338"/>
    <w:rsid w:val="00705188"/>
    <w:rsid w:val="00706853"/>
    <w:rsid w:val="00706DD4"/>
    <w:rsid w:val="00710D1C"/>
    <w:rsid w:val="00715232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8319F"/>
    <w:rsid w:val="0079013C"/>
    <w:rsid w:val="007927F5"/>
    <w:rsid w:val="0079402C"/>
    <w:rsid w:val="00796D2C"/>
    <w:rsid w:val="007A3EDB"/>
    <w:rsid w:val="007B4259"/>
    <w:rsid w:val="007B4C06"/>
    <w:rsid w:val="007B59D8"/>
    <w:rsid w:val="007C09AC"/>
    <w:rsid w:val="007C4BAF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D29"/>
    <w:rsid w:val="00821BBE"/>
    <w:rsid w:val="00824676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455C"/>
    <w:rsid w:val="00906BD1"/>
    <w:rsid w:val="009105E1"/>
    <w:rsid w:val="0091078D"/>
    <w:rsid w:val="00923596"/>
    <w:rsid w:val="009246DD"/>
    <w:rsid w:val="0093431C"/>
    <w:rsid w:val="00936ADD"/>
    <w:rsid w:val="00940667"/>
    <w:rsid w:val="00941128"/>
    <w:rsid w:val="00942D93"/>
    <w:rsid w:val="009454DE"/>
    <w:rsid w:val="00947939"/>
    <w:rsid w:val="00955B20"/>
    <w:rsid w:val="00956EC5"/>
    <w:rsid w:val="00964DE6"/>
    <w:rsid w:val="00966E8E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21E1C"/>
    <w:rsid w:val="00A31FDE"/>
    <w:rsid w:val="00A32674"/>
    <w:rsid w:val="00A32D87"/>
    <w:rsid w:val="00A35B5C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1B2C"/>
    <w:rsid w:val="00AA3F35"/>
    <w:rsid w:val="00AA6CCD"/>
    <w:rsid w:val="00AB145F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1D88"/>
    <w:rsid w:val="00C67F4B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322B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1117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265FA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97215"/>
    <w:rsid w:val="00E97626"/>
    <w:rsid w:val="00EA0230"/>
    <w:rsid w:val="00EA28E1"/>
    <w:rsid w:val="00EA2DCA"/>
    <w:rsid w:val="00EA358E"/>
    <w:rsid w:val="00EA39BB"/>
    <w:rsid w:val="00EA50F6"/>
    <w:rsid w:val="00EA6467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66E8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78841-6FF2-45B1-8E6E-8CE34BE28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1187</Characters>
  <Application>Microsoft Office Word</Application>
  <DocSecurity>0</DocSecurity>
  <Lines>34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Franco Arena</dc:creator>
  <cp:lastModifiedBy>Margherita Ianniello</cp:lastModifiedBy>
  <cp:revision>3</cp:revision>
  <cp:lastPrinted>2020-02-24T13:03:00Z</cp:lastPrinted>
  <dcterms:created xsi:type="dcterms:W3CDTF">2026-04-07T10:51:00Z</dcterms:created>
  <dcterms:modified xsi:type="dcterms:W3CDTF">2026-04-08T13:43:00Z</dcterms:modified>
</cp:coreProperties>
</file>