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EA8B6" w14:textId="76B5D7A8" w:rsidR="00812FF5" w:rsidRDefault="00812FF5" w:rsidP="00812FF5">
      <w:pPr>
        <w:rPr>
          <w:b/>
        </w:rPr>
      </w:pPr>
      <w:r w:rsidRPr="009029F2">
        <w:rPr>
          <w:noProof/>
        </w:rPr>
        <w:drawing>
          <wp:anchor distT="0" distB="0" distL="114300" distR="114300" simplePos="0" relativeHeight="251659264" behindDoc="1" locked="0" layoutInCell="1" allowOverlap="1" wp14:anchorId="43A70982" wp14:editId="391F4D68">
            <wp:simplePos x="0" y="0"/>
            <wp:positionH relativeFrom="margin">
              <wp:align>center</wp:align>
            </wp:positionH>
            <wp:positionV relativeFrom="paragraph">
              <wp:posOffset>-276860</wp:posOffset>
            </wp:positionV>
            <wp:extent cx="502920" cy="367030"/>
            <wp:effectExtent l="0" t="0" r="0" b="0"/>
            <wp:wrapNone/>
            <wp:docPr id="33654164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920" cy="367030"/>
                    </a:xfrm>
                    <a:prstGeom prst="rect">
                      <a:avLst/>
                    </a:prstGeom>
                    <a:noFill/>
                    <a:ln>
                      <a:noFill/>
                    </a:ln>
                  </pic:spPr>
                </pic:pic>
              </a:graphicData>
            </a:graphic>
            <wp14:sizeRelH relativeFrom="page">
              <wp14:pctWidth>0</wp14:pctWidth>
            </wp14:sizeRelH>
            <wp14:sizeRelV relativeFrom="page">
              <wp14:pctHeight>0</wp14:pctHeight>
            </wp14:sizeRelV>
          </wp:anchor>
        </w:drawing>
      </w:r>
      <w:r w:rsidR="0096628D">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p>
    <w:tbl>
      <w:tblPr>
        <w:tblW w:w="9802" w:type="dxa"/>
        <w:tblLook w:val="04A0" w:firstRow="1" w:lastRow="0" w:firstColumn="1" w:lastColumn="0" w:noHBand="0" w:noVBand="1"/>
      </w:tblPr>
      <w:tblGrid>
        <w:gridCol w:w="9802"/>
      </w:tblGrid>
      <w:tr w:rsidR="00812FF5" w:rsidRPr="00BB4722" w14:paraId="39C0A32B" w14:textId="77777777" w:rsidTr="00812FF5">
        <w:trPr>
          <w:trHeight w:val="2215"/>
        </w:trPr>
        <w:tc>
          <w:tcPr>
            <w:tcW w:w="9802" w:type="dxa"/>
          </w:tcPr>
          <w:p w14:paraId="51CB068A" w14:textId="4D42E54A" w:rsidR="00812FF5" w:rsidRPr="00D216C7" w:rsidRDefault="00812FF5" w:rsidP="00D77450">
            <w:pPr>
              <w:jc w:val="center"/>
              <w:rPr>
                <w:rFonts w:ascii="Calibri" w:hAnsi="Calibri" w:cs="Calibri"/>
              </w:rPr>
            </w:pPr>
            <w:r w:rsidRPr="00D216C7">
              <w:rPr>
                <w:rFonts w:ascii="Calibri" w:hAnsi="Calibri" w:cs="Calibri"/>
              </w:rPr>
              <w:t>Ministero dell’Istruzione e del Merito</w:t>
            </w:r>
          </w:p>
          <w:p w14:paraId="74C6AD5A" w14:textId="5753300B" w:rsidR="00812FF5" w:rsidRPr="00D216C7" w:rsidRDefault="00812FF5" w:rsidP="00D77450">
            <w:pPr>
              <w:ind w:right="-109" w:hanging="142"/>
              <w:jc w:val="center"/>
              <w:rPr>
                <w:rFonts w:ascii="Calibri" w:hAnsi="Calibri" w:cs="Calibri"/>
                <w:b/>
                <w:i/>
              </w:rPr>
            </w:pPr>
            <w:r w:rsidRPr="00D216C7">
              <w:rPr>
                <w:rFonts w:ascii="Calibri" w:hAnsi="Calibri" w:cs="Calibri"/>
                <w:b/>
                <w:i/>
              </w:rPr>
              <w:t>Ufficio Scolastico Regionale: EMILIA-ROMAGNA</w:t>
            </w:r>
          </w:p>
          <w:p w14:paraId="04F55201" w14:textId="62F5C6B3" w:rsidR="00812FF5" w:rsidRPr="00D216C7" w:rsidRDefault="00812FF5" w:rsidP="00D77450">
            <w:pPr>
              <w:jc w:val="center"/>
              <w:rPr>
                <w:rFonts w:ascii="Calibri" w:hAnsi="Calibri" w:cs="Calibri"/>
                <w:b/>
                <w:bCs/>
                <w:sz w:val="28"/>
                <w:szCs w:val="28"/>
              </w:rPr>
            </w:pPr>
            <w:r w:rsidRPr="00D216C7">
              <w:rPr>
                <w:rFonts w:ascii="Calibri" w:hAnsi="Calibri" w:cs="Calibri"/>
                <w:b/>
                <w:bCs/>
                <w:sz w:val="28"/>
                <w:szCs w:val="28"/>
              </w:rPr>
              <w:t>ISTITUTO COMPRENSIVO BORGO TOSSIGNANO</w:t>
            </w:r>
          </w:p>
          <w:p w14:paraId="5257B107" w14:textId="7C934B4A" w:rsidR="00812FF5" w:rsidRPr="00D216C7" w:rsidRDefault="00812FF5" w:rsidP="00D77450">
            <w:pPr>
              <w:jc w:val="center"/>
              <w:rPr>
                <w:rFonts w:ascii="Calibri" w:hAnsi="Calibri" w:cs="Calibri"/>
              </w:rPr>
            </w:pPr>
            <w:r w:rsidRPr="00D216C7">
              <w:rPr>
                <w:rFonts w:ascii="Calibri" w:hAnsi="Calibri" w:cs="Calibri"/>
              </w:rPr>
              <w:t>Via della Resistenza n.17 – 40021 BORGO TOSSIGNANO – Tel. 054290196</w:t>
            </w:r>
          </w:p>
          <w:p w14:paraId="092F2A05" w14:textId="3D09E211" w:rsidR="00812FF5" w:rsidRPr="00D216C7" w:rsidRDefault="00812FF5" w:rsidP="00D77450">
            <w:pPr>
              <w:jc w:val="center"/>
              <w:rPr>
                <w:rFonts w:ascii="Calibri" w:hAnsi="Calibri" w:cs="Calibri"/>
              </w:rPr>
            </w:pPr>
            <w:r w:rsidRPr="00D216C7">
              <w:rPr>
                <w:rFonts w:ascii="Calibri" w:hAnsi="Calibri" w:cs="Calibri"/>
              </w:rPr>
              <w:t>Codice fiscale: 82003730379 – Codice MPI: BOIC809005 –Codice Univoco Ufficio di IPA: UFZWZF</w:t>
            </w:r>
          </w:p>
          <w:p w14:paraId="716BB870" w14:textId="4AA52177" w:rsidR="00812FF5" w:rsidRPr="00D216C7" w:rsidRDefault="00812FF5" w:rsidP="00D77450">
            <w:pPr>
              <w:jc w:val="center"/>
              <w:rPr>
                <w:rFonts w:ascii="Calibri" w:hAnsi="Calibri" w:cs="Calibri"/>
              </w:rPr>
            </w:pPr>
            <w:r w:rsidRPr="00D216C7">
              <w:rPr>
                <w:rFonts w:ascii="Calibri" w:hAnsi="Calibri" w:cs="Calibri"/>
              </w:rPr>
              <w:t>E-mail: boic809005@istruzione.it - P.E.C.: boic809005@pec.istruzione.it</w:t>
            </w:r>
          </w:p>
          <w:p w14:paraId="4C8F8A7C" w14:textId="0881E7E4" w:rsidR="00812FF5" w:rsidRPr="000E7CFB" w:rsidRDefault="00812FF5" w:rsidP="00D77450">
            <w:pPr>
              <w:jc w:val="center"/>
              <w:rPr>
                <w:lang w:val="en-US"/>
              </w:rPr>
            </w:pPr>
            <w:r w:rsidRPr="002D34E7">
              <w:rPr>
                <w:rFonts w:ascii="Calibri" w:hAnsi="Calibri" w:cs="Calibri"/>
                <w:lang w:val="en-US"/>
              </w:rPr>
              <w:t>SITO WEB: https://borgotossignanoic.edu.it/</w:t>
            </w:r>
          </w:p>
        </w:tc>
      </w:tr>
    </w:tbl>
    <w:p w14:paraId="2E408695" w14:textId="207023F9" w:rsidR="00812FF5" w:rsidRDefault="00812FF5" w:rsidP="00812FF5">
      <w:pPr>
        <w:pStyle w:val="Intestazione"/>
        <w:jc w:val="center"/>
      </w:pPr>
      <w:r>
        <w:rPr>
          <w:noProof/>
        </w:rPr>
        <mc:AlternateContent>
          <mc:Choice Requires="wpg">
            <w:drawing>
              <wp:inline distT="0" distB="0" distL="0" distR="0" wp14:anchorId="6803330E" wp14:editId="103C46A4">
                <wp:extent cx="5844540" cy="586740"/>
                <wp:effectExtent l="0" t="0" r="3810" b="3810"/>
                <wp:docPr id="12" name="Grup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4540" cy="586740"/>
                          <a:chOff x="0" y="0"/>
                          <a:chExt cx="10018" cy="1777"/>
                        </a:xfrm>
                      </wpg:grpSpPr>
                      <pic:pic xmlns:pic="http://schemas.openxmlformats.org/drawingml/2006/picture">
                        <pic:nvPicPr>
                          <pic:cNvPr id="13" name="Picture 3" descr="Immagine che contiene testo  Descrizione generata automa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64" y="119"/>
                            <a:ext cx="9731" cy="16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Text Box 4"/>
                        <wps:cNvSpPr txBox="1">
                          <a:spLocks noChangeArrowheads="1"/>
                        </wps:cNvSpPr>
                        <wps:spPr bwMode="auto">
                          <a:xfrm>
                            <a:off x="0" y="0"/>
                            <a:ext cx="10018" cy="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F1548" w14:textId="77777777" w:rsidR="00812FF5" w:rsidRDefault="00812FF5" w:rsidP="00812FF5">
                              <w:pPr>
                                <w:spacing w:line="268" w:lineRule="exact"/>
                                <w:rPr>
                                  <w:rFonts w:ascii="Arial"/>
                                  <w:b/>
                                </w:rPr>
                              </w:pPr>
                            </w:p>
                          </w:txbxContent>
                        </wps:txbx>
                        <wps:bodyPr rot="0" vert="horz" wrap="square" lIns="0" tIns="0" rIns="0" bIns="0" anchor="t" anchorCtr="0" upright="1">
                          <a:noAutofit/>
                        </wps:bodyPr>
                      </wps:wsp>
                    </wpg:wgp>
                  </a:graphicData>
                </a:graphic>
              </wp:inline>
            </w:drawing>
          </mc:Choice>
          <mc:Fallback>
            <w:pict>
              <v:group w14:anchorId="6803330E" id="Gruppo 12" o:spid="_x0000_s1026" style="width:460.2pt;height:46.2pt;mso-position-horizontal-relative:char;mso-position-vertical-relative:line" coordsize="10018,17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Immagine che contiene testo  Descrizione generata automaticamente" style="position:absolute;left:264;top:119;width:9731;height: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">
                  <v:imagedata r:id="rId10" o:title="Immagine che contiene testo  Descrizione generata automaticamente"/>
                </v:shape>
                <v:shapetype id="_x0000_t202" coordsize="21600,21600" o:spt="202" path="m,l,21600r21600,l21600,xe">
                  <v:stroke joinstyle="miter"/>
                  <v:path gradientshapeok="t" o:connecttype="rect"/>
                </v:shapetype>
                <v:shape id="Text Box 4" o:spid="_x0000_s1028" type="#_x0000_t202" style="position:absolute;width:10018;height: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642F1548" w14:textId="77777777" w:rsidR="00812FF5" w:rsidRDefault="00812FF5" w:rsidP="00812FF5">
                        <w:pPr>
                          <w:spacing w:line="268" w:lineRule="exact"/>
                          <w:rPr>
                            <w:rFonts w:ascii="Arial"/>
                            <w:b/>
                          </w:rPr>
                        </w:pPr>
                      </w:p>
                    </w:txbxContent>
                  </v:textbox>
                </v:shape>
                <w10:anchorlock/>
              </v:group>
            </w:pict>
          </mc:Fallback>
        </mc:AlternateContent>
      </w:r>
    </w:p>
    <w:p w14:paraId="7C77D36C" w14:textId="1F3203D2" w:rsidR="00812FF5" w:rsidRDefault="00812FF5" w:rsidP="00812FF5">
      <w:pPr>
        <w:rPr>
          <w:rFonts w:asciiTheme="majorHAnsi" w:hAnsiTheme="majorHAnsi" w:cstheme="majorHAnsi"/>
          <w:i/>
          <w:iCs/>
          <w:sz w:val="16"/>
          <w:szCs w:val="16"/>
        </w:rPr>
      </w:pPr>
      <w:r w:rsidRPr="00E665E5">
        <w:rPr>
          <w:rFonts w:asciiTheme="majorHAnsi" w:hAnsiTheme="majorHAnsi" w:cstheme="majorHAnsi"/>
          <w:i/>
          <w:iCs/>
        </w:rPr>
        <w:t xml:space="preserve">Protocollo e data </w:t>
      </w:r>
      <w:r w:rsidRPr="00E665E5">
        <w:rPr>
          <w:rFonts w:asciiTheme="majorHAnsi" w:hAnsiTheme="majorHAnsi" w:cstheme="majorHAnsi"/>
          <w:i/>
          <w:iCs/>
          <w:sz w:val="16"/>
          <w:szCs w:val="16"/>
        </w:rPr>
        <w:t>(</w:t>
      </w:r>
      <w:r>
        <w:rPr>
          <w:rFonts w:asciiTheme="majorHAnsi" w:hAnsiTheme="majorHAnsi" w:cstheme="majorHAnsi"/>
          <w:i/>
          <w:iCs/>
          <w:sz w:val="16"/>
          <w:szCs w:val="16"/>
        </w:rPr>
        <w:t xml:space="preserve">con </w:t>
      </w:r>
      <w:r w:rsidRPr="00E665E5">
        <w:rPr>
          <w:rFonts w:asciiTheme="majorHAnsi" w:hAnsiTheme="majorHAnsi" w:cstheme="majorHAnsi"/>
          <w:i/>
          <w:iCs/>
          <w:sz w:val="16"/>
          <w:szCs w:val="16"/>
        </w:rPr>
        <w:t>segnatura informatica)</w:t>
      </w:r>
    </w:p>
    <w:p w14:paraId="05C203F2" w14:textId="1BF6D983" w:rsidR="005C005F" w:rsidRDefault="001B1415" w:rsidP="00EC0DFD">
      <w:pPr>
        <w:ind w:left="-284"/>
        <w:jc w:val="both"/>
        <w:rPr>
          <w:noProof/>
        </w:rPr>
      </w:pPr>
      <w:r>
        <w:rPr>
          <w:rFonts w:ascii="Verdana" w:hAnsi="Verdana"/>
          <w:sz w:val="15"/>
          <w:szCs w:val="15"/>
        </w:rPr>
        <w:t xml:space="preserve">   </w:t>
      </w:r>
      <w:r w:rsidR="00EC0DFD">
        <w:rPr>
          <w:rFonts w:asciiTheme="minorHAnsi" w:hAnsiTheme="minorHAnsi"/>
          <w:sz w:val="24"/>
          <w:szCs w:val="24"/>
        </w:rPr>
        <w:tab/>
      </w:r>
    </w:p>
    <w:p w14:paraId="511C8E63" w14:textId="77777777" w:rsidR="00812FF5" w:rsidRPr="00763F42" w:rsidRDefault="00812FF5" w:rsidP="00812FF5">
      <w:pPr>
        <w:pStyle w:val="Intestazione"/>
        <w:ind w:left="7788" w:right="-234"/>
        <w:rPr>
          <w:rFonts w:ascii="Calibri" w:hAnsi="Calibri" w:cs="Calibri"/>
          <w:b/>
          <w:bCs/>
          <w:noProof/>
          <w:sz w:val="24"/>
          <w:szCs w:val="24"/>
        </w:rPr>
      </w:pPr>
      <w:r w:rsidRPr="00763F42">
        <w:rPr>
          <w:rFonts w:ascii="Calibri" w:hAnsi="Calibri" w:cs="Calibri"/>
          <w:b/>
          <w:bCs/>
          <w:noProof/>
          <w:sz w:val="24"/>
          <w:szCs w:val="24"/>
        </w:rPr>
        <w:t xml:space="preserve">Al sito web </w:t>
      </w:r>
    </w:p>
    <w:p w14:paraId="4F8F5577" w14:textId="77777777" w:rsidR="00812FF5" w:rsidRPr="00763F42" w:rsidRDefault="00812FF5" w:rsidP="00812FF5">
      <w:pPr>
        <w:pStyle w:val="Intestazione"/>
        <w:ind w:left="7788" w:right="-234"/>
        <w:rPr>
          <w:rFonts w:ascii="Calibri" w:hAnsi="Calibri" w:cs="Calibri"/>
          <w:b/>
          <w:bCs/>
          <w:sz w:val="24"/>
          <w:szCs w:val="24"/>
        </w:rPr>
      </w:pPr>
      <w:r w:rsidRPr="00763F42">
        <w:rPr>
          <w:rFonts w:ascii="Calibri" w:hAnsi="Calibri" w:cs="Calibri"/>
          <w:b/>
          <w:bCs/>
          <w:noProof/>
          <w:sz w:val="24"/>
          <w:szCs w:val="24"/>
        </w:rPr>
        <w:t>All’Albo</w:t>
      </w:r>
    </w:p>
    <w:p w14:paraId="48CE867A" w14:textId="77777777" w:rsidR="00812FF5" w:rsidRPr="005C005F" w:rsidRDefault="00812FF5" w:rsidP="00812FF5">
      <w:pPr>
        <w:pStyle w:val="Titolo61"/>
        <w:keepNext/>
        <w:keepLines/>
        <w:shd w:val="clear" w:color="auto" w:fill="auto"/>
        <w:spacing w:before="0" w:line="240" w:lineRule="auto"/>
        <w:ind w:left="7788"/>
        <w:jc w:val="left"/>
        <w:rPr>
          <w:rFonts w:asciiTheme="minorHAnsi" w:hAnsiTheme="minorHAnsi" w:cstheme="minorHAnsi"/>
          <w:sz w:val="22"/>
          <w:szCs w:val="22"/>
        </w:rPr>
      </w:pPr>
      <w:r w:rsidRPr="00763F42">
        <w:rPr>
          <w:rFonts w:ascii="Calibri" w:hAnsi="Calibri" w:cs="Calibri"/>
          <w:noProof/>
          <w:sz w:val="24"/>
          <w:szCs w:val="24"/>
        </w:rPr>
        <w:t>Agli atti</w:t>
      </w:r>
      <w:r>
        <w:rPr>
          <w:noProof/>
        </w:rPr>
        <w:t xml:space="preserve"> </w:t>
      </w:r>
    </w:p>
    <w:p w14:paraId="282C52D9" w14:textId="0D09EED8" w:rsidR="0096628D" w:rsidRPr="005C005F" w:rsidRDefault="0096628D" w:rsidP="00812FF5">
      <w:pPr>
        <w:pStyle w:val="Titolo61"/>
        <w:keepNext/>
        <w:keepLines/>
        <w:shd w:val="clear" w:color="auto" w:fill="auto"/>
        <w:spacing w:before="0" w:line="240" w:lineRule="auto"/>
        <w:rPr>
          <w:rFonts w:asciiTheme="minorHAnsi" w:hAnsiTheme="minorHAnsi" w:cstheme="minorHAnsi"/>
          <w:sz w:val="22"/>
          <w:szCs w:val="22"/>
        </w:rPr>
      </w:pPr>
    </w:p>
    <w:p w14:paraId="477327C6" w14:textId="77777777" w:rsidR="00AC3050" w:rsidRDefault="00AC3050" w:rsidP="0096628D">
      <w:pPr>
        <w:pStyle w:val="Titolo61"/>
        <w:keepNext/>
        <w:keepLines/>
        <w:shd w:val="clear" w:color="auto" w:fill="auto"/>
        <w:spacing w:before="0" w:line="240" w:lineRule="auto"/>
        <w:jc w:val="left"/>
        <w:rPr>
          <w:rFonts w:asciiTheme="minorHAnsi" w:hAnsiTheme="minorHAnsi" w:cstheme="minorHAnsi"/>
          <w:sz w:val="24"/>
          <w:szCs w:val="24"/>
        </w:rPr>
      </w:pPr>
    </w:p>
    <w:p w14:paraId="27C9A1B6" w14:textId="005FBFBF" w:rsidR="00AC3050" w:rsidRPr="000E587B" w:rsidRDefault="001F031D" w:rsidP="00AC3050">
      <w:pPr>
        <w:pStyle w:val="Titolo61"/>
        <w:keepNext/>
        <w:keepLines/>
        <w:shd w:val="clear" w:color="auto" w:fill="auto"/>
        <w:spacing w:before="0" w:line="240" w:lineRule="auto"/>
        <w:jc w:val="left"/>
        <w:rPr>
          <w:rFonts w:asciiTheme="minorHAnsi" w:hAnsiTheme="minorHAnsi" w:cstheme="minorHAnsi"/>
          <w:sz w:val="24"/>
          <w:szCs w:val="24"/>
        </w:rPr>
      </w:pPr>
      <w:bookmarkStart w:id="0" w:name="_Hlk214011043"/>
      <w:r w:rsidRPr="000E587B">
        <w:rPr>
          <w:rFonts w:asciiTheme="minorHAnsi" w:hAnsiTheme="minorHAnsi" w:cstheme="minorHAnsi"/>
          <w:sz w:val="24"/>
          <w:szCs w:val="24"/>
        </w:rPr>
        <w:t xml:space="preserve">OGGETTO: </w:t>
      </w:r>
      <w:r w:rsidR="00AC3050" w:rsidRPr="000C56C2">
        <w:rPr>
          <w:rFonts w:asciiTheme="minorHAnsi" w:hAnsiTheme="minorHAnsi"/>
          <w:i/>
          <w:iCs/>
          <w:sz w:val="24"/>
          <w:szCs w:val="24"/>
        </w:rPr>
        <w:t>AVVISO</w:t>
      </w:r>
      <w:r w:rsidR="005172AD">
        <w:rPr>
          <w:rFonts w:asciiTheme="minorHAnsi" w:hAnsiTheme="minorHAnsi"/>
          <w:i/>
          <w:iCs/>
          <w:sz w:val="24"/>
          <w:szCs w:val="24"/>
        </w:rPr>
        <w:t xml:space="preserve"> INTEGRATO</w:t>
      </w:r>
      <w:r w:rsidR="00AC3050" w:rsidRPr="000C56C2">
        <w:rPr>
          <w:rFonts w:asciiTheme="minorHAnsi" w:hAnsiTheme="minorHAnsi"/>
          <w:i/>
          <w:iCs/>
          <w:sz w:val="24"/>
          <w:szCs w:val="24"/>
        </w:rPr>
        <w:t xml:space="preserve"> PER LA SELEZIONE DI </w:t>
      </w:r>
      <w:r w:rsidR="00AC3050">
        <w:rPr>
          <w:rFonts w:asciiTheme="minorHAnsi" w:hAnsiTheme="minorHAnsi"/>
          <w:i/>
          <w:iCs/>
          <w:sz w:val="24"/>
          <w:szCs w:val="24"/>
        </w:rPr>
        <w:t>DOCENTI ESPERTI</w:t>
      </w:r>
      <w:r w:rsidR="00AC3050" w:rsidRPr="000C56C2">
        <w:rPr>
          <w:rFonts w:asciiTheme="minorHAnsi" w:hAnsiTheme="minorHAnsi"/>
          <w:i/>
          <w:iCs/>
          <w:sz w:val="24"/>
          <w:szCs w:val="24"/>
        </w:rPr>
        <w:t xml:space="preserve"> </w:t>
      </w:r>
      <w:r w:rsidR="00AC3050">
        <w:rPr>
          <w:rFonts w:asciiTheme="minorHAnsi" w:hAnsiTheme="minorHAnsi"/>
          <w:i/>
          <w:iCs/>
          <w:sz w:val="24"/>
          <w:szCs w:val="24"/>
        </w:rPr>
        <w:t xml:space="preserve">E TUTOR </w:t>
      </w:r>
    </w:p>
    <w:p w14:paraId="7D4D813B" w14:textId="77777777" w:rsidR="0087572E" w:rsidRDefault="0087572E" w:rsidP="00AC3050">
      <w:pPr>
        <w:autoSpaceDE w:val="0"/>
        <w:autoSpaceDN w:val="0"/>
        <w:adjustRightInd w:val="0"/>
        <w:jc w:val="both"/>
        <w:rPr>
          <w:rFonts w:asciiTheme="minorHAnsi" w:hAnsiTheme="minorHAnsi" w:cstheme="minorHAnsi"/>
          <w:sz w:val="24"/>
          <w:szCs w:val="24"/>
        </w:rPr>
      </w:pPr>
      <w:r w:rsidRPr="00051EBE">
        <w:rPr>
          <w:rFonts w:asciiTheme="minorHAnsi" w:hAnsiTheme="minorHAnsi" w:cstheme="minorHAnsi"/>
          <w:b/>
          <w:bCs/>
          <w:sz w:val="24"/>
          <w:szCs w:val="24"/>
        </w:rPr>
        <w:t>Fondi Strutturali Europei – Programma Nazionale “Scuola e competenze” 2021-2027 – Fondo sociale europeo plus (FSE+) – Priorità 1 – Scuola e competenze (FSE+), Obiettivo specifico ESO4.6 – sotto-azione ESO4.6.A.4.A – Interventi di cui al decreto del Ministro dell’istruzione e del merito 11 maggio 2026, n. 79 – Avviso Pubblico prot. n. 112894 dell’11/05/2026 – “Percorsi per il potenziamento delle competenze, l’inclusione e la socialità nel periodo di sospensione estiva delle lezioni negli anni scolastici 2025-2026 e 2026-2027” (c.d. Piano Estate 2026-2027).</w:t>
      </w:r>
    </w:p>
    <w:p w14:paraId="2163A487" w14:textId="77777777" w:rsidR="0087572E" w:rsidRDefault="0087572E" w:rsidP="0087572E">
      <w:pPr>
        <w:pStyle w:val="Titolo61"/>
        <w:keepNext/>
        <w:keepLines/>
        <w:shd w:val="clear" w:color="auto" w:fill="auto"/>
        <w:spacing w:before="0" w:line="240" w:lineRule="auto"/>
        <w:jc w:val="left"/>
        <w:rPr>
          <w:rFonts w:asciiTheme="minorHAnsi" w:hAnsiTheme="minorHAnsi" w:cstheme="minorHAnsi"/>
          <w:color w:val="1A1A1A"/>
          <w:sz w:val="24"/>
          <w:szCs w:val="24"/>
          <w:shd w:val="clear" w:color="auto" w:fill="FFFFFF"/>
        </w:rPr>
      </w:pPr>
      <w:r>
        <w:rPr>
          <w:rFonts w:asciiTheme="minorHAnsi" w:hAnsiTheme="minorHAnsi" w:cstheme="minorHAnsi"/>
          <w:sz w:val="24"/>
          <w:szCs w:val="24"/>
        </w:rPr>
        <w:t>Titolo progetto: “CRESCERE IN CONSAPEVOLEZZA”</w:t>
      </w:r>
    </w:p>
    <w:p w14:paraId="06AB9EB2" w14:textId="77777777" w:rsidR="0087572E" w:rsidRPr="00D1364C" w:rsidRDefault="0087572E" w:rsidP="0087572E">
      <w:pPr>
        <w:pStyle w:val="Titolo61"/>
        <w:keepNext/>
        <w:keepLines/>
        <w:shd w:val="clear" w:color="auto" w:fill="auto"/>
        <w:spacing w:before="0" w:line="240" w:lineRule="auto"/>
        <w:jc w:val="left"/>
        <w:rPr>
          <w:rFonts w:asciiTheme="minorHAnsi" w:hAnsiTheme="minorHAnsi" w:cstheme="minorHAnsi"/>
          <w:color w:val="1A1A1A"/>
          <w:sz w:val="24"/>
          <w:szCs w:val="24"/>
          <w:shd w:val="clear" w:color="auto" w:fill="FFFFFF"/>
        </w:rPr>
      </w:pPr>
      <w:r w:rsidRPr="00D1364C">
        <w:rPr>
          <w:rFonts w:asciiTheme="minorHAnsi" w:hAnsiTheme="minorHAnsi" w:cstheme="minorHAnsi"/>
          <w:color w:val="1A1A1A"/>
          <w:sz w:val="24"/>
          <w:szCs w:val="24"/>
          <w:shd w:val="clear" w:color="auto" w:fill="FFFFFF"/>
        </w:rPr>
        <w:t>CUP: B44D26002510007</w:t>
      </w:r>
    </w:p>
    <w:p w14:paraId="41ACBB4E" w14:textId="77777777" w:rsidR="00443688" w:rsidRPr="00D1364C" w:rsidRDefault="00443688" w:rsidP="00443688">
      <w:pPr>
        <w:tabs>
          <w:tab w:val="left" w:pos="1733"/>
        </w:tabs>
        <w:autoSpaceDE w:val="0"/>
        <w:autoSpaceDN w:val="0"/>
        <w:ind w:right="284"/>
        <w:rPr>
          <w:rFonts w:asciiTheme="minorHAnsi" w:hAnsiTheme="minorHAnsi" w:cstheme="minorHAnsi"/>
          <w:b/>
          <w:bCs/>
          <w:color w:val="1A1A1A"/>
          <w:sz w:val="24"/>
          <w:szCs w:val="24"/>
          <w:shd w:val="clear" w:color="auto" w:fill="FFFFFF"/>
        </w:rPr>
      </w:pPr>
      <w:bookmarkStart w:id="1" w:name="_Hlk173837070"/>
      <w:r w:rsidRPr="00D1364C">
        <w:rPr>
          <w:rFonts w:asciiTheme="minorHAnsi" w:hAnsiTheme="minorHAnsi" w:cstheme="minorHAnsi"/>
          <w:b/>
          <w:bCs/>
          <w:color w:val="1A1A1A"/>
          <w:sz w:val="24"/>
          <w:szCs w:val="24"/>
          <w:shd w:val="clear" w:color="auto" w:fill="FFFFFF"/>
        </w:rPr>
        <w:t xml:space="preserve">CNP: </w:t>
      </w:r>
      <w:r w:rsidRPr="00D1364C">
        <w:rPr>
          <w:rFonts w:asciiTheme="minorHAnsi" w:hAnsiTheme="minorHAnsi" w:cstheme="minorHAnsi"/>
          <w:b/>
          <w:bCs/>
          <w:color w:val="1A1A1A"/>
          <w:sz w:val="24"/>
          <w:szCs w:val="24"/>
          <w:shd w:val="clear" w:color="auto" w:fill="FFFFFF"/>
        </w:rPr>
        <w:softHyphen/>
        <w:t>ESO4.</w:t>
      </w:r>
      <w:proofErr w:type="gramStart"/>
      <w:r w:rsidRPr="00D1364C">
        <w:rPr>
          <w:rFonts w:asciiTheme="minorHAnsi" w:hAnsiTheme="minorHAnsi" w:cstheme="minorHAnsi"/>
          <w:b/>
          <w:bCs/>
          <w:color w:val="1A1A1A"/>
          <w:sz w:val="24"/>
          <w:szCs w:val="24"/>
          <w:shd w:val="clear" w:color="auto" w:fill="FFFFFF"/>
        </w:rPr>
        <w:t>6.A4.A</w:t>
      </w:r>
      <w:proofErr w:type="gramEnd"/>
      <w:r w:rsidRPr="00D1364C">
        <w:rPr>
          <w:rFonts w:asciiTheme="minorHAnsi" w:hAnsiTheme="minorHAnsi" w:cstheme="minorHAnsi"/>
          <w:b/>
          <w:bCs/>
          <w:color w:val="1A1A1A"/>
          <w:sz w:val="24"/>
          <w:szCs w:val="24"/>
          <w:shd w:val="clear" w:color="auto" w:fill="FFFFFF"/>
        </w:rPr>
        <w:t>-FSEPN-EM-2026-1035</w:t>
      </w:r>
    </w:p>
    <w:p w14:paraId="1A9A6732" w14:textId="77777777" w:rsidR="00443688" w:rsidRPr="00D1364C" w:rsidRDefault="00443688" w:rsidP="00443688">
      <w:pPr>
        <w:tabs>
          <w:tab w:val="left" w:pos="1733"/>
        </w:tabs>
        <w:autoSpaceDE w:val="0"/>
        <w:autoSpaceDN w:val="0"/>
        <w:ind w:right="284"/>
        <w:rPr>
          <w:rFonts w:asciiTheme="minorHAnsi" w:hAnsiTheme="minorHAnsi" w:cstheme="minorHAnsi"/>
          <w:b/>
          <w:bCs/>
          <w:color w:val="1A1A1A"/>
          <w:sz w:val="24"/>
          <w:szCs w:val="24"/>
          <w:shd w:val="clear" w:color="auto" w:fill="FFFFFF"/>
        </w:rPr>
      </w:pPr>
      <w:r w:rsidRPr="00D1364C">
        <w:rPr>
          <w:rFonts w:asciiTheme="minorHAnsi" w:hAnsiTheme="minorHAnsi" w:cstheme="minorHAnsi"/>
          <w:b/>
          <w:bCs/>
          <w:color w:val="1A1A1A"/>
          <w:sz w:val="24"/>
          <w:szCs w:val="24"/>
          <w:shd w:val="clear" w:color="auto" w:fill="FFFFFF"/>
        </w:rPr>
        <w:t>Importo autorizzato: € 51.939,00</w:t>
      </w:r>
    </w:p>
    <w:bookmarkEnd w:id="1"/>
    <w:p w14:paraId="344AF979" w14:textId="77777777" w:rsidR="00443688" w:rsidRDefault="00443688" w:rsidP="0087572E">
      <w:pPr>
        <w:pStyle w:val="Titolo61"/>
        <w:keepNext/>
        <w:keepLines/>
        <w:shd w:val="clear" w:color="auto" w:fill="auto"/>
        <w:spacing w:before="0" w:line="240" w:lineRule="auto"/>
        <w:jc w:val="left"/>
        <w:rPr>
          <w:rFonts w:asciiTheme="minorHAnsi" w:hAnsiTheme="minorHAnsi" w:cstheme="minorHAnsi"/>
          <w:color w:val="1A1A1A"/>
          <w:sz w:val="24"/>
          <w:szCs w:val="24"/>
          <w:shd w:val="clear" w:color="auto" w:fill="FFFFFF"/>
        </w:rPr>
      </w:pPr>
    </w:p>
    <w:bookmarkEnd w:id="0"/>
    <w:p w14:paraId="514EF71A" w14:textId="77777777" w:rsidR="005C005F" w:rsidRDefault="005C005F" w:rsidP="009503BF">
      <w:pPr>
        <w:tabs>
          <w:tab w:val="left" w:pos="1733"/>
        </w:tabs>
        <w:suppressAutoHyphens/>
        <w:autoSpaceDE w:val="0"/>
        <w:autoSpaceDN w:val="0"/>
        <w:ind w:right="284"/>
        <w:jc w:val="center"/>
        <w:rPr>
          <w:rFonts w:ascii="Calibri" w:hAnsi="Calibri" w:cs="Calibri"/>
          <w:b/>
          <w:bCs/>
          <w:sz w:val="22"/>
          <w:szCs w:val="22"/>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
        <w:gridCol w:w="8873"/>
      </w:tblGrid>
      <w:tr w:rsidR="005C005F" w:rsidRPr="000D4FD6" w14:paraId="5C04843F" w14:textId="77777777" w:rsidTr="005C005F">
        <w:tc>
          <w:tcPr>
            <w:tcW w:w="1079" w:type="dxa"/>
          </w:tcPr>
          <w:p w14:paraId="5D6A8F7D" w14:textId="77777777" w:rsidR="005C005F" w:rsidRPr="005C005F" w:rsidRDefault="005C005F" w:rsidP="00AA66E1">
            <w:pPr>
              <w:rPr>
                <w:rFonts w:ascii="Calibri" w:hAnsi="Calibri" w:cs="Calibri"/>
                <w:b/>
                <w:sz w:val="22"/>
                <w:szCs w:val="22"/>
              </w:rPr>
            </w:pPr>
            <w:bookmarkStart w:id="2" w:name="_Hlk193116956"/>
            <w:r w:rsidRPr="005C005F">
              <w:rPr>
                <w:rFonts w:ascii="Calibri" w:hAnsi="Calibri" w:cs="Calibri"/>
                <w:b/>
                <w:sz w:val="22"/>
                <w:szCs w:val="22"/>
              </w:rPr>
              <w:t>Vista</w:t>
            </w:r>
          </w:p>
        </w:tc>
        <w:tc>
          <w:tcPr>
            <w:tcW w:w="8873" w:type="dxa"/>
          </w:tcPr>
          <w:p w14:paraId="5C0F8F97" w14:textId="77777777" w:rsidR="005C005F" w:rsidRPr="005C005F" w:rsidRDefault="005C005F" w:rsidP="00812FF5">
            <w:pPr>
              <w:jc w:val="both"/>
              <w:rPr>
                <w:rFonts w:ascii="Calibri" w:hAnsi="Calibri" w:cs="Calibri"/>
                <w:sz w:val="22"/>
                <w:szCs w:val="22"/>
              </w:rPr>
            </w:pPr>
            <w:r w:rsidRPr="005C005F">
              <w:rPr>
                <w:rFonts w:ascii="Calibri" w:hAnsi="Calibri" w:cs="Calibri"/>
                <w:sz w:val="22"/>
                <w:szCs w:val="22"/>
              </w:rPr>
              <w:t>la legge 15 marzo 1997, n. 59, concernente “Delega al Governo per il conferimento di funzioni e compiti alle regioni ed enti locali, per la riforma della Pubblica Amministrazione e per la semplificazione amministrativa”;</w:t>
            </w:r>
          </w:p>
        </w:tc>
      </w:tr>
      <w:tr w:rsidR="005C005F" w:rsidRPr="000D4FD6" w14:paraId="3A66BD1C" w14:textId="77777777" w:rsidTr="005C005F">
        <w:tc>
          <w:tcPr>
            <w:tcW w:w="1079" w:type="dxa"/>
          </w:tcPr>
          <w:p w14:paraId="34525069" w14:textId="77777777" w:rsidR="005C005F" w:rsidRPr="005C005F" w:rsidRDefault="005C005F" w:rsidP="00AA66E1">
            <w:pPr>
              <w:rPr>
                <w:rFonts w:ascii="Calibri" w:hAnsi="Calibri" w:cs="Calibri"/>
                <w:b/>
                <w:sz w:val="22"/>
                <w:szCs w:val="22"/>
              </w:rPr>
            </w:pPr>
            <w:r w:rsidRPr="005C005F">
              <w:rPr>
                <w:rFonts w:ascii="Calibri" w:hAnsi="Calibri" w:cs="Calibri"/>
                <w:b/>
                <w:sz w:val="22"/>
                <w:szCs w:val="22"/>
              </w:rPr>
              <w:t>Visto</w:t>
            </w:r>
          </w:p>
        </w:tc>
        <w:tc>
          <w:tcPr>
            <w:tcW w:w="8873" w:type="dxa"/>
          </w:tcPr>
          <w:p w14:paraId="54E398B8" w14:textId="77777777" w:rsidR="005C005F" w:rsidRPr="005C005F" w:rsidRDefault="005C005F" w:rsidP="00812FF5">
            <w:pPr>
              <w:jc w:val="both"/>
              <w:rPr>
                <w:rFonts w:ascii="Calibri" w:hAnsi="Calibri" w:cs="Calibri"/>
                <w:sz w:val="22"/>
                <w:szCs w:val="22"/>
              </w:rPr>
            </w:pPr>
            <w:r w:rsidRPr="005C005F">
              <w:rPr>
                <w:rFonts w:ascii="Calibri" w:hAnsi="Calibri" w:cs="Calibri"/>
                <w:sz w:val="22"/>
                <w:szCs w:val="22"/>
              </w:rPr>
              <w:t>il D.P.R. 8 marzo 1999, n. 275, recante “Regolamento recante norme in materia di autonomia delle Istituzioni Scolastiche”;</w:t>
            </w:r>
          </w:p>
        </w:tc>
      </w:tr>
      <w:tr w:rsidR="005C005F" w:rsidRPr="000D4FD6" w14:paraId="4E424D1F" w14:textId="77777777" w:rsidTr="005C005F">
        <w:tc>
          <w:tcPr>
            <w:tcW w:w="1079" w:type="dxa"/>
          </w:tcPr>
          <w:p w14:paraId="1271B517" w14:textId="77777777" w:rsidR="005C005F" w:rsidRPr="005C005F" w:rsidRDefault="005C005F" w:rsidP="00AA66E1">
            <w:pPr>
              <w:rPr>
                <w:rFonts w:ascii="Calibri" w:hAnsi="Calibri" w:cs="Calibri"/>
                <w:b/>
                <w:sz w:val="22"/>
                <w:szCs w:val="22"/>
              </w:rPr>
            </w:pPr>
            <w:r w:rsidRPr="005C005F">
              <w:rPr>
                <w:rFonts w:ascii="Calibri" w:hAnsi="Calibri" w:cs="Calibri"/>
                <w:b/>
                <w:sz w:val="22"/>
                <w:szCs w:val="22"/>
              </w:rPr>
              <w:t>Visto</w:t>
            </w:r>
          </w:p>
        </w:tc>
        <w:tc>
          <w:tcPr>
            <w:tcW w:w="8873" w:type="dxa"/>
          </w:tcPr>
          <w:p w14:paraId="2F3CE5A2" w14:textId="77777777" w:rsidR="005C005F" w:rsidRPr="005C005F" w:rsidRDefault="005C005F" w:rsidP="00812FF5">
            <w:pPr>
              <w:jc w:val="both"/>
              <w:rPr>
                <w:rFonts w:ascii="Calibri" w:hAnsi="Calibri" w:cs="Calibri"/>
                <w:sz w:val="22"/>
                <w:szCs w:val="22"/>
              </w:rPr>
            </w:pPr>
            <w:r w:rsidRPr="005C005F">
              <w:rPr>
                <w:rFonts w:ascii="Calibri" w:hAnsi="Calibri" w:cs="Calibri"/>
                <w:sz w:val="22"/>
                <w:szCs w:val="22"/>
              </w:rPr>
              <w:t>il d.lgs. 30 marzo 2001, n. 165 e ss.mm.ii., recante “Norme generali sull’ordinamento del lavoro alle dipendenze delle Amministrazioni Pubbliche”;</w:t>
            </w:r>
          </w:p>
        </w:tc>
      </w:tr>
      <w:tr w:rsidR="00814CDB" w:rsidRPr="000D4FD6" w14:paraId="04FEFFB1" w14:textId="77777777" w:rsidTr="005C005F">
        <w:tc>
          <w:tcPr>
            <w:tcW w:w="1079" w:type="dxa"/>
          </w:tcPr>
          <w:p w14:paraId="60956CDC" w14:textId="77777777" w:rsidR="00814CDB" w:rsidRPr="005C005F" w:rsidRDefault="00814CDB" w:rsidP="00814CDB">
            <w:pPr>
              <w:rPr>
                <w:rFonts w:ascii="Calibri" w:hAnsi="Calibri" w:cs="Calibri"/>
                <w:b/>
                <w:sz w:val="22"/>
                <w:szCs w:val="22"/>
              </w:rPr>
            </w:pPr>
            <w:r>
              <w:rPr>
                <w:rFonts w:ascii="Calibri" w:hAnsi="Calibri" w:cs="Calibri"/>
                <w:b/>
                <w:sz w:val="22"/>
                <w:szCs w:val="22"/>
              </w:rPr>
              <w:t>Visto</w:t>
            </w:r>
          </w:p>
        </w:tc>
        <w:tc>
          <w:tcPr>
            <w:tcW w:w="8873" w:type="dxa"/>
          </w:tcPr>
          <w:p w14:paraId="5F7E2284" w14:textId="77777777" w:rsidR="00814CDB" w:rsidRPr="005C005F" w:rsidRDefault="00814CDB" w:rsidP="00812FF5">
            <w:pPr>
              <w:jc w:val="both"/>
              <w:rPr>
                <w:rFonts w:ascii="Calibri" w:hAnsi="Calibri" w:cs="Calibri"/>
                <w:sz w:val="22"/>
                <w:szCs w:val="22"/>
              </w:rPr>
            </w:pPr>
            <w:r w:rsidRPr="00814CDB">
              <w:rPr>
                <w:rFonts w:ascii="Calibri" w:hAnsi="Calibri" w:cs="Calibri"/>
                <w:sz w:val="22"/>
                <w:szCs w:val="22"/>
              </w:rPr>
              <w:t>il Regolamento (UE) n. 2021/1057 del Parlamento europeo e del Consiglio del 24 giugno 2021 che istituisce il Fondo sociale europeo Plus (FSE+);</w:t>
            </w:r>
          </w:p>
        </w:tc>
      </w:tr>
      <w:tr w:rsidR="00814CDB" w:rsidRPr="000D4FD6" w14:paraId="5BB0091C" w14:textId="77777777" w:rsidTr="005C005F">
        <w:tc>
          <w:tcPr>
            <w:tcW w:w="1079" w:type="dxa"/>
          </w:tcPr>
          <w:p w14:paraId="45A3E5B1" w14:textId="77777777" w:rsidR="00814CDB" w:rsidRPr="005C005F" w:rsidRDefault="00814CDB" w:rsidP="00814CDB">
            <w:pPr>
              <w:rPr>
                <w:rFonts w:ascii="Calibri" w:hAnsi="Calibri" w:cs="Calibri"/>
                <w:b/>
                <w:bCs/>
                <w:sz w:val="22"/>
                <w:szCs w:val="22"/>
              </w:rPr>
            </w:pPr>
            <w:r w:rsidRPr="005C005F">
              <w:rPr>
                <w:rFonts w:ascii="Calibri" w:hAnsi="Calibri" w:cs="Calibri"/>
                <w:b/>
                <w:sz w:val="22"/>
                <w:szCs w:val="22"/>
              </w:rPr>
              <w:t>Visto</w:t>
            </w:r>
          </w:p>
        </w:tc>
        <w:tc>
          <w:tcPr>
            <w:tcW w:w="8873" w:type="dxa"/>
          </w:tcPr>
          <w:p w14:paraId="3BAFA093" w14:textId="77777777" w:rsidR="00814CDB" w:rsidRPr="005C005F" w:rsidRDefault="00814CDB" w:rsidP="00812FF5">
            <w:pPr>
              <w:jc w:val="both"/>
              <w:rPr>
                <w:rFonts w:ascii="Calibri" w:hAnsi="Calibri" w:cs="Calibri"/>
                <w:sz w:val="22"/>
                <w:szCs w:val="22"/>
              </w:rPr>
            </w:pPr>
            <w:r w:rsidRPr="00814CDB">
              <w:rPr>
                <w:rFonts w:ascii="Calibri" w:hAnsi="Calibri" w:cs="Calibri"/>
                <w:sz w:val="22"/>
                <w:szCs w:val="22"/>
              </w:rPr>
              <w:t>il Regolamento (UE) n. 2021/1058 del Parlamento europeo e del Consiglio del 24 giugno 2021 relativo al Fondo europeo di sviluppo regionale e al Fondo di coesione;</w:t>
            </w:r>
          </w:p>
        </w:tc>
      </w:tr>
      <w:tr w:rsidR="00814CDB" w:rsidRPr="000D4FD6" w14:paraId="69FC9719" w14:textId="77777777" w:rsidTr="005C005F">
        <w:tc>
          <w:tcPr>
            <w:tcW w:w="1079" w:type="dxa"/>
          </w:tcPr>
          <w:p w14:paraId="0B5A4B9F" w14:textId="77777777" w:rsidR="00814CDB" w:rsidRPr="005C005F" w:rsidRDefault="00814CDB" w:rsidP="00814CDB">
            <w:pPr>
              <w:rPr>
                <w:rFonts w:ascii="Calibri" w:hAnsi="Calibri" w:cs="Calibri"/>
                <w:b/>
                <w:sz w:val="22"/>
                <w:szCs w:val="22"/>
              </w:rPr>
            </w:pPr>
            <w:r w:rsidRPr="005C005F">
              <w:rPr>
                <w:rFonts w:ascii="Calibri" w:hAnsi="Calibri" w:cs="Calibri"/>
                <w:b/>
                <w:sz w:val="22"/>
                <w:szCs w:val="22"/>
              </w:rPr>
              <w:t>Visto</w:t>
            </w:r>
          </w:p>
        </w:tc>
        <w:tc>
          <w:tcPr>
            <w:tcW w:w="8873" w:type="dxa"/>
          </w:tcPr>
          <w:p w14:paraId="2213BB13" w14:textId="77777777" w:rsidR="00814CDB" w:rsidRPr="005C005F" w:rsidRDefault="00814CDB" w:rsidP="00812FF5">
            <w:pPr>
              <w:jc w:val="both"/>
              <w:rPr>
                <w:rFonts w:ascii="Calibri" w:hAnsi="Calibri" w:cs="Calibri"/>
                <w:sz w:val="22"/>
                <w:szCs w:val="22"/>
              </w:rPr>
            </w:pPr>
            <w:r w:rsidRPr="00814CDB">
              <w:rPr>
                <w:rFonts w:ascii="Calibri" w:hAnsi="Calibri" w:cs="Calibri"/>
                <w:sz w:val="22"/>
                <w:szCs w:val="22"/>
              </w:rPr>
              <w:t>il Regolamento (UE) n. 2021/1060 del Parlamento europeo e del Consiglio del 24 giugno 2021 recante le disposizioni comuni applicabili ai fondi europei 2021-2027;</w:t>
            </w:r>
          </w:p>
        </w:tc>
      </w:tr>
      <w:tr w:rsidR="00814CDB" w:rsidRPr="000D4FD6" w14:paraId="29BE5785" w14:textId="77777777" w:rsidTr="005C005F">
        <w:tc>
          <w:tcPr>
            <w:tcW w:w="1079" w:type="dxa"/>
          </w:tcPr>
          <w:p w14:paraId="1A3D9A10" w14:textId="77777777" w:rsidR="00814CDB" w:rsidRPr="005C005F" w:rsidRDefault="00814CDB" w:rsidP="00814CDB">
            <w:pPr>
              <w:rPr>
                <w:rFonts w:ascii="Calibri" w:hAnsi="Calibri" w:cs="Calibri"/>
                <w:b/>
                <w:sz w:val="22"/>
                <w:szCs w:val="22"/>
              </w:rPr>
            </w:pPr>
            <w:r w:rsidRPr="005C005F">
              <w:rPr>
                <w:rFonts w:ascii="Calibri" w:hAnsi="Calibri" w:cs="Calibri"/>
                <w:b/>
                <w:sz w:val="22"/>
                <w:szCs w:val="22"/>
              </w:rPr>
              <w:t>Vista</w:t>
            </w:r>
          </w:p>
        </w:tc>
        <w:tc>
          <w:tcPr>
            <w:tcW w:w="8873" w:type="dxa"/>
          </w:tcPr>
          <w:p w14:paraId="484C1494" w14:textId="77777777" w:rsidR="00814CDB" w:rsidRPr="005C005F" w:rsidRDefault="00814CDB" w:rsidP="00812FF5">
            <w:pPr>
              <w:jc w:val="both"/>
              <w:rPr>
                <w:rFonts w:ascii="Calibri" w:hAnsi="Calibri" w:cs="Calibri"/>
                <w:sz w:val="22"/>
                <w:szCs w:val="22"/>
              </w:rPr>
            </w:pPr>
            <w:r w:rsidRPr="005C005F">
              <w:rPr>
                <w:rFonts w:ascii="Calibri" w:hAnsi="Calibri" w:cs="Calibri"/>
                <w:sz w:val="22"/>
                <w:szCs w:val="22"/>
              </w:rPr>
              <w:t>la decisione di esecuzione della Commissione europea C(2022) 4787 del 15 luglio 2022, di approvazione dell’Accordo di partenariato relativo al ciclo di programmazione 2021-2027;</w:t>
            </w:r>
          </w:p>
        </w:tc>
      </w:tr>
      <w:tr w:rsidR="00814CDB" w:rsidRPr="000D4FD6" w14:paraId="731C9DDD" w14:textId="77777777" w:rsidTr="005C005F">
        <w:tc>
          <w:tcPr>
            <w:tcW w:w="1079" w:type="dxa"/>
          </w:tcPr>
          <w:p w14:paraId="0630566C" w14:textId="77777777" w:rsidR="00814CDB" w:rsidRPr="005C005F" w:rsidRDefault="00814CDB" w:rsidP="00814CDB">
            <w:pPr>
              <w:rPr>
                <w:rFonts w:ascii="Calibri" w:hAnsi="Calibri" w:cs="Calibri"/>
                <w:b/>
                <w:sz w:val="22"/>
                <w:szCs w:val="22"/>
              </w:rPr>
            </w:pPr>
            <w:r w:rsidRPr="005C005F">
              <w:rPr>
                <w:rFonts w:ascii="Calibri" w:hAnsi="Calibri" w:cs="Calibri"/>
                <w:b/>
                <w:sz w:val="22"/>
                <w:szCs w:val="22"/>
              </w:rPr>
              <w:t>Vista</w:t>
            </w:r>
          </w:p>
        </w:tc>
        <w:tc>
          <w:tcPr>
            <w:tcW w:w="8873" w:type="dxa"/>
          </w:tcPr>
          <w:p w14:paraId="07701D31" w14:textId="77777777" w:rsidR="00814CDB" w:rsidRPr="005C005F" w:rsidRDefault="00814CDB" w:rsidP="00812FF5">
            <w:pPr>
              <w:jc w:val="both"/>
              <w:rPr>
                <w:rFonts w:ascii="Calibri" w:hAnsi="Calibri" w:cs="Calibri"/>
                <w:sz w:val="22"/>
                <w:szCs w:val="22"/>
              </w:rPr>
            </w:pPr>
            <w:r w:rsidRPr="00814CDB">
              <w:rPr>
                <w:rFonts w:ascii="Calibri" w:hAnsi="Calibri" w:cs="Calibri"/>
                <w:sz w:val="22"/>
                <w:szCs w:val="22"/>
              </w:rPr>
              <w:t>la decisione di esecuzione della Commissione europea C(2022) 9045 del 1° dicembre 2022, concernente l’approvazione del Programma nazionale “Scuola e competenze” 2021-2027, a titolarità del Ministero dell’istruzione e del merito;</w:t>
            </w:r>
          </w:p>
        </w:tc>
      </w:tr>
      <w:tr w:rsidR="00814CDB" w:rsidRPr="000D4FD6" w14:paraId="1A4672AF" w14:textId="77777777" w:rsidTr="005C005F">
        <w:tc>
          <w:tcPr>
            <w:tcW w:w="1079" w:type="dxa"/>
          </w:tcPr>
          <w:p w14:paraId="2BE128EA" w14:textId="77777777" w:rsidR="00814CDB" w:rsidRPr="005C005F" w:rsidRDefault="00814CDB" w:rsidP="00814CDB">
            <w:pPr>
              <w:rPr>
                <w:rFonts w:ascii="Calibri" w:hAnsi="Calibri" w:cs="Calibri"/>
                <w:b/>
                <w:sz w:val="22"/>
                <w:szCs w:val="22"/>
              </w:rPr>
            </w:pPr>
            <w:r>
              <w:rPr>
                <w:rFonts w:ascii="Calibri" w:hAnsi="Calibri" w:cs="Calibri"/>
                <w:b/>
                <w:sz w:val="22"/>
                <w:szCs w:val="22"/>
              </w:rPr>
              <w:t>Vista</w:t>
            </w:r>
          </w:p>
        </w:tc>
        <w:tc>
          <w:tcPr>
            <w:tcW w:w="8873" w:type="dxa"/>
          </w:tcPr>
          <w:p w14:paraId="77EB55C6" w14:textId="77777777" w:rsidR="00814CDB" w:rsidRPr="00814CDB" w:rsidRDefault="00814CDB" w:rsidP="00812FF5">
            <w:pPr>
              <w:jc w:val="both"/>
              <w:rPr>
                <w:rFonts w:ascii="Calibri" w:hAnsi="Calibri" w:cs="Calibri"/>
                <w:sz w:val="22"/>
                <w:szCs w:val="22"/>
              </w:rPr>
            </w:pPr>
            <w:r w:rsidRPr="00814CDB">
              <w:rPr>
                <w:rFonts w:ascii="Calibri" w:hAnsi="Calibri" w:cs="Calibri"/>
                <w:sz w:val="22"/>
                <w:szCs w:val="22"/>
              </w:rPr>
              <w:t>la decisione di esecuzione della Commissione europea C(2023) 6885 final del 9 ottobre 2023, che modifica la decisione C(2022) 9045;</w:t>
            </w:r>
          </w:p>
        </w:tc>
      </w:tr>
      <w:tr w:rsidR="00814CDB" w:rsidRPr="000D4FD6" w14:paraId="3EC5DCAE" w14:textId="77777777" w:rsidTr="005C005F">
        <w:tc>
          <w:tcPr>
            <w:tcW w:w="1079" w:type="dxa"/>
          </w:tcPr>
          <w:p w14:paraId="1BAA70D4" w14:textId="77777777" w:rsidR="00814CDB" w:rsidRPr="005C005F" w:rsidRDefault="00814CDB" w:rsidP="00814CDB">
            <w:pPr>
              <w:rPr>
                <w:rFonts w:ascii="Calibri" w:hAnsi="Calibri" w:cs="Calibri"/>
                <w:b/>
                <w:sz w:val="22"/>
                <w:szCs w:val="22"/>
              </w:rPr>
            </w:pPr>
            <w:r w:rsidRPr="005C005F">
              <w:rPr>
                <w:rFonts w:ascii="Calibri" w:hAnsi="Calibri" w:cs="Calibri"/>
                <w:b/>
                <w:sz w:val="22"/>
                <w:szCs w:val="22"/>
              </w:rPr>
              <w:lastRenderedPageBreak/>
              <w:t>Visto</w:t>
            </w:r>
          </w:p>
        </w:tc>
        <w:tc>
          <w:tcPr>
            <w:tcW w:w="8873" w:type="dxa"/>
          </w:tcPr>
          <w:p w14:paraId="3328C978" w14:textId="459B0DA2" w:rsidR="00814CDB" w:rsidRPr="00CC2666" w:rsidRDefault="00814CDB" w:rsidP="00812FF5">
            <w:pPr>
              <w:pStyle w:val="Titolo61"/>
              <w:keepNext/>
              <w:keepLines/>
              <w:shd w:val="clear" w:color="auto" w:fill="auto"/>
              <w:spacing w:before="0" w:line="240" w:lineRule="auto"/>
              <w:jc w:val="both"/>
              <w:rPr>
                <w:rFonts w:ascii="Calibri" w:eastAsia="Times New Roman" w:hAnsi="Calibri" w:cs="Calibri"/>
                <w:sz w:val="22"/>
                <w:szCs w:val="22"/>
              </w:rPr>
            </w:pPr>
            <w:r w:rsidRPr="00AC3050">
              <w:rPr>
                <w:rFonts w:ascii="Calibri" w:eastAsia="Times New Roman" w:hAnsi="Calibri" w:cs="Calibri"/>
                <w:b w:val="0"/>
                <w:bCs w:val="0"/>
                <w:sz w:val="22"/>
                <w:szCs w:val="22"/>
              </w:rPr>
              <w:t>il decreto del Ministro dell’istruzione e del merito 11 maggio 2026, n. 79</w:t>
            </w:r>
            <w:r w:rsidR="00812FF5">
              <w:rPr>
                <w:rFonts w:ascii="Calibri" w:eastAsia="Times New Roman" w:hAnsi="Calibri" w:cs="Calibri"/>
                <w:b w:val="0"/>
                <w:bCs w:val="0"/>
                <w:sz w:val="22"/>
                <w:szCs w:val="22"/>
              </w:rPr>
              <w:t xml:space="preserve">, </w:t>
            </w:r>
            <w:r w:rsidR="0087572E" w:rsidRPr="00812FF5">
              <w:rPr>
                <w:rFonts w:ascii="Calibri" w:hAnsi="Calibri" w:cs="Calibri"/>
                <w:b w:val="0"/>
                <w:bCs w:val="0"/>
                <w:sz w:val="22"/>
                <w:szCs w:val="22"/>
              </w:rPr>
              <w:t>che ha disposto l’assegnazione della risorsa Finanziaria pari € 51.939,00 per l’Istituto Comprensivo di Borgo Tossignano;</w:t>
            </w:r>
          </w:p>
        </w:tc>
      </w:tr>
      <w:tr w:rsidR="00814CDB" w:rsidRPr="000D4FD6" w14:paraId="431F9DDA" w14:textId="77777777" w:rsidTr="005C005F">
        <w:tc>
          <w:tcPr>
            <w:tcW w:w="1079" w:type="dxa"/>
          </w:tcPr>
          <w:p w14:paraId="47AFE21E" w14:textId="77777777" w:rsidR="00814CDB" w:rsidRPr="005C005F" w:rsidRDefault="00814CDB" w:rsidP="00814CDB">
            <w:pPr>
              <w:rPr>
                <w:rFonts w:ascii="Calibri" w:hAnsi="Calibri" w:cs="Calibri"/>
                <w:b/>
                <w:sz w:val="22"/>
                <w:szCs w:val="22"/>
              </w:rPr>
            </w:pPr>
            <w:r w:rsidRPr="005C005F">
              <w:rPr>
                <w:rFonts w:ascii="Calibri" w:hAnsi="Calibri" w:cs="Calibri"/>
                <w:b/>
                <w:sz w:val="22"/>
                <w:szCs w:val="22"/>
              </w:rPr>
              <w:t>Visto</w:t>
            </w:r>
          </w:p>
        </w:tc>
        <w:tc>
          <w:tcPr>
            <w:tcW w:w="8873" w:type="dxa"/>
          </w:tcPr>
          <w:p w14:paraId="418269BF" w14:textId="77777777" w:rsidR="00814CDB" w:rsidRPr="004764D3" w:rsidRDefault="0087572E" w:rsidP="00814CDB">
            <w:pPr>
              <w:autoSpaceDE w:val="0"/>
              <w:autoSpaceDN w:val="0"/>
              <w:adjustRightInd w:val="0"/>
              <w:jc w:val="both"/>
              <w:rPr>
                <w:rFonts w:ascii="Calibri" w:hAnsi="Calibri" w:cs="Calibri"/>
                <w:sz w:val="22"/>
                <w:szCs w:val="22"/>
              </w:rPr>
            </w:pPr>
            <w:r w:rsidRPr="00370772">
              <w:rPr>
                <w:rFonts w:asciiTheme="minorHAnsi" w:eastAsia="MS Mincho" w:hAnsiTheme="minorHAnsi" w:cstheme="minorHAnsi"/>
                <w:color w:val="000000"/>
                <w:sz w:val="22"/>
                <w:szCs w:val="22"/>
                <w:lang w:eastAsia="ja-JP"/>
              </w:rPr>
              <w:t>l’Avviso pubblico prot. n. 112894 dell’11 maggio 2026, “Percorsi per il potenziamento delle competenze, l’inclusione e la socialità nel periodo di sospensione estiva delle lezioni negli anni scolastici 2025-2026 e 2026-2027”;</w:t>
            </w:r>
          </w:p>
        </w:tc>
      </w:tr>
      <w:tr w:rsidR="0087572E" w:rsidRPr="000D4FD6" w14:paraId="6AB911B8" w14:textId="77777777" w:rsidTr="005C005F">
        <w:tc>
          <w:tcPr>
            <w:tcW w:w="1079" w:type="dxa"/>
          </w:tcPr>
          <w:p w14:paraId="2EF78964" w14:textId="77777777" w:rsidR="0087572E" w:rsidRPr="005C005F" w:rsidRDefault="0087572E" w:rsidP="0087572E">
            <w:pPr>
              <w:rPr>
                <w:rFonts w:ascii="Calibri" w:hAnsi="Calibri" w:cs="Calibri"/>
                <w:b/>
                <w:sz w:val="22"/>
                <w:szCs w:val="22"/>
              </w:rPr>
            </w:pPr>
            <w:r w:rsidRPr="005C005F">
              <w:rPr>
                <w:rFonts w:ascii="Calibri" w:hAnsi="Calibri" w:cs="Calibri"/>
                <w:b/>
                <w:sz w:val="22"/>
                <w:szCs w:val="22"/>
              </w:rPr>
              <w:t>Viste</w:t>
            </w:r>
          </w:p>
        </w:tc>
        <w:tc>
          <w:tcPr>
            <w:tcW w:w="8873" w:type="dxa"/>
          </w:tcPr>
          <w:p w14:paraId="695E88F5" w14:textId="77777777" w:rsidR="0087572E" w:rsidRPr="00C321FD" w:rsidRDefault="0087572E" w:rsidP="0087572E">
            <w:pPr>
              <w:jc w:val="both"/>
              <w:rPr>
                <w:rFonts w:ascii="Calibri" w:hAnsi="Calibri" w:cs="Calibri"/>
                <w:sz w:val="22"/>
                <w:szCs w:val="22"/>
              </w:rPr>
            </w:pPr>
            <w:r w:rsidRPr="00C321FD">
              <w:rPr>
                <w:rFonts w:ascii="Calibri" w:hAnsi="Calibri" w:cs="Calibri"/>
                <w:sz w:val="22"/>
                <w:szCs w:val="22"/>
              </w:rPr>
              <w:t>le deliberazioni degli Organi collegiali relative all’approvazione del progetto: Collegio dei Docenti n. 57 del 19/05/2026 e Consiglio di Istituto n. 107 del 19/05/2026;</w:t>
            </w:r>
          </w:p>
        </w:tc>
      </w:tr>
      <w:tr w:rsidR="00814CDB" w:rsidRPr="000D4FD6" w14:paraId="6F32DB23" w14:textId="77777777" w:rsidTr="005C005F">
        <w:tc>
          <w:tcPr>
            <w:tcW w:w="1079" w:type="dxa"/>
          </w:tcPr>
          <w:p w14:paraId="58E99D34" w14:textId="77777777" w:rsidR="00814CDB" w:rsidRPr="005C005F" w:rsidRDefault="00814CDB" w:rsidP="00814CDB">
            <w:pPr>
              <w:rPr>
                <w:rFonts w:ascii="Calibri" w:hAnsi="Calibri" w:cs="Calibri"/>
                <w:b/>
                <w:sz w:val="22"/>
                <w:szCs w:val="22"/>
              </w:rPr>
            </w:pPr>
            <w:r w:rsidRPr="005C005F">
              <w:rPr>
                <w:rFonts w:ascii="Calibri" w:hAnsi="Calibri" w:cs="Calibri"/>
                <w:b/>
                <w:sz w:val="22"/>
                <w:szCs w:val="22"/>
              </w:rPr>
              <w:t>Vista</w:t>
            </w:r>
          </w:p>
        </w:tc>
        <w:tc>
          <w:tcPr>
            <w:tcW w:w="8873" w:type="dxa"/>
          </w:tcPr>
          <w:p w14:paraId="1540BA2C" w14:textId="77777777" w:rsidR="00814CDB" w:rsidRPr="005C005F" w:rsidRDefault="0087572E" w:rsidP="00814CDB">
            <w:pPr>
              <w:jc w:val="both"/>
              <w:rPr>
                <w:rFonts w:ascii="Calibri" w:hAnsi="Calibri" w:cs="Calibri"/>
                <w:sz w:val="22"/>
                <w:szCs w:val="22"/>
              </w:rPr>
            </w:pPr>
            <w:r w:rsidRPr="000A696E">
              <w:rPr>
                <w:rFonts w:ascii="Calibri" w:hAnsi="Calibri" w:cs="Calibri"/>
                <w:sz w:val="22"/>
                <w:szCs w:val="22"/>
              </w:rPr>
              <w:t>la candidatura n. 35002 inoltrata da questa Istituzione Scolastica in data 23/05/2026 per il progetto “CRESCERE IN CONSAPEVOLEZZA”;</w:t>
            </w:r>
          </w:p>
        </w:tc>
      </w:tr>
      <w:tr w:rsidR="0087572E" w:rsidRPr="000D4FD6" w14:paraId="6936E87D" w14:textId="77777777" w:rsidTr="005C005F">
        <w:tc>
          <w:tcPr>
            <w:tcW w:w="1079" w:type="dxa"/>
          </w:tcPr>
          <w:p w14:paraId="0D0DAD8D" w14:textId="77777777" w:rsidR="0087572E" w:rsidRPr="005C005F" w:rsidRDefault="0087572E" w:rsidP="0087572E">
            <w:pPr>
              <w:rPr>
                <w:rFonts w:ascii="Calibri" w:hAnsi="Calibri" w:cs="Calibri"/>
                <w:b/>
                <w:sz w:val="22"/>
                <w:szCs w:val="22"/>
              </w:rPr>
            </w:pPr>
            <w:r w:rsidRPr="005C005F">
              <w:rPr>
                <w:rFonts w:ascii="Calibri" w:hAnsi="Calibri" w:cs="Calibri"/>
                <w:b/>
                <w:sz w:val="22"/>
                <w:szCs w:val="22"/>
              </w:rPr>
              <w:t>Vista</w:t>
            </w:r>
          </w:p>
        </w:tc>
        <w:tc>
          <w:tcPr>
            <w:tcW w:w="8873" w:type="dxa"/>
          </w:tcPr>
          <w:p w14:paraId="60C7B9FC" w14:textId="77777777" w:rsidR="0087572E" w:rsidRPr="00A07681" w:rsidRDefault="0087572E" w:rsidP="0087572E">
            <w:pPr>
              <w:jc w:val="both"/>
              <w:rPr>
                <w:rFonts w:ascii="Calibri" w:hAnsi="Calibri" w:cs="Calibri"/>
                <w:sz w:val="22"/>
                <w:szCs w:val="22"/>
              </w:rPr>
            </w:pPr>
            <w:r w:rsidRPr="00A07681">
              <w:rPr>
                <w:rFonts w:ascii="Calibri" w:hAnsi="Calibri" w:cs="Calibri"/>
                <w:sz w:val="22"/>
                <w:szCs w:val="22"/>
              </w:rPr>
              <w:t>la nota MIM prot. AOOGABMI n. 152990 del 16/06/2026, che costituisce formale lettera di autorizzazione delle attività formative del progetto e stabilisce il termine del 31/12/2027 per la realizzazione, conclusione e documentazione delle attività;</w:t>
            </w:r>
          </w:p>
        </w:tc>
      </w:tr>
      <w:tr w:rsidR="0087572E" w:rsidRPr="000D4FD6" w14:paraId="11261B5A" w14:textId="77777777" w:rsidTr="005C005F">
        <w:tc>
          <w:tcPr>
            <w:tcW w:w="1079" w:type="dxa"/>
          </w:tcPr>
          <w:p w14:paraId="7A81EB7B" w14:textId="77777777" w:rsidR="0087572E" w:rsidRPr="005C005F" w:rsidRDefault="0087572E" w:rsidP="0087572E">
            <w:pPr>
              <w:rPr>
                <w:rFonts w:ascii="Calibri" w:hAnsi="Calibri" w:cs="Calibri"/>
                <w:b/>
                <w:sz w:val="22"/>
                <w:szCs w:val="22"/>
              </w:rPr>
            </w:pPr>
            <w:r w:rsidRPr="005C005F">
              <w:rPr>
                <w:rFonts w:ascii="Calibri" w:hAnsi="Calibri" w:cs="Calibri"/>
                <w:b/>
                <w:sz w:val="22"/>
                <w:szCs w:val="22"/>
              </w:rPr>
              <w:t>Visto</w:t>
            </w:r>
          </w:p>
        </w:tc>
        <w:tc>
          <w:tcPr>
            <w:tcW w:w="8873" w:type="dxa"/>
          </w:tcPr>
          <w:p w14:paraId="6533D959" w14:textId="77777777" w:rsidR="0087572E" w:rsidRPr="005C005F" w:rsidRDefault="0087572E" w:rsidP="0087572E">
            <w:pPr>
              <w:jc w:val="both"/>
              <w:rPr>
                <w:rFonts w:ascii="Calibri" w:hAnsi="Calibri" w:cs="Calibri"/>
                <w:sz w:val="22"/>
                <w:szCs w:val="22"/>
              </w:rPr>
            </w:pPr>
            <w:r w:rsidRPr="005C005F">
              <w:rPr>
                <w:rFonts w:ascii="Calibri" w:hAnsi="Calibri" w:cs="Calibri"/>
                <w:sz w:val="22"/>
                <w:szCs w:val="22"/>
              </w:rPr>
              <w:t>il Decreto Interministeriale 28 agosto 2018, n. 129, recante “Regolamento recante le istruzioni generali sulla gestione amministrativo-contabile delle istituzioni scolastiche”;</w:t>
            </w:r>
          </w:p>
        </w:tc>
      </w:tr>
      <w:tr w:rsidR="0087572E" w:rsidRPr="000D4FD6" w14:paraId="0376718F" w14:textId="77777777" w:rsidTr="005C005F">
        <w:tc>
          <w:tcPr>
            <w:tcW w:w="1079" w:type="dxa"/>
          </w:tcPr>
          <w:p w14:paraId="7DF4145F" w14:textId="77777777" w:rsidR="0087572E" w:rsidRPr="005C005F" w:rsidRDefault="0087572E" w:rsidP="0087572E">
            <w:pPr>
              <w:rPr>
                <w:rFonts w:ascii="Calibri" w:hAnsi="Calibri" w:cs="Calibri"/>
                <w:b/>
                <w:sz w:val="22"/>
                <w:szCs w:val="22"/>
              </w:rPr>
            </w:pPr>
            <w:r w:rsidRPr="005C005F">
              <w:rPr>
                <w:rFonts w:ascii="Calibri" w:hAnsi="Calibri" w:cs="Calibri"/>
                <w:b/>
                <w:sz w:val="22"/>
                <w:szCs w:val="22"/>
              </w:rPr>
              <w:t>Visto</w:t>
            </w:r>
          </w:p>
        </w:tc>
        <w:tc>
          <w:tcPr>
            <w:tcW w:w="8873" w:type="dxa"/>
          </w:tcPr>
          <w:p w14:paraId="17BE880F" w14:textId="77777777" w:rsidR="0087572E" w:rsidRPr="00CC2666" w:rsidRDefault="0087572E" w:rsidP="0087572E">
            <w:pPr>
              <w:jc w:val="both"/>
              <w:rPr>
                <w:rFonts w:ascii="Calibri" w:hAnsi="Calibri" w:cs="Calibri"/>
                <w:sz w:val="22"/>
                <w:szCs w:val="22"/>
              </w:rPr>
            </w:pPr>
            <w:r w:rsidRPr="00CC2666">
              <w:rPr>
                <w:rFonts w:ascii="Calibri" w:hAnsi="Calibri" w:cs="Calibri"/>
                <w:sz w:val="22"/>
                <w:szCs w:val="22"/>
              </w:rPr>
              <w:t>il Programma Annuale dell’esercizio finanziario 2026, approvato con delibera del Consiglio di Istituto n. 86 del 05/02/2026;</w:t>
            </w:r>
          </w:p>
        </w:tc>
      </w:tr>
      <w:tr w:rsidR="0087572E" w:rsidRPr="00D727AF" w14:paraId="4FE3C78A" w14:textId="77777777" w:rsidTr="005C005F">
        <w:tc>
          <w:tcPr>
            <w:tcW w:w="1079" w:type="dxa"/>
          </w:tcPr>
          <w:p w14:paraId="71EF20B6" w14:textId="77777777" w:rsidR="0087572E" w:rsidRPr="001850D6" w:rsidRDefault="0087572E" w:rsidP="0087572E">
            <w:pPr>
              <w:rPr>
                <w:rFonts w:ascii="Calibri" w:hAnsi="Calibri" w:cs="Calibri"/>
                <w:b/>
                <w:bCs/>
                <w:sz w:val="22"/>
                <w:szCs w:val="22"/>
              </w:rPr>
            </w:pPr>
            <w:r w:rsidRPr="001850D6">
              <w:rPr>
                <w:rFonts w:ascii="Calibri" w:hAnsi="Calibri" w:cs="Calibri"/>
                <w:b/>
                <w:bCs/>
                <w:sz w:val="22"/>
                <w:szCs w:val="22"/>
              </w:rPr>
              <w:t>Visto</w:t>
            </w:r>
          </w:p>
        </w:tc>
        <w:tc>
          <w:tcPr>
            <w:tcW w:w="8873" w:type="dxa"/>
          </w:tcPr>
          <w:p w14:paraId="7DC6D4EF" w14:textId="77777777" w:rsidR="0087572E" w:rsidRPr="001850D6" w:rsidRDefault="0087572E" w:rsidP="0087572E">
            <w:pPr>
              <w:jc w:val="both"/>
              <w:rPr>
                <w:rFonts w:ascii="Calibri" w:hAnsi="Calibri" w:cs="Calibri"/>
                <w:sz w:val="22"/>
                <w:szCs w:val="22"/>
              </w:rPr>
            </w:pPr>
            <w:r w:rsidRPr="001850D6">
              <w:rPr>
                <w:rFonts w:ascii="Calibri" w:hAnsi="Calibri" w:cs="Calibri"/>
                <w:sz w:val="22"/>
                <w:szCs w:val="22"/>
              </w:rPr>
              <w:t>il decreto di assunzione in bilancio del progetto, assunto con delibera del Consiglio di Istituto n. 110 del 29/06/2026 e acquisito al protocollo n. 0007169 del 02/07/2026;</w:t>
            </w:r>
          </w:p>
        </w:tc>
      </w:tr>
      <w:tr w:rsidR="00AC3050" w:rsidRPr="00D727AF" w14:paraId="6970E247" w14:textId="77777777" w:rsidTr="005C005F">
        <w:tc>
          <w:tcPr>
            <w:tcW w:w="1079" w:type="dxa"/>
          </w:tcPr>
          <w:p w14:paraId="706AD691" w14:textId="77777777" w:rsidR="00AC3050" w:rsidRPr="0090712A" w:rsidRDefault="00AC3050" w:rsidP="0087572E">
            <w:pPr>
              <w:rPr>
                <w:rFonts w:ascii="Calibri" w:hAnsi="Calibri" w:cs="Calibri"/>
                <w:b/>
                <w:bCs/>
                <w:sz w:val="22"/>
                <w:szCs w:val="22"/>
              </w:rPr>
            </w:pPr>
            <w:r>
              <w:rPr>
                <w:rFonts w:ascii="Calibri" w:hAnsi="Calibri" w:cs="Calibri"/>
                <w:b/>
                <w:bCs/>
                <w:sz w:val="22"/>
                <w:szCs w:val="22"/>
              </w:rPr>
              <w:t>Visto</w:t>
            </w:r>
          </w:p>
        </w:tc>
        <w:tc>
          <w:tcPr>
            <w:tcW w:w="8873" w:type="dxa"/>
          </w:tcPr>
          <w:p w14:paraId="4DB665EC" w14:textId="77777777" w:rsidR="00AC3050" w:rsidRPr="0090712A" w:rsidRDefault="00AC3050" w:rsidP="0087572E">
            <w:pPr>
              <w:jc w:val="both"/>
              <w:rPr>
                <w:rFonts w:ascii="Calibri" w:hAnsi="Calibri" w:cs="Calibri"/>
                <w:sz w:val="22"/>
                <w:szCs w:val="22"/>
              </w:rPr>
            </w:pPr>
            <w:r>
              <w:rPr>
                <w:rFonts w:ascii="Calibri" w:hAnsi="Calibri" w:cs="Calibri"/>
                <w:sz w:val="22"/>
                <w:szCs w:val="22"/>
              </w:rPr>
              <w:t>il decreto di nomina del Responsabile Unico del Progetto (RUP) relativo alla presente procedura, adottato dall’Istituzione scolastica;</w:t>
            </w:r>
          </w:p>
        </w:tc>
      </w:tr>
      <w:tr w:rsidR="00AC3050" w:rsidRPr="00D727AF" w14:paraId="1B334D71" w14:textId="77777777" w:rsidTr="005C005F">
        <w:tc>
          <w:tcPr>
            <w:tcW w:w="1079" w:type="dxa"/>
          </w:tcPr>
          <w:p w14:paraId="2AA5ABF0" w14:textId="77777777" w:rsidR="00AC3050" w:rsidRDefault="00AC3050" w:rsidP="00AC3050">
            <w:pPr>
              <w:rPr>
                <w:rFonts w:ascii="Calibri" w:hAnsi="Calibri" w:cs="Calibri"/>
                <w:b/>
                <w:bCs/>
                <w:sz w:val="22"/>
                <w:szCs w:val="22"/>
              </w:rPr>
            </w:pPr>
            <w:r>
              <w:rPr>
                <w:rFonts w:asciiTheme="minorHAnsi" w:eastAsia="MS Mincho" w:hAnsiTheme="minorHAnsi" w:cstheme="minorHAnsi"/>
                <w:b/>
                <w:bCs/>
                <w:color w:val="000000"/>
                <w:sz w:val="22"/>
                <w:szCs w:val="22"/>
                <w:lang w:eastAsia="ja-JP"/>
              </w:rPr>
              <w:t>Vista</w:t>
            </w:r>
          </w:p>
        </w:tc>
        <w:tc>
          <w:tcPr>
            <w:tcW w:w="8873" w:type="dxa"/>
          </w:tcPr>
          <w:p w14:paraId="30C1F07A" w14:textId="77777777" w:rsidR="00AC3050" w:rsidRDefault="00AC3050" w:rsidP="00AC3050">
            <w:pPr>
              <w:jc w:val="both"/>
              <w:rPr>
                <w:rFonts w:ascii="Calibri" w:hAnsi="Calibri" w:cs="Calibri"/>
                <w:sz w:val="22"/>
                <w:szCs w:val="22"/>
              </w:rPr>
            </w:pPr>
            <w:r>
              <w:rPr>
                <w:rFonts w:asciiTheme="minorHAnsi" w:eastAsia="Calibri" w:hAnsiTheme="minorHAnsi" w:cstheme="minorHAnsi"/>
                <w:color w:val="000000"/>
                <w:sz w:val="22"/>
                <w:szCs w:val="22"/>
                <w:lang w:eastAsia="en-US"/>
              </w:rPr>
              <w:t>la necessità di individuare le figure professionali di Esperto e Tutor per la realizzazione dei 9 moduli autorizzati del progetto;</w:t>
            </w:r>
          </w:p>
        </w:tc>
      </w:tr>
      <w:tr w:rsidR="00631A7A" w:rsidRPr="00D727AF" w14:paraId="4A6121A0" w14:textId="77777777" w:rsidTr="005C005F">
        <w:tc>
          <w:tcPr>
            <w:tcW w:w="1079" w:type="dxa"/>
          </w:tcPr>
          <w:p w14:paraId="1A2EA8B7" w14:textId="77777777" w:rsidR="00631A7A" w:rsidRPr="00631A7A" w:rsidRDefault="00631A7A" w:rsidP="00AC3050">
            <w:pPr>
              <w:rPr>
                <w:rFonts w:asciiTheme="minorHAnsi" w:eastAsia="MS Mincho" w:hAnsiTheme="minorHAnsi" w:cstheme="minorHAnsi"/>
                <w:b/>
                <w:bCs/>
                <w:color w:val="000000"/>
                <w:sz w:val="22"/>
                <w:szCs w:val="22"/>
                <w:highlight w:val="yellow"/>
                <w:lang w:eastAsia="ja-JP"/>
              </w:rPr>
            </w:pPr>
            <w:r w:rsidRPr="00A11ED3">
              <w:rPr>
                <w:rFonts w:asciiTheme="minorHAnsi" w:eastAsia="MS Mincho" w:hAnsiTheme="minorHAnsi" w:cstheme="minorHAnsi"/>
                <w:b/>
                <w:bCs/>
                <w:color w:val="000000"/>
                <w:sz w:val="22"/>
                <w:szCs w:val="22"/>
                <w:lang w:eastAsia="ja-JP"/>
              </w:rPr>
              <w:t>Visto</w:t>
            </w:r>
          </w:p>
        </w:tc>
        <w:tc>
          <w:tcPr>
            <w:tcW w:w="8873" w:type="dxa"/>
          </w:tcPr>
          <w:p w14:paraId="0B0B44F5" w14:textId="033B4319" w:rsidR="00631A7A" w:rsidRPr="00A11ED3" w:rsidRDefault="00631A7A" w:rsidP="00A11ED3">
            <w:pPr>
              <w:pStyle w:val="Titolo61"/>
              <w:keepNext/>
              <w:keepLines/>
              <w:shd w:val="clear" w:color="auto" w:fill="auto"/>
              <w:spacing w:before="0" w:line="240" w:lineRule="auto"/>
              <w:jc w:val="both"/>
              <w:rPr>
                <w:rFonts w:asciiTheme="minorHAnsi" w:eastAsia="Calibri" w:hAnsiTheme="minorHAnsi" w:cstheme="minorHAnsi"/>
                <w:b w:val="0"/>
                <w:color w:val="000000"/>
                <w:sz w:val="22"/>
                <w:szCs w:val="22"/>
                <w:highlight w:val="yellow"/>
                <w:lang w:eastAsia="en-US"/>
              </w:rPr>
            </w:pPr>
            <w:r w:rsidRPr="00A11ED3">
              <w:rPr>
                <w:rFonts w:asciiTheme="minorHAnsi" w:eastAsia="Calibri" w:hAnsiTheme="minorHAnsi" w:cstheme="minorHAnsi"/>
                <w:b w:val="0"/>
                <w:color w:val="000000"/>
                <w:sz w:val="22"/>
                <w:szCs w:val="22"/>
                <w:lang w:eastAsia="en-US"/>
              </w:rPr>
              <w:t>il decreto di avvio della procedura selettiva per il conferimento degli incarichi individuali necessari alla realizzazione dei 9 moduli del progetto “CRESCERE IN CONSAPEVOLEZZA”</w:t>
            </w:r>
            <w:r w:rsidR="001A2647">
              <w:rPr>
                <w:rFonts w:asciiTheme="minorHAnsi" w:eastAsia="Calibri" w:hAnsiTheme="minorHAnsi" w:cstheme="minorHAnsi"/>
                <w:b w:val="0"/>
                <w:color w:val="000000"/>
                <w:sz w:val="22"/>
                <w:szCs w:val="22"/>
                <w:lang w:eastAsia="en-US"/>
              </w:rPr>
              <w:t xml:space="preserve"> acquisito al protocollo n. 0007451 del 27/07/2026</w:t>
            </w:r>
            <w:r w:rsidRPr="00A11ED3">
              <w:rPr>
                <w:rFonts w:asciiTheme="minorHAnsi" w:eastAsia="Calibri" w:hAnsiTheme="minorHAnsi" w:cstheme="minorHAnsi"/>
                <w:b w:val="0"/>
                <w:color w:val="000000"/>
                <w:sz w:val="22"/>
                <w:szCs w:val="22"/>
                <w:lang w:eastAsia="en-US"/>
              </w:rPr>
              <w:t>;</w:t>
            </w:r>
          </w:p>
        </w:tc>
      </w:tr>
      <w:bookmarkEnd w:id="2"/>
    </w:tbl>
    <w:p w14:paraId="0B53E0ED" w14:textId="77777777" w:rsidR="005C005F" w:rsidRDefault="005C005F" w:rsidP="009503BF">
      <w:pPr>
        <w:spacing w:line="276" w:lineRule="auto"/>
        <w:rPr>
          <w:rFonts w:asciiTheme="minorHAnsi" w:eastAsiaTheme="minorEastAsia" w:hAnsiTheme="minorHAnsi" w:cstheme="minorHAnsi"/>
          <w:b/>
          <w:sz w:val="22"/>
          <w:szCs w:val="22"/>
        </w:rPr>
      </w:pPr>
    </w:p>
    <w:p w14:paraId="018AC580" w14:textId="77777777" w:rsidR="001A2647" w:rsidRDefault="001A2647" w:rsidP="001A2647">
      <w:pPr>
        <w:spacing w:line="276" w:lineRule="auto"/>
        <w:jc w:val="center"/>
        <w:rPr>
          <w:rFonts w:asciiTheme="minorHAnsi" w:eastAsiaTheme="minorEastAsia" w:hAnsiTheme="minorHAnsi" w:cstheme="minorHAnsi"/>
          <w:b/>
          <w:sz w:val="22"/>
          <w:szCs w:val="22"/>
        </w:rPr>
      </w:pPr>
      <w:r>
        <w:rPr>
          <w:rFonts w:asciiTheme="minorHAnsi" w:eastAsiaTheme="minorEastAsia" w:hAnsiTheme="minorHAnsi" w:cstheme="minorHAnsi"/>
          <w:b/>
          <w:sz w:val="22"/>
          <w:szCs w:val="22"/>
        </w:rPr>
        <w:t>DECRETA</w:t>
      </w:r>
    </w:p>
    <w:p w14:paraId="43C7627E" w14:textId="77777777" w:rsidR="001A2647" w:rsidRDefault="001A2647" w:rsidP="001A2647">
      <w:pPr>
        <w:tabs>
          <w:tab w:val="left" w:pos="0"/>
        </w:tabs>
        <w:spacing w:after="200" w:line="276" w:lineRule="auto"/>
        <w:jc w:val="center"/>
        <w:rPr>
          <w:rFonts w:asciiTheme="minorHAnsi" w:eastAsiaTheme="minorEastAsia" w:hAnsiTheme="minorHAnsi" w:cstheme="minorBidi"/>
          <w:b/>
          <w:sz w:val="24"/>
          <w:szCs w:val="24"/>
        </w:rPr>
      </w:pPr>
      <w:r>
        <w:rPr>
          <w:rFonts w:asciiTheme="minorHAnsi" w:eastAsiaTheme="minorEastAsia" w:hAnsiTheme="minorHAnsi" w:cstheme="minorBidi"/>
          <w:b/>
          <w:sz w:val="24"/>
          <w:szCs w:val="24"/>
        </w:rPr>
        <w:t>Art. 1 O</w:t>
      </w:r>
      <w:r w:rsidRPr="00D30EB8">
        <w:rPr>
          <w:rFonts w:asciiTheme="minorHAnsi" w:eastAsiaTheme="minorEastAsia" w:hAnsiTheme="minorHAnsi" w:cstheme="minorBidi"/>
          <w:b/>
          <w:sz w:val="24"/>
          <w:szCs w:val="24"/>
        </w:rPr>
        <w:t>ggetto dell’incarico</w:t>
      </w:r>
    </w:p>
    <w:p w14:paraId="1825039E" w14:textId="4080560C" w:rsidR="00AC3050" w:rsidRPr="001A2647" w:rsidRDefault="00AC3050" w:rsidP="00562ED8">
      <w:pPr>
        <w:tabs>
          <w:tab w:val="left" w:pos="0"/>
        </w:tabs>
        <w:spacing w:after="200"/>
        <w:jc w:val="both"/>
        <w:rPr>
          <w:rFonts w:asciiTheme="minorHAnsi" w:hAnsiTheme="minorHAnsi" w:cstheme="minorHAnsi"/>
          <w:sz w:val="22"/>
          <w:szCs w:val="22"/>
        </w:rPr>
      </w:pPr>
      <w:r w:rsidRPr="001A2647">
        <w:rPr>
          <w:rFonts w:asciiTheme="minorHAnsi" w:hAnsiTheme="minorHAnsi" w:cstheme="minorHAnsi"/>
          <w:sz w:val="22"/>
          <w:szCs w:val="22"/>
        </w:rPr>
        <w:t>Il presente Avviso di selezione (a seguire, anche «Avviso») è diretto al conferimento di incarichi individuali per la realizzazione delle attività previste dal progetto “CRESCERE IN CONSAPEVOLEZZA”, CUP B44D26002510007, CNP ESO4.</w:t>
      </w:r>
      <w:proofErr w:type="gramStart"/>
      <w:r w:rsidRPr="001A2647">
        <w:rPr>
          <w:rFonts w:asciiTheme="minorHAnsi" w:hAnsiTheme="minorHAnsi" w:cstheme="minorHAnsi"/>
          <w:sz w:val="22"/>
          <w:szCs w:val="22"/>
        </w:rPr>
        <w:t>6.A4.A</w:t>
      </w:r>
      <w:proofErr w:type="gramEnd"/>
      <w:r w:rsidRPr="001A2647">
        <w:rPr>
          <w:rFonts w:asciiTheme="minorHAnsi" w:hAnsiTheme="minorHAnsi" w:cstheme="minorHAnsi"/>
          <w:sz w:val="22"/>
          <w:szCs w:val="22"/>
        </w:rPr>
        <w:t>-FSEPN-EM-2026-1035, finanziato nell’ambito dell’Avviso pubblico prot. n. 112894 dell’11/05/2026. Gli incarichi riguardano le figure di Esperto e Tutor, secondo l’articolazione dei moduli autorizzati indicata nel presente Avviso e nel rispetto delle attività, delle tempistiche e delle risorse finanziarie approvate dall’Autorità di Gestione</w:t>
      </w:r>
      <w:r w:rsidR="006C7F72">
        <w:rPr>
          <w:rFonts w:asciiTheme="minorHAnsi" w:hAnsiTheme="minorHAnsi" w:cstheme="minorHAnsi"/>
          <w:sz w:val="22"/>
          <w:szCs w:val="22"/>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2"/>
        <w:gridCol w:w="1043"/>
        <w:gridCol w:w="1044"/>
        <w:gridCol w:w="1779"/>
        <w:gridCol w:w="574"/>
        <w:gridCol w:w="1891"/>
        <w:gridCol w:w="1616"/>
      </w:tblGrid>
      <w:tr w:rsidR="005172AD" w:rsidRPr="001A2647" w14:paraId="1B6E9D6C" w14:textId="77777777" w:rsidTr="00982200">
        <w:trPr>
          <w:trHeight w:val="561"/>
        </w:trPr>
        <w:tc>
          <w:tcPr>
            <w:tcW w:w="1682" w:type="dxa"/>
          </w:tcPr>
          <w:p w14:paraId="01204CBA" w14:textId="77777777" w:rsidR="005172AD" w:rsidRPr="005172AD" w:rsidRDefault="005172AD" w:rsidP="00AC3569">
            <w:pPr>
              <w:adjustRightInd w:val="0"/>
              <w:jc w:val="center"/>
              <w:rPr>
                <w:rFonts w:asciiTheme="minorHAnsi" w:hAnsiTheme="minorHAnsi" w:cstheme="minorHAnsi"/>
                <w:b/>
                <w:sz w:val="22"/>
                <w:szCs w:val="22"/>
                <w:shd w:val="clear" w:color="auto" w:fill="FFFFFF"/>
              </w:rPr>
            </w:pPr>
            <w:r w:rsidRPr="005172AD">
              <w:rPr>
                <w:rFonts w:asciiTheme="minorHAnsi" w:hAnsiTheme="minorHAnsi" w:cstheme="minorHAnsi"/>
                <w:b/>
                <w:sz w:val="22"/>
                <w:szCs w:val="22"/>
                <w:shd w:val="clear" w:color="auto" w:fill="FFFFFF"/>
              </w:rPr>
              <w:t>Titolo modulo</w:t>
            </w:r>
          </w:p>
        </w:tc>
        <w:tc>
          <w:tcPr>
            <w:tcW w:w="1043" w:type="dxa"/>
          </w:tcPr>
          <w:p w14:paraId="4F2C29E0" w14:textId="77777777" w:rsidR="005172AD" w:rsidRPr="005172AD" w:rsidRDefault="005172AD" w:rsidP="00AC3569">
            <w:pPr>
              <w:adjustRightInd w:val="0"/>
              <w:jc w:val="center"/>
              <w:rPr>
                <w:rFonts w:asciiTheme="minorHAnsi" w:hAnsiTheme="minorHAnsi" w:cstheme="minorHAnsi"/>
                <w:b/>
                <w:sz w:val="22"/>
                <w:szCs w:val="22"/>
                <w:shd w:val="clear" w:color="auto" w:fill="FFFFFF"/>
              </w:rPr>
            </w:pPr>
            <w:r w:rsidRPr="005172AD">
              <w:rPr>
                <w:rFonts w:asciiTheme="minorHAnsi" w:hAnsiTheme="minorHAnsi" w:cstheme="minorHAnsi"/>
                <w:b/>
                <w:sz w:val="22"/>
                <w:szCs w:val="22"/>
                <w:shd w:val="clear" w:color="auto" w:fill="FFFFFF"/>
              </w:rPr>
              <w:t>N. tutor richiesti</w:t>
            </w:r>
          </w:p>
        </w:tc>
        <w:tc>
          <w:tcPr>
            <w:tcW w:w="1044" w:type="dxa"/>
          </w:tcPr>
          <w:p w14:paraId="6C4F59F4" w14:textId="77777777" w:rsidR="005172AD" w:rsidRPr="005172AD" w:rsidRDefault="005172AD" w:rsidP="00AC3569">
            <w:pPr>
              <w:adjustRightInd w:val="0"/>
              <w:jc w:val="center"/>
              <w:rPr>
                <w:rFonts w:asciiTheme="minorHAnsi" w:hAnsiTheme="minorHAnsi" w:cstheme="minorHAnsi"/>
                <w:b/>
                <w:sz w:val="22"/>
                <w:szCs w:val="22"/>
                <w:shd w:val="clear" w:color="auto" w:fill="FFFFFF"/>
              </w:rPr>
            </w:pPr>
            <w:r w:rsidRPr="005172AD">
              <w:rPr>
                <w:rFonts w:asciiTheme="minorHAnsi" w:hAnsiTheme="minorHAnsi" w:cstheme="minorHAnsi"/>
                <w:b/>
                <w:sz w:val="22"/>
                <w:szCs w:val="22"/>
                <w:shd w:val="clear" w:color="auto" w:fill="FFFFFF"/>
              </w:rPr>
              <w:t>N. esperti richiesti</w:t>
            </w:r>
          </w:p>
        </w:tc>
        <w:tc>
          <w:tcPr>
            <w:tcW w:w="1779" w:type="dxa"/>
          </w:tcPr>
          <w:p w14:paraId="3B3ADA4E" w14:textId="77777777" w:rsidR="005172AD" w:rsidRPr="005172AD" w:rsidRDefault="005172AD" w:rsidP="00AC3569">
            <w:pPr>
              <w:adjustRightInd w:val="0"/>
              <w:jc w:val="center"/>
              <w:rPr>
                <w:rFonts w:asciiTheme="minorHAnsi" w:hAnsiTheme="minorHAnsi" w:cstheme="minorHAnsi"/>
                <w:b/>
                <w:sz w:val="22"/>
                <w:szCs w:val="22"/>
                <w:shd w:val="clear" w:color="auto" w:fill="FFFFFF"/>
              </w:rPr>
            </w:pPr>
            <w:r w:rsidRPr="005172AD">
              <w:rPr>
                <w:rFonts w:asciiTheme="minorHAnsi" w:hAnsiTheme="minorHAnsi" w:cstheme="minorHAnsi"/>
                <w:b/>
                <w:sz w:val="22"/>
                <w:szCs w:val="22"/>
                <w:shd w:val="clear" w:color="auto" w:fill="FFFFFF"/>
              </w:rPr>
              <w:t>Destinatari</w:t>
            </w:r>
          </w:p>
        </w:tc>
        <w:tc>
          <w:tcPr>
            <w:tcW w:w="574" w:type="dxa"/>
          </w:tcPr>
          <w:p w14:paraId="5BD5B521" w14:textId="77777777" w:rsidR="005172AD" w:rsidRPr="005172AD" w:rsidRDefault="005172AD" w:rsidP="00AC3569">
            <w:pPr>
              <w:adjustRightInd w:val="0"/>
              <w:jc w:val="center"/>
              <w:rPr>
                <w:rFonts w:asciiTheme="minorHAnsi" w:hAnsiTheme="minorHAnsi" w:cstheme="minorHAnsi"/>
                <w:b/>
                <w:sz w:val="22"/>
                <w:szCs w:val="22"/>
                <w:shd w:val="clear" w:color="auto" w:fill="FFFFFF"/>
              </w:rPr>
            </w:pPr>
            <w:r w:rsidRPr="005172AD">
              <w:rPr>
                <w:rFonts w:asciiTheme="minorHAnsi" w:hAnsiTheme="minorHAnsi" w:cstheme="minorHAnsi"/>
                <w:b/>
                <w:sz w:val="22"/>
                <w:szCs w:val="22"/>
                <w:shd w:val="clear" w:color="auto" w:fill="FFFFFF"/>
              </w:rPr>
              <w:t>N. ore</w:t>
            </w:r>
          </w:p>
        </w:tc>
        <w:tc>
          <w:tcPr>
            <w:tcW w:w="1891" w:type="dxa"/>
          </w:tcPr>
          <w:p w14:paraId="3092A82D" w14:textId="77777777" w:rsidR="005172AD" w:rsidRPr="005172AD" w:rsidRDefault="005172AD" w:rsidP="00AC3569">
            <w:pPr>
              <w:adjustRightInd w:val="0"/>
              <w:jc w:val="center"/>
              <w:rPr>
                <w:rFonts w:asciiTheme="minorHAnsi" w:hAnsiTheme="minorHAnsi" w:cstheme="minorHAnsi"/>
                <w:b/>
                <w:sz w:val="22"/>
                <w:szCs w:val="22"/>
                <w:shd w:val="clear" w:color="auto" w:fill="FFFFFF"/>
              </w:rPr>
            </w:pPr>
            <w:r w:rsidRPr="005172AD">
              <w:rPr>
                <w:rFonts w:asciiTheme="minorHAnsi" w:hAnsiTheme="minorHAnsi" w:cstheme="minorHAnsi"/>
                <w:b/>
                <w:sz w:val="22"/>
                <w:szCs w:val="22"/>
                <w:shd w:val="clear" w:color="auto" w:fill="FFFFFF"/>
              </w:rPr>
              <w:t>Periodo di svolgimento</w:t>
            </w:r>
          </w:p>
        </w:tc>
        <w:tc>
          <w:tcPr>
            <w:tcW w:w="1616" w:type="dxa"/>
          </w:tcPr>
          <w:p w14:paraId="054AA37D" w14:textId="77777777" w:rsidR="005172AD" w:rsidRPr="005172AD" w:rsidRDefault="005172AD" w:rsidP="00AC3569">
            <w:pPr>
              <w:adjustRightInd w:val="0"/>
              <w:jc w:val="center"/>
              <w:rPr>
                <w:rFonts w:asciiTheme="minorHAnsi" w:hAnsiTheme="minorHAnsi" w:cstheme="minorHAnsi"/>
                <w:b/>
                <w:sz w:val="22"/>
                <w:szCs w:val="22"/>
                <w:shd w:val="clear" w:color="auto" w:fill="FFFFFF"/>
              </w:rPr>
            </w:pPr>
            <w:r w:rsidRPr="005172AD">
              <w:rPr>
                <w:rFonts w:asciiTheme="minorHAnsi" w:hAnsiTheme="minorHAnsi" w:cstheme="minorHAnsi"/>
                <w:b/>
                <w:sz w:val="22"/>
                <w:szCs w:val="22"/>
                <w:shd w:val="clear" w:color="auto" w:fill="FFFFFF"/>
              </w:rPr>
              <w:t xml:space="preserve">Sede </w:t>
            </w:r>
          </w:p>
        </w:tc>
      </w:tr>
      <w:tr w:rsidR="005172AD" w:rsidRPr="001A2647" w14:paraId="07A2BAAB" w14:textId="77777777" w:rsidTr="00982200">
        <w:trPr>
          <w:trHeight w:val="1439"/>
        </w:trPr>
        <w:tc>
          <w:tcPr>
            <w:tcW w:w="1682" w:type="dxa"/>
          </w:tcPr>
          <w:p w14:paraId="7D99F5BF" w14:textId="77777777" w:rsidR="005172AD" w:rsidRPr="005172AD" w:rsidRDefault="005172AD" w:rsidP="00AC3569">
            <w:pPr>
              <w:adjustRightInd w:val="0"/>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t>Metodo di lavoro e supporto allo studio - Fontanelice</w:t>
            </w:r>
          </w:p>
        </w:tc>
        <w:tc>
          <w:tcPr>
            <w:tcW w:w="1043" w:type="dxa"/>
          </w:tcPr>
          <w:p w14:paraId="1675A576" w14:textId="77777777" w:rsidR="005172AD" w:rsidRPr="005172AD" w:rsidRDefault="005172AD" w:rsidP="00AC3569">
            <w:pPr>
              <w:adjustRightInd w:val="0"/>
              <w:jc w:val="center"/>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t>2 per 15 ore ciascuno</w:t>
            </w:r>
          </w:p>
        </w:tc>
        <w:tc>
          <w:tcPr>
            <w:tcW w:w="1044" w:type="dxa"/>
          </w:tcPr>
          <w:p w14:paraId="3A596A1F" w14:textId="77777777" w:rsidR="005172AD" w:rsidRPr="005172AD" w:rsidRDefault="005172AD" w:rsidP="00AC3569">
            <w:pPr>
              <w:adjustRightInd w:val="0"/>
              <w:jc w:val="center"/>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t>2 per 15 ore ciascuno</w:t>
            </w:r>
          </w:p>
        </w:tc>
        <w:tc>
          <w:tcPr>
            <w:tcW w:w="1779" w:type="dxa"/>
          </w:tcPr>
          <w:p w14:paraId="13490154" w14:textId="18BEE17D" w:rsidR="005172AD" w:rsidRPr="005172AD" w:rsidRDefault="005172AD" w:rsidP="00AC3569">
            <w:pPr>
              <w:adjustRightInd w:val="0"/>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t xml:space="preserve">Alunni di scuola secondaria di Fontanelice </w:t>
            </w:r>
          </w:p>
        </w:tc>
        <w:tc>
          <w:tcPr>
            <w:tcW w:w="574" w:type="dxa"/>
          </w:tcPr>
          <w:p w14:paraId="72C4B3BA" w14:textId="77777777" w:rsidR="005172AD" w:rsidRPr="005172AD" w:rsidRDefault="005172AD" w:rsidP="00AC3569">
            <w:pPr>
              <w:adjustRightInd w:val="0"/>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t>30</w:t>
            </w:r>
          </w:p>
        </w:tc>
        <w:tc>
          <w:tcPr>
            <w:tcW w:w="1891" w:type="dxa"/>
          </w:tcPr>
          <w:p w14:paraId="7F2FD9F5" w14:textId="5E815C42" w:rsidR="005172AD" w:rsidRPr="005172AD" w:rsidRDefault="005172AD" w:rsidP="00AC3569">
            <w:pPr>
              <w:adjustRightInd w:val="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Da N</w:t>
            </w:r>
            <w:r w:rsidRPr="005172AD">
              <w:rPr>
                <w:rFonts w:asciiTheme="minorHAnsi" w:hAnsiTheme="minorHAnsi" w:cstheme="minorHAnsi"/>
                <w:sz w:val="22"/>
                <w:szCs w:val="22"/>
                <w:shd w:val="clear" w:color="auto" w:fill="FFFFFF"/>
              </w:rPr>
              <w:t>ovembre</w:t>
            </w:r>
            <w:r>
              <w:rPr>
                <w:rFonts w:asciiTheme="minorHAnsi" w:hAnsiTheme="minorHAnsi" w:cstheme="minorHAnsi"/>
                <w:sz w:val="22"/>
                <w:szCs w:val="22"/>
                <w:shd w:val="clear" w:color="auto" w:fill="FFFFFF"/>
              </w:rPr>
              <w:t xml:space="preserve"> 2026 a Febbraio 2027</w:t>
            </w:r>
          </w:p>
          <w:p w14:paraId="69C981B7" w14:textId="74558569" w:rsidR="005172AD" w:rsidRPr="005172AD" w:rsidRDefault="005172AD" w:rsidP="00AC3569">
            <w:pPr>
              <w:adjustRightInd w:val="0"/>
              <w:rPr>
                <w:rFonts w:asciiTheme="minorHAnsi" w:hAnsiTheme="minorHAnsi" w:cstheme="minorHAnsi"/>
                <w:sz w:val="22"/>
                <w:szCs w:val="22"/>
                <w:shd w:val="clear" w:color="auto" w:fill="FFFFFF"/>
              </w:rPr>
            </w:pPr>
          </w:p>
        </w:tc>
        <w:tc>
          <w:tcPr>
            <w:tcW w:w="1616" w:type="dxa"/>
          </w:tcPr>
          <w:p w14:paraId="7282311B" w14:textId="77777777" w:rsidR="005172AD" w:rsidRPr="005172AD" w:rsidRDefault="005172AD" w:rsidP="00AC3569">
            <w:pPr>
              <w:adjustRightInd w:val="0"/>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t xml:space="preserve">Scuola Secondaria di Fontanelice </w:t>
            </w:r>
          </w:p>
        </w:tc>
      </w:tr>
      <w:tr w:rsidR="005172AD" w:rsidRPr="001A2647" w14:paraId="4FDC6232" w14:textId="77777777" w:rsidTr="00982200">
        <w:trPr>
          <w:trHeight w:val="561"/>
        </w:trPr>
        <w:tc>
          <w:tcPr>
            <w:tcW w:w="1682" w:type="dxa"/>
          </w:tcPr>
          <w:p w14:paraId="08DFEE4B" w14:textId="77777777" w:rsidR="005172AD" w:rsidRPr="005172AD" w:rsidRDefault="005172AD" w:rsidP="00AC3569">
            <w:pPr>
              <w:adjustRightInd w:val="0"/>
              <w:rPr>
                <w:rFonts w:asciiTheme="minorHAnsi" w:hAnsiTheme="minorHAnsi" w:cstheme="minorHAnsi"/>
                <w:sz w:val="22"/>
                <w:szCs w:val="22"/>
                <w:shd w:val="clear" w:color="auto" w:fill="FFFFFF"/>
              </w:rPr>
            </w:pPr>
            <w:r w:rsidRPr="005172AD">
              <w:rPr>
                <w:rFonts w:asciiTheme="minorHAnsi" w:hAnsiTheme="minorHAnsi" w:cstheme="minorHAnsi"/>
                <w:sz w:val="22"/>
                <w:szCs w:val="22"/>
              </w:rPr>
              <w:t>Metodo di lavoro e supporto allo studio - Castel del Rio</w:t>
            </w:r>
          </w:p>
        </w:tc>
        <w:tc>
          <w:tcPr>
            <w:tcW w:w="1043" w:type="dxa"/>
          </w:tcPr>
          <w:p w14:paraId="11C56141" w14:textId="77777777" w:rsidR="005172AD" w:rsidRPr="005172AD" w:rsidRDefault="005172AD" w:rsidP="00AC3569">
            <w:pPr>
              <w:adjustRightInd w:val="0"/>
              <w:jc w:val="center"/>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t>2 per 15 ore ciascuno</w:t>
            </w:r>
          </w:p>
        </w:tc>
        <w:tc>
          <w:tcPr>
            <w:tcW w:w="1044" w:type="dxa"/>
          </w:tcPr>
          <w:p w14:paraId="5C30C251" w14:textId="77777777" w:rsidR="005172AD" w:rsidRPr="005172AD" w:rsidRDefault="005172AD" w:rsidP="00AC3569">
            <w:pPr>
              <w:adjustRightInd w:val="0"/>
              <w:jc w:val="center"/>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t>2 per 15 ore ciascuno</w:t>
            </w:r>
          </w:p>
        </w:tc>
        <w:tc>
          <w:tcPr>
            <w:tcW w:w="1779" w:type="dxa"/>
          </w:tcPr>
          <w:p w14:paraId="559B971C" w14:textId="6DDD2C68" w:rsidR="005172AD" w:rsidRPr="005172AD" w:rsidRDefault="005172AD" w:rsidP="00AC3569">
            <w:pPr>
              <w:adjustRightInd w:val="0"/>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t xml:space="preserve">Alunni di scuola secondaria di Castel del Rio </w:t>
            </w:r>
          </w:p>
        </w:tc>
        <w:tc>
          <w:tcPr>
            <w:tcW w:w="574" w:type="dxa"/>
          </w:tcPr>
          <w:p w14:paraId="4D00E669" w14:textId="77777777" w:rsidR="005172AD" w:rsidRPr="005172AD" w:rsidRDefault="005172AD" w:rsidP="00AC3569">
            <w:pPr>
              <w:adjustRightInd w:val="0"/>
              <w:rPr>
                <w:rFonts w:asciiTheme="minorHAnsi" w:hAnsiTheme="minorHAnsi" w:cstheme="minorHAnsi"/>
                <w:sz w:val="22"/>
                <w:szCs w:val="22"/>
                <w:shd w:val="clear" w:color="auto" w:fill="FFFFFF"/>
              </w:rPr>
            </w:pPr>
            <w:r w:rsidRPr="005172AD">
              <w:rPr>
                <w:rFonts w:asciiTheme="minorHAnsi" w:hAnsiTheme="minorHAnsi" w:cstheme="minorHAnsi"/>
                <w:sz w:val="22"/>
                <w:szCs w:val="22"/>
              </w:rPr>
              <w:t>30</w:t>
            </w:r>
          </w:p>
        </w:tc>
        <w:tc>
          <w:tcPr>
            <w:tcW w:w="1891" w:type="dxa"/>
          </w:tcPr>
          <w:p w14:paraId="6D731A2C" w14:textId="77777777" w:rsidR="005172AD" w:rsidRDefault="005172AD" w:rsidP="00AC3569">
            <w:pPr>
              <w:adjustRightInd w:val="0"/>
              <w:rPr>
                <w:rFonts w:asciiTheme="minorHAnsi" w:hAnsiTheme="minorHAnsi" w:cstheme="minorHAnsi"/>
                <w:sz w:val="22"/>
                <w:szCs w:val="22"/>
              </w:rPr>
            </w:pPr>
            <w:r w:rsidRPr="005172AD">
              <w:rPr>
                <w:rFonts w:asciiTheme="minorHAnsi" w:hAnsiTheme="minorHAnsi" w:cstheme="minorHAnsi"/>
                <w:sz w:val="22"/>
                <w:szCs w:val="22"/>
              </w:rPr>
              <w:t xml:space="preserve">Due periodi: </w:t>
            </w:r>
          </w:p>
          <w:p w14:paraId="28482D84" w14:textId="77777777" w:rsidR="005172AD" w:rsidRDefault="005172AD" w:rsidP="005172AD">
            <w:pPr>
              <w:pStyle w:val="Paragrafoelenco"/>
              <w:numPr>
                <w:ilvl w:val="0"/>
                <w:numId w:val="24"/>
              </w:numPr>
              <w:adjustRightInd w:val="0"/>
              <w:ind w:left="139" w:hanging="142"/>
              <w:rPr>
                <w:rFonts w:asciiTheme="minorHAnsi" w:hAnsiTheme="minorHAnsi" w:cstheme="minorHAnsi"/>
                <w:sz w:val="22"/>
                <w:szCs w:val="22"/>
              </w:rPr>
            </w:pPr>
            <w:r w:rsidRPr="005172AD">
              <w:rPr>
                <w:rFonts w:asciiTheme="minorHAnsi" w:hAnsiTheme="minorHAnsi" w:cstheme="minorHAnsi"/>
                <w:sz w:val="22"/>
                <w:szCs w:val="22"/>
              </w:rPr>
              <w:t xml:space="preserve">ottobre </w:t>
            </w:r>
            <w:r>
              <w:rPr>
                <w:rFonts w:asciiTheme="minorHAnsi" w:hAnsiTheme="minorHAnsi" w:cstheme="minorHAnsi"/>
                <w:sz w:val="22"/>
                <w:szCs w:val="22"/>
              </w:rPr>
              <w:t>–</w:t>
            </w:r>
            <w:r w:rsidRPr="005172AD">
              <w:rPr>
                <w:rFonts w:asciiTheme="minorHAnsi" w:hAnsiTheme="minorHAnsi" w:cstheme="minorHAnsi"/>
                <w:sz w:val="22"/>
                <w:szCs w:val="22"/>
              </w:rPr>
              <w:t xml:space="preserve"> novembre</w:t>
            </w:r>
            <w:r>
              <w:rPr>
                <w:rFonts w:asciiTheme="minorHAnsi" w:hAnsiTheme="minorHAnsi" w:cstheme="minorHAnsi"/>
                <w:sz w:val="22"/>
                <w:szCs w:val="22"/>
              </w:rPr>
              <w:t xml:space="preserve"> 2026</w:t>
            </w:r>
          </w:p>
          <w:p w14:paraId="6E20D61A" w14:textId="0466E0AB" w:rsidR="005172AD" w:rsidRPr="005172AD" w:rsidRDefault="005172AD" w:rsidP="005172AD">
            <w:pPr>
              <w:pStyle w:val="Paragrafoelenco"/>
              <w:numPr>
                <w:ilvl w:val="0"/>
                <w:numId w:val="24"/>
              </w:numPr>
              <w:adjustRightInd w:val="0"/>
              <w:ind w:left="139" w:hanging="142"/>
              <w:rPr>
                <w:rFonts w:asciiTheme="minorHAnsi" w:hAnsiTheme="minorHAnsi" w:cstheme="minorHAnsi"/>
                <w:sz w:val="22"/>
                <w:szCs w:val="22"/>
                <w:shd w:val="clear" w:color="auto" w:fill="FFFFFF"/>
              </w:rPr>
            </w:pPr>
            <w:r w:rsidRPr="005172AD">
              <w:rPr>
                <w:rFonts w:asciiTheme="minorHAnsi" w:hAnsiTheme="minorHAnsi" w:cstheme="minorHAnsi"/>
                <w:sz w:val="22"/>
                <w:szCs w:val="22"/>
              </w:rPr>
              <w:t>febbraio</w:t>
            </w:r>
            <w:r>
              <w:rPr>
                <w:rFonts w:asciiTheme="minorHAnsi" w:hAnsiTheme="minorHAnsi" w:cstheme="minorHAnsi"/>
                <w:sz w:val="22"/>
                <w:szCs w:val="22"/>
              </w:rPr>
              <w:t xml:space="preserve"> – marzo 2027</w:t>
            </w:r>
          </w:p>
        </w:tc>
        <w:tc>
          <w:tcPr>
            <w:tcW w:w="1616" w:type="dxa"/>
          </w:tcPr>
          <w:p w14:paraId="7CC29509" w14:textId="77777777" w:rsidR="005172AD" w:rsidRPr="005172AD" w:rsidRDefault="005172AD" w:rsidP="00AC3569">
            <w:pPr>
              <w:adjustRightInd w:val="0"/>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t xml:space="preserve">Scuola Secondaria di </w:t>
            </w:r>
            <w:r w:rsidRPr="005172AD">
              <w:rPr>
                <w:rFonts w:asciiTheme="minorHAnsi" w:hAnsiTheme="minorHAnsi" w:cstheme="minorHAnsi"/>
                <w:sz w:val="22"/>
                <w:szCs w:val="22"/>
              </w:rPr>
              <w:t>Castel del Rio</w:t>
            </w:r>
          </w:p>
        </w:tc>
      </w:tr>
      <w:tr w:rsidR="005172AD" w:rsidRPr="001A2647" w14:paraId="66389051" w14:textId="77777777" w:rsidTr="00982200">
        <w:trPr>
          <w:trHeight w:val="561"/>
        </w:trPr>
        <w:tc>
          <w:tcPr>
            <w:tcW w:w="1682" w:type="dxa"/>
          </w:tcPr>
          <w:p w14:paraId="54AFEF9B" w14:textId="77777777" w:rsidR="005172AD" w:rsidRPr="005172AD" w:rsidRDefault="005172AD" w:rsidP="00AC3569">
            <w:pPr>
              <w:adjustRightInd w:val="0"/>
              <w:rPr>
                <w:rFonts w:asciiTheme="minorHAnsi" w:hAnsiTheme="minorHAnsi" w:cstheme="minorHAnsi"/>
                <w:sz w:val="22"/>
                <w:szCs w:val="22"/>
                <w:shd w:val="clear" w:color="auto" w:fill="FFFFFF"/>
              </w:rPr>
            </w:pPr>
            <w:r w:rsidRPr="005172AD">
              <w:rPr>
                <w:rFonts w:asciiTheme="minorHAnsi" w:hAnsiTheme="minorHAnsi" w:cstheme="minorHAnsi"/>
                <w:sz w:val="22"/>
                <w:szCs w:val="22"/>
              </w:rPr>
              <w:t xml:space="preserve">Metodo di lavoro e supporto allo </w:t>
            </w:r>
            <w:r w:rsidRPr="005172AD">
              <w:rPr>
                <w:rFonts w:asciiTheme="minorHAnsi" w:hAnsiTheme="minorHAnsi" w:cstheme="minorHAnsi"/>
                <w:sz w:val="22"/>
                <w:szCs w:val="22"/>
              </w:rPr>
              <w:lastRenderedPageBreak/>
              <w:t>studio - Casalfiumanese</w:t>
            </w:r>
          </w:p>
        </w:tc>
        <w:tc>
          <w:tcPr>
            <w:tcW w:w="1043" w:type="dxa"/>
          </w:tcPr>
          <w:p w14:paraId="7C87E62C" w14:textId="77777777" w:rsidR="005172AD" w:rsidRPr="005172AD" w:rsidRDefault="005172AD" w:rsidP="00AC3569">
            <w:pPr>
              <w:adjustRightInd w:val="0"/>
              <w:jc w:val="center"/>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lastRenderedPageBreak/>
              <w:t>2 per 15 ore ciascuno</w:t>
            </w:r>
          </w:p>
        </w:tc>
        <w:tc>
          <w:tcPr>
            <w:tcW w:w="1044" w:type="dxa"/>
          </w:tcPr>
          <w:p w14:paraId="04961029" w14:textId="77777777" w:rsidR="005172AD" w:rsidRPr="005172AD" w:rsidRDefault="005172AD" w:rsidP="00AC3569">
            <w:pPr>
              <w:adjustRightInd w:val="0"/>
              <w:jc w:val="center"/>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t>2 per 15 ore ciascuno</w:t>
            </w:r>
          </w:p>
        </w:tc>
        <w:tc>
          <w:tcPr>
            <w:tcW w:w="1779" w:type="dxa"/>
          </w:tcPr>
          <w:p w14:paraId="0BF6B736" w14:textId="58FD943B" w:rsidR="005172AD" w:rsidRPr="005172AD" w:rsidRDefault="005172AD" w:rsidP="00AC3569">
            <w:pPr>
              <w:adjustRightInd w:val="0"/>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t xml:space="preserve">Alunni di scuola secondaria di Casalfiumanese </w:t>
            </w:r>
          </w:p>
        </w:tc>
        <w:tc>
          <w:tcPr>
            <w:tcW w:w="574" w:type="dxa"/>
          </w:tcPr>
          <w:p w14:paraId="12DF3C95" w14:textId="77777777" w:rsidR="005172AD" w:rsidRPr="005172AD" w:rsidRDefault="005172AD" w:rsidP="00AC3569">
            <w:pPr>
              <w:adjustRightInd w:val="0"/>
              <w:rPr>
                <w:rFonts w:asciiTheme="minorHAnsi" w:hAnsiTheme="minorHAnsi" w:cstheme="minorHAnsi"/>
                <w:sz w:val="22"/>
                <w:szCs w:val="22"/>
                <w:shd w:val="clear" w:color="auto" w:fill="FFFFFF"/>
              </w:rPr>
            </w:pPr>
            <w:r w:rsidRPr="005172AD">
              <w:rPr>
                <w:rFonts w:asciiTheme="minorHAnsi" w:hAnsiTheme="minorHAnsi" w:cstheme="minorHAnsi"/>
                <w:sz w:val="22"/>
                <w:szCs w:val="22"/>
              </w:rPr>
              <w:t>30</w:t>
            </w:r>
          </w:p>
        </w:tc>
        <w:tc>
          <w:tcPr>
            <w:tcW w:w="1891" w:type="dxa"/>
          </w:tcPr>
          <w:p w14:paraId="1923C8D1" w14:textId="0D92EFB6" w:rsidR="005172AD" w:rsidRPr="005172AD" w:rsidRDefault="005172AD" w:rsidP="00AC3569">
            <w:pPr>
              <w:adjustRightInd w:val="0"/>
              <w:rPr>
                <w:rFonts w:asciiTheme="minorHAnsi" w:hAnsiTheme="minorHAnsi" w:cstheme="minorHAnsi"/>
                <w:sz w:val="22"/>
                <w:szCs w:val="22"/>
                <w:shd w:val="clear" w:color="auto" w:fill="FFFFFF"/>
              </w:rPr>
            </w:pPr>
            <w:r w:rsidRPr="005172AD">
              <w:rPr>
                <w:rFonts w:asciiTheme="minorHAnsi" w:hAnsiTheme="minorHAnsi" w:cstheme="minorHAnsi"/>
                <w:sz w:val="22"/>
                <w:szCs w:val="22"/>
              </w:rPr>
              <w:t>Da</w:t>
            </w:r>
            <w:r>
              <w:rPr>
                <w:rFonts w:asciiTheme="minorHAnsi" w:hAnsiTheme="minorHAnsi" w:cstheme="minorHAnsi"/>
                <w:sz w:val="22"/>
                <w:szCs w:val="22"/>
              </w:rPr>
              <w:t xml:space="preserve"> </w:t>
            </w:r>
            <w:r w:rsidRPr="005172AD">
              <w:rPr>
                <w:rFonts w:asciiTheme="minorHAnsi" w:hAnsiTheme="minorHAnsi" w:cstheme="minorHAnsi"/>
                <w:sz w:val="22"/>
                <w:szCs w:val="22"/>
              </w:rPr>
              <w:t>ottobre</w:t>
            </w:r>
            <w:r>
              <w:rPr>
                <w:rFonts w:asciiTheme="minorHAnsi" w:hAnsiTheme="minorHAnsi" w:cstheme="minorHAnsi"/>
                <w:sz w:val="22"/>
                <w:szCs w:val="22"/>
              </w:rPr>
              <w:t xml:space="preserve"> 2026 a Febbraio 2027</w:t>
            </w:r>
          </w:p>
        </w:tc>
        <w:tc>
          <w:tcPr>
            <w:tcW w:w="1616" w:type="dxa"/>
          </w:tcPr>
          <w:p w14:paraId="0CDBC59B" w14:textId="77777777" w:rsidR="005172AD" w:rsidRPr="005172AD" w:rsidRDefault="005172AD" w:rsidP="00AC3569">
            <w:pPr>
              <w:adjustRightInd w:val="0"/>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t xml:space="preserve">Scuola Secondaria di </w:t>
            </w:r>
            <w:r w:rsidRPr="005172AD">
              <w:rPr>
                <w:rFonts w:asciiTheme="minorHAnsi" w:hAnsiTheme="minorHAnsi" w:cstheme="minorHAnsi"/>
                <w:sz w:val="22"/>
                <w:szCs w:val="22"/>
              </w:rPr>
              <w:t xml:space="preserve">Casalfiumanese </w:t>
            </w:r>
          </w:p>
        </w:tc>
      </w:tr>
      <w:tr w:rsidR="005172AD" w:rsidRPr="001A2647" w14:paraId="12572588" w14:textId="77777777" w:rsidTr="00982200">
        <w:trPr>
          <w:trHeight w:val="561"/>
        </w:trPr>
        <w:tc>
          <w:tcPr>
            <w:tcW w:w="1682" w:type="dxa"/>
          </w:tcPr>
          <w:p w14:paraId="2305586E" w14:textId="77777777" w:rsidR="005172AD" w:rsidRPr="005172AD" w:rsidRDefault="005172AD" w:rsidP="00AC3569">
            <w:pPr>
              <w:adjustRightInd w:val="0"/>
              <w:rPr>
                <w:rFonts w:asciiTheme="minorHAnsi" w:hAnsiTheme="minorHAnsi" w:cstheme="minorHAnsi"/>
                <w:sz w:val="22"/>
                <w:szCs w:val="22"/>
                <w:shd w:val="clear" w:color="auto" w:fill="FFFFFF"/>
              </w:rPr>
            </w:pPr>
            <w:r w:rsidRPr="005172AD">
              <w:rPr>
                <w:rFonts w:asciiTheme="minorHAnsi" w:hAnsiTheme="minorHAnsi" w:cstheme="minorHAnsi"/>
                <w:sz w:val="22"/>
                <w:szCs w:val="22"/>
              </w:rPr>
              <w:t>Metodo di lavoro e supporto allo studio - Borgo Tossignano</w:t>
            </w:r>
          </w:p>
        </w:tc>
        <w:tc>
          <w:tcPr>
            <w:tcW w:w="1043" w:type="dxa"/>
          </w:tcPr>
          <w:p w14:paraId="1F1E481C" w14:textId="77777777" w:rsidR="005172AD" w:rsidRPr="005172AD" w:rsidRDefault="005172AD" w:rsidP="00AC3569">
            <w:pPr>
              <w:adjustRightInd w:val="0"/>
              <w:jc w:val="center"/>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t>2 per 15 ore ciascuno</w:t>
            </w:r>
          </w:p>
        </w:tc>
        <w:tc>
          <w:tcPr>
            <w:tcW w:w="1044" w:type="dxa"/>
          </w:tcPr>
          <w:p w14:paraId="67C10CF9" w14:textId="77777777" w:rsidR="005172AD" w:rsidRPr="005172AD" w:rsidRDefault="005172AD" w:rsidP="00AC3569">
            <w:pPr>
              <w:adjustRightInd w:val="0"/>
              <w:jc w:val="center"/>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t>2 per 15 ore ciascuno</w:t>
            </w:r>
          </w:p>
        </w:tc>
        <w:tc>
          <w:tcPr>
            <w:tcW w:w="1779" w:type="dxa"/>
          </w:tcPr>
          <w:p w14:paraId="741B8C23" w14:textId="132C7E6B" w:rsidR="005172AD" w:rsidRPr="005172AD" w:rsidRDefault="005172AD" w:rsidP="00AC3569">
            <w:pPr>
              <w:adjustRightInd w:val="0"/>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t>Alunni di scuola secondaria di Borgo Tossignano</w:t>
            </w:r>
          </w:p>
        </w:tc>
        <w:tc>
          <w:tcPr>
            <w:tcW w:w="574" w:type="dxa"/>
          </w:tcPr>
          <w:p w14:paraId="5FDC1931" w14:textId="77777777" w:rsidR="005172AD" w:rsidRPr="005172AD" w:rsidRDefault="005172AD" w:rsidP="00AC3569">
            <w:pPr>
              <w:adjustRightInd w:val="0"/>
              <w:rPr>
                <w:rFonts w:asciiTheme="minorHAnsi" w:hAnsiTheme="minorHAnsi" w:cstheme="minorHAnsi"/>
                <w:sz w:val="22"/>
                <w:szCs w:val="22"/>
                <w:shd w:val="clear" w:color="auto" w:fill="FFFFFF"/>
              </w:rPr>
            </w:pPr>
            <w:r w:rsidRPr="005172AD">
              <w:rPr>
                <w:rFonts w:asciiTheme="minorHAnsi" w:hAnsiTheme="minorHAnsi" w:cstheme="minorHAnsi"/>
                <w:sz w:val="22"/>
                <w:szCs w:val="22"/>
              </w:rPr>
              <w:t>30</w:t>
            </w:r>
          </w:p>
        </w:tc>
        <w:tc>
          <w:tcPr>
            <w:tcW w:w="1891" w:type="dxa"/>
          </w:tcPr>
          <w:p w14:paraId="19BF5E05" w14:textId="07B7CECD" w:rsidR="005172AD" w:rsidRPr="005172AD" w:rsidRDefault="00982200" w:rsidP="00AC3569">
            <w:pPr>
              <w:adjustRightInd w:val="0"/>
              <w:rPr>
                <w:rFonts w:asciiTheme="minorHAnsi" w:hAnsiTheme="minorHAnsi" w:cstheme="minorHAnsi"/>
                <w:sz w:val="22"/>
                <w:szCs w:val="22"/>
                <w:shd w:val="clear" w:color="auto" w:fill="FFFFFF"/>
              </w:rPr>
            </w:pPr>
            <w:r w:rsidRPr="005172AD">
              <w:rPr>
                <w:rFonts w:asciiTheme="minorHAnsi" w:hAnsiTheme="minorHAnsi" w:cstheme="minorHAnsi"/>
                <w:sz w:val="22"/>
                <w:szCs w:val="22"/>
              </w:rPr>
              <w:t>Da</w:t>
            </w:r>
            <w:r>
              <w:rPr>
                <w:rFonts w:asciiTheme="minorHAnsi" w:hAnsiTheme="minorHAnsi" w:cstheme="minorHAnsi"/>
                <w:sz w:val="22"/>
                <w:szCs w:val="22"/>
              </w:rPr>
              <w:t xml:space="preserve"> </w:t>
            </w:r>
            <w:r w:rsidRPr="005172AD">
              <w:rPr>
                <w:rFonts w:asciiTheme="minorHAnsi" w:hAnsiTheme="minorHAnsi" w:cstheme="minorHAnsi"/>
                <w:sz w:val="22"/>
                <w:szCs w:val="22"/>
              </w:rPr>
              <w:t>ottobre</w:t>
            </w:r>
            <w:r>
              <w:rPr>
                <w:rFonts w:asciiTheme="minorHAnsi" w:hAnsiTheme="minorHAnsi" w:cstheme="minorHAnsi"/>
                <w:sz w:val="22"/>
                <w:szCs w:val="22"/>
              </w:rPr>
              <w:t xml:space="preserve"> 2026 a Febbraio 2027</w:t>
            </w:r>
          </w:p>
        </w:tc>
        <w:tc>
          <w:tcPr>
            <w:tcW w:w="1616" w:type="dxa"/>
          </w:tcPr>
          <w:p w14:paraId="5D86AAE6" w14:textId="77777777" w:rsidR="005172AD" w:rsidRPr="005172AD" w:rsidRDefault="005172AD" w:rsidP="00AC3569">
            <w:pPr>
              <w:adjustRightInd w:val="0"/>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t xml:space="preserve">Scuola Secondaria di </w:t>
            </w:r>
            <w:r w:rsidRPr="005172AD">
              <w:rPr>
                <w:rFonts w:asciiTheme="minorHAnsi" w:hAnsiTheme="minorHAnsi" w:cstheme="minorHAnsi"/>
                <w:sz w:val="22"/>
                <w:szCs w:val="22"/>
              </w:rPr>
              <w:t xml:space="preserve">Borgo Tossignano </w:t>
            </w:r>
          </w:p>
        </w:tc>
      </w:tr>
      <w:tr w:rsidR="005172AD" w:rsidRPr="001A2647" w14:paraId="186C3926" w14:textId="77777777" w:rsidTr="00982200">
        <w:tc>
          <w:tcPr>
            <w:tcW w:w="1682" w:type="dxa"/>
          </w:tcPr>
          <w:p w14:paraId="1B5679E6" w14:textId="77777777" w:rsidR="005172AD" w:rsidRPr="005172AD" w:rsidRDefault="005172AD" w:rsidP="00AC3569">
            <w:pPr>
              <w:rPr>
                <w:rFonts w:asciiTheme="minorHAnsi" w:hAnsiTheme="minorHAnsi" w:cstheme="minorHAnsi"/>
                <w:sz w:val="22"/>
                <w:szCs w:val="22"/>
              </w:rPr>
            </w:pPr>
            <w:r w:rsidRPr="005172AD">
              <w:rPr>
                <w:rFonts w:asciiTheme="minorHAnsi" w:hAnsiTheme="minorHAnsi" w:cstheme="minorHAnsi"/>
                <w:sz w:val="22"/>
                <w:szCs w:val="22"/>
              </w:rPr>
              <w:t>Easy English in Castel del Rio</w:t>
            </w:r>
          </w:p>
        </w:tc>
        <w:tc>
          <w:tcPr>
            <w:tcW w:w="1043" w:type="dxa"/>
          </w:tcPr>
          <w:p w14:paraId="5F8F336F" w14:textId="77777777" w:rsidR="005172AD" w:rsidRPr="005172AD" w:rsidRDefault="005172AD" w:rsidP="00AC3569">
            <w:pPr>
              <w:rPr>
                <w:rFonts w:asciiTheme="minorHAnsi" w:hAnsiTheme="minorHAnsi" w:cstheme="minorHAnsi"/>
                <w:sz w:val="22"/>
                <w:szCs w:val="22"/>
              </w:rPr>
            </w:pPr>
            <w:r w:rsidRPr="005172AD">
              <w:rPr>
                <w:rFonts w:asciiTheme="minorHAnsi" w:hAnsiTheme="minorHAnsi" w:cstheme="minorHAnsi"/>
                <w:sz w:val="22"/>
                <w:szCs w:val="22"/>
                <w:shd w:val="clear" w:color="auto" w:fill="FFFFFF"/>
              </w:rPr>
              <w:t>2 per 15 ore ciascuno</w:t>
            </w:r>
          </w:p>
        </w:tc>
        <w:tc>
          <w:tcPr>
            <w:tcW w:w="1044" w:type="dxa"/>
          </w:tcPr>
          <w:p w14:paraId="13B52316" w14:textId="77777777" w:rsidR="005172AD" w:rsidRPr="005172AD" w:rsidRDefault="005172AD" w:rsidP="00AC3569">
            <w:pPr>
              <w:rPr>
                <w:rFonts w:asciiTheme="minorHAnsi" w:hAnsiTheme="minorHAnsi" w:cstheme="minorHAnsi"/>
                <w:sz w:val="22"/>
                <w:szCs w:val="22"/>
              </w:rPr>
            </w:pPr>
            <w:r w:rsidRPr="005172AD">
              <w:rPr>
                <w:rFonts w:asciiTheme="minorHAnsi" w:hAnsiTheme="minorHAnsi" w:cstheme="minorHAnsi"/>
                <w:sz w:val="22"/>
                <w:szCs w:val="22"/>
                <w:shd w:val="clear" w:color="auto" w:fill="FFFFFF"/>
              </w:rPr>
              <w:t>2 per 15 ore ciascuno</w:t>
            </w:r>
          </w:p>
        </w:tc>
        <w:tc>
          <w:tcPr>
            <w:tcW w:w="1779" w:type="dxa"/>
          </w:tcPr>
          <w:p w14:paraId="270FBCD7" w14:textId="77777777" w:rsidR="005172AD" w:rsidRPr="005172AD" w:rsidRDefault="005172AD" w:rsidP="00AC3569">
            <w:pPr>
              <w:rPr>
                <w:rFonts w:asciiTheme="minorHAnsi" w:hAnsiTheme="minorHAnsi" w:cstheme="minorHAnsi"/>
                <w:sz w:val="22"/>
                <w:szCs w:val="22"/>
              </w:rPr>
            </w:pPr>
            <w:r w:rsidRPr="005172AD">
              <w:rPr>
                <w:rFonts w:asciiTheme="minorHAnsi" w:hAnsiTheme="minorHAnsi" w:cstheme="minorHAnsi"/>
                <w:sz w:val="22"/>
                <w:szCs w:val="22"/>
                <w:shd w:val="clear" w:color="auto" w:fill="FFFFFF"/>
              </w:rPr>
              <w:t>Alunni di scuola primaria delle classi 3^, 4^ e 5^ di Castel del Rio</w:t>
            </w:r>
          </w:p>
        </w:tc>
        <w:tc>
          <w:tcPr>
            <w:tcW w:w="574" w:type="dxa"/>
          </w:tcPr>
          <w:p w14:paraId="21CC4046" w14:textId="77777777" w:rsidR="005172AD" w:rsidRPr="005172AD" w:rsidRDefault="005172AD" w:rsidP="00AC3569">
            <w:pPr>
              <w:rPr>
                <w:rFonts w:asciiTheme="minorHAnsi" w:hAnsiTheme="minorHAnsi" w:cstheme="minorHAnsi"/>
                <w:sz w:val="22"/>
                <w:szCs w:val="22"/>
              </w:rPr>
            </w:pPr>
            <w:r w:rsidRPr="005172AD">
              <w:rPr>
                <w:rFonts w:asciiTheme="minorHAnsi" w:hAnsiTheme="minorHAnsi" w:cstheme="minorHAnsi"/>
                <w:sz w:val="22"/>
                <w:szCs w:val="22"/>
              </w:rPr>
              <w:t>30</w:t>
            </w:r>
          </w:p>
        </w:tc>
        <w:tc>
          <w:tcPr>
            <w:tcW w:w="1891" w:type="dxa"/>
          </w:tcPr>
          <w:p w14:paraId="33CA91CD" w14:textId="5E33D7F9" w:rsidR="005172AD" w:rsidRPr="005172AD" w:rsidRDefault="00982200" w:rsidP="00AC3569">
            <w:pPr>
              <w:adjustRightInd w:val="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 xml:space="preserve">Da </w:t>
            </w:r>
            <w:r w:rsidR="005172AD" w:rsidRPr="005172AD">
              <w:rPr>
                <w:rFonts w:asciiTheme="minorHAnsi" w:hAnsiTheme="minorHAnsi" w:cstheme="minorHAnsi"/>
                <w:sz w:val="22"/>
                <w:szCs w:val="22"/>
                <w:shd w:val="clear" w:color="auto" w:fill="FFFFFF"/>
              </w:rPr>
              <w:t>Dicembre 2026</w:t>
            </w:r>
            <w:r>
              <w:rPr>
                <w:rFonts w:asciiTheme="minorHAnsi" w:hAnsiTheme="minorHAnsi" w:cstheme="minorHAnsi"/>
                <w:sz w:val="22"/>
                <w:szCs w:val="22"/>
                <w:shd w:val="clear" w:color="auto" w:fill="FFFFFF"/>
              </w:rPr>
              <w:t xml:space="preserve"> a </w:t>
            </w:r>
            <w:r w:rsidR="00714815">
              <w:rPr>
                <w:rFonts w:asciiTheme="minorHAnsi" w:hAnsiTheme="minorHAnsi" w:cstheme="minorHAnsi"/>
                <w:sz w:val="22"/>
                <w:szCs w:val="22"/>
                <w:shd w:val="clear" w:color="auto" w:fill="FFFFFF"/>
              </w:rPr>
              <w:t>F</w:t>
            </w:r>
            <w:r w:rsidR="005172AD" w:rsidRPr="005172AD">
              <w:rPr>
                <w:rFonts w:asciiTheme="minorHAnsi" w:hAnsiTheme="minorHAnsi" w:cstheme="minorHAnsi"/>
                <w:sz w:val="22"/>
                <w:szCs w:val="22"/>
                <w:shd w:val="clear" w:color="auto" w:fill="FFFFFF"/>
              </w:rPr>
              <w:t>ebbraio 2027</w:t>
            </w:r>
          </w:p>
          <w:p w14:paraId="7D482D2D" w14:textId="74BA6EB4" w:rsidR="005172AD" w:rsidRPr="005172AD" w:rsidRDefault="005172AD" w:rsidP="00AC3569">
            <w:pPr>
              <w:adjustRightInd w:val="0"/>
              <w:rPr>
                <w:rFonts w:asciiTheme="minorHAnsi" w:hAnsiTheme="minorHAnsi" w:cstheme="minorHAnsi"/>
                <w:sz w:val="22"/>
                <w:szCs w:val="22"/>
              </w:rPr>
            </w:pPr>
            <w:r w:rsidRPr="005172AD">
              <w:rPr>
                <w:rFonts w:asciiTheme="minorHAnsi" w:hAnsiTheme="minorHAnsi" w:cstheme="minorHAnsi"/>
                <w:sz w:val="22"/>
                <w:szCs w:val="22"/>
                <w:shd w:val="clear" w:color="auto" w:fill="FFFFFF"/>
              </w:rPr>
              <w:t xml:space="preserve">Nella giornata del </w:t>
            </w:r>
            <w:proofErr w:type="gramStart"/>
            <w:r w:rsidRPr="005172AD">
              <w:rPr>
                <w:rFonts w:asciiTheme="minorHAnsi" w:hAnsiTheme="minorHAnsi" w:cstheme="minorHAnsi"/>
                <w:sz w:val="22"/>
                <w:szCs w:val="22"/>
                <w:shd w:val="clear" w:color="auto" w:fill="FFFFFF"/>
              </w:rPr>
              <w:t>Mercoledì</w:t>
            </w:r>
            <w:proofErr w:type="gramEnd"/>
          </w:p>
        </w:tc>
        <w:tc>
          <w:tcPr>
            <w:tcW w:w="1616" w:type="dxa"/>
          </w:tcPr>
          <w:p w14:paraId="54FA1108" w14:textId="77777777" w:rsidR="005172AD" w:rsidRPr="005172AD" w:rsidRDefault="005172AD" w:rsidP="00AC3569">
            <w:pPr>
              <w:rPr>
                <w:rFonts w:asciiTheme="minorHAnsi" w:hAnsiTheme="minorHAnsi" w:cstheme="minorHAnsi"/>
                <w:sz w:val="22"/>
                <w:szCs w:val="22"/>
              </w:rPr>
            </w:pPr>
            <w:r w:rsidRPr="005172AD">
              <w:rPr>
                <w:rFonts w:asciiTheme="minorHAnsi" w:hAnsiTheme="minorHAnsi" w:cstheme="minorHAnsi"/>
                <w:sz w:val="22"/>
                <w:szCs w:val="22"/>
                <w:shd w:val="clear" w:color="auto" w:fill="FFFFFF"/>
              </w:rPr>
              <w:t xml:space="preserve">Scuola Primaria di </w:t>
            </w:r>
            <w:r w:rsidRPr="005172AD">
              <w:rPr>
                <w:rFonts w:asciiTheme="minorHAnsi" w:hAnsiTheme="minorHAnsi" w:cstheme="minorHAnsi"/>
                <w:sz w:val="22"/>
                <w:szCs w:val="22"/>
              </w:rPr>
              <w:t xml:space="preserve">Castel del Rio </w:t>
            </w:r>
          </w:p>
        </w:tc>
      </w:tr>
      <w:tr w:rsidR="005172AD" w:rsidRPr="001A2647" w14:paraId="7E1CF505" w14:textId="77777777" w:rsidTr="00982200">
        <w:tc>
          <w:tcPr>
            <w:tcW w:w="1682" w:type="dxa"/>
          </w:tcPr>
          <w:p w14:paraId="0AD92719" w14:textId="77777777" w:rsidR="005172AD" w:rsidRPr="005172AD" w:rsidRDefault="005172AD" w:rsidP="00AC3569">
            <w:pPr>
              <w:adjustRightInd w:val="0"/>
              <w:rPr>
                <w:rFonts w:asciiTheme="minorHAnsi" w:hAnsiTheme="minorHAnsi" w:cstheme="minorHAnsi"/>
                <w:sz w:val="22"/>
                <w:szCs w:val="22"/>
              </w:rPr>
            </w:pPr>
            <w:r w:rsidRPr="005172AD">
              <w:rPr>
                <w:rFonts w:asciiTheme="minorHAnsi" w:hAnsiTheme="minorHAnsi" w:cstheme="minorHAnsi"/>
                <w:sz w:val="22"/>
                <w:szCs w:val="22"/>
              </w:rPr>
              <w:t>Trekking 27 per la Scuola Primaria</w:t>
            </w:r>
          </w:p>
          <w:p w14:paraId="47BD97B7" w14:textId="77777777" w:rsidR="005172AD" w:rsidRPr="005172AD" w:rsidRDefault="005172AD" w:rsidP="00AC3569">
            <w:pPr>
              <w:rPr>
                <w:rFonts w:asciiTheme="minorHAnsi" w:hAnsiTheme="minorHAnsi" w:cstheme="minorHAnsi"/>
                <w:sz w:val="22"/>
                <w:szCs w:val="22"/>
              </w:rPr>
            </w:pPr>
          </w:p>
        </w:tc>
        <w:tc>
          <w:tcPr>
            <w:tcW w:w="1043" w:type="dxa"/>
          </w:tcPr>
          <w:p w14:paraId="4F7212B5" w14:textId="77777777" w:rsidR="005172AD" w:rsidRPr="005172AD" w:rsidRDefault="005172AD" w:rsidP="00AC3569">
            <w:pPr>
              <w:rPr>
                <w:rFonts w:asciiTheme="minorHAnsi" w:hAnsiTheme="minorHAnsi" w:cstheme="minorHAnsi"/>
                <w:sz w:val="22"/>
                <w:szCs w:val="22"/>
              </w:rPr>
            </w:pPr>
            <w:r w:rsidRPr="005172AD">
              <w:rPr>
                <w:rFonts w:asciiTheme="minorHAnsi" w:hAnsiTheme="minorHAnsi" w:cstheme="minorHAnsi"/>
                <w:sz w:val="22"/>
                <w:szCs w:val="22"/>
                <w:shd w:val="clear" w:color="auto" w:fill="FFFFFF"/>
              </w:rPr>
              <w:t>2 per 15 ore ciascuno</w:t>
            </w:r>
          </w:p>
        </w:tc>
        <w:tc>
          <w:tcPr>
            <w:tcW w:w="1044" w:type="dxa"/>
          </w:tcPr>
          <w:p w14:paraId="664491AD" w14:textId="77777777" w:rsidR="005172AD" w:rsidRPr="005172AD" w:rsidRDefault="005172AD" w:rsidP="00AC3569">
            <w:pPr>
              <w:rPr>
                <w:rFonts w:asciiTheme="minorHAnsi" w:hAnsiTheme="minorHAnsi" w:cstheme="minorHAnsi"/>
                <w:sz w:val="22"/>
                <w:szCs w:val="22"/>
              </w:rPr>
            </w:pPr>
            <w:r w:rsidRPr="005172AD">
              <w:rPr>
                <w:rFonts w:asciiTheme="minorHAnsi" w:hAnsiTheme="minorHAnsi" w:cstheme="minorHAnsi"/>
                <w:sz w:val="22"/>
                <w:szCs w:val="22"/>
                <w:shd w:val="clear" w:color="auto" w:fill="FFFFFF"/>
              </w:rPr>
              <w:t>2 per 15 ore ciascuno</w:t>
            </w:r>
          </w:p>
        </w:tc>
        <w:tc>
          <w:tcPr>
            <w:tcW w:w="1779" w:type="dxa"/>
          </w:tcPr>
          <w:p w14:paraId="6F959793" w14:textId="77777777" w:rsidR="005172AD" w:rsidRPr="005172AD" w:rsidRDefault="005172AD" w:rsidP="00AC3569">
            <w:pPr>
              <w:rPr>
                <w:rFonts w:asciiTheme="minorHAnsi" w:hAnsiTheme="minorHAnsi" w:cstheme="minorHAnsi"/>
                <w:sz w:val="22"/>
                <w:szCs w:val="22"/>
              </w:rPr>
            </w:pPr>
            <w:r w:rsidRPr="005172AD">
              <w:rPr>
                <w:rFonts w:asciiTheme="minorHAnsi" w:hAnsiTheme="minorHAnsi" w:cstheme="minorHAnsi"/>
                <w:sz w:val="22"/>
                <w:szCs w:val="22"/>
                <w:shd w:val="clear" w:color="auto" w:fill="FFFFFF"/>
              </w:rPr>
              <w:t>Alunni di scuola primaria dell’IC di Borgo Tossignano</w:t>
            </w:r>
          </w:p>
        </w:tc>
        <w:tc>
          <w:tcPr>
            <w:tcW w:w="574" w:type="dxa"/>
          </w:tcPr>
          <w:p w14:paraId="58E4DAA9" w14:textId="77777777" w:rsidR="005172AD" w:rsidRPr="005172AD" w:rsidRDefault="005172AD" w:rsidP="00AC3569">
            <w:pPr>
              <w:rPr>
                <w:rFonts w:asciiTheme="minorHAnsi" w:hAnsiTheme="minorHAnsi" w:cstheme="minorHAnsi"/>
                <w:sz w:val="22"/>
                <w:szCs w:val="22"/>
              </w:rPr>
            </w:pPr>
            <w:r w:rsidRPr="005172AD">
              <w:rPr>
                <w:rFonts w:asciiTheme="minorHAnsi" w:hAnsiTheme="minorHAnsi" w:cstheme="minorHAnsi"/>
                <w:sz w:val="22"/>
                <w:szCs w:val="22"/>
                <w:shd w:val="clear" w:color="auto" w:fill="FFFFFF"/>
              </w:rPr>
              <w:t>30</w:t>
            </w:r>
          </w:p>
        </w:tc>
        <w:tc>
          <w:tcPr>
            <w:tcW w:w="1891" w:type="dxa"/>
          </w:tcPr>
          <w:p w14:paraId="5EA573C3" w14:textId="77777777" w:rsidR="005172AD" w:rsidRPr="005172AD" w:rsidRDefault="005172AD" w:rsidP="00AC3569">
            <w:pPr>
              <w:rPr>
                <w:rFonts w:asciiTheme="minorHAnsi" w:hAnsiTheme="minorHAnsi" w:cstheme="minorHAnsi"/>
                <w:sz w:val="22"/>
                <w:szCs w:val="22"/>
              </w:rPr>
            </w:pPr>
            <w:r w:rsidRPr="005172AD">
              <w:rPr>
                <w:rFonts w:asciiTheme="minorHAnsi" w:hAnsiTheme="minorHAnsi" w:cstheme="minorHAnsi"/>
                <w:sz w:val="22"/>
                <w:szCs w:val="22"/>
                <w:shd w:val="clear" w:color="auto" w:fill="FFFFFF"/>
              </w:rPr>
              <w:t>7 – 11 Giugno 2027</w:t>
            </w:r>
          </w:p>
        </w:tc>
        <w:tc>
          <w:tcPr>
            <w:tcW w:w="1616" w:type="dxa"/>
          </w:tcPr>
          <w:p w14:paraId="0C56EF09" w14:textId="77777777" w:rsidR="005172AD" w:rsidRPr="005172AD" w:rsidRDefault="005172AD" w:rsidP="00AC3569">
            <w:pPr>
              <w:rPr>
                <w:rFonts w:asciiTheme="minorHAnsi" w:hAnsiTheme="minorHAnsi" w:cstheme="minorHAnsi"/>
                <w:sz w:val="22"/>
                <w:szCs w:val="22"/>
                <w:shd w:val="clear" w:color="auto" w:fill="FFFFFF"/>
              </w:rPr>
            </w:pPr>
            <w:r w:rsidRPr="005172AD">
              <w:rPr>
                <w:rFonts w:asciiTheme="minorHAnsi" w:hAnsiTheme="minorHAnsi" w:cstheme="minorHAnsi"/>
                <w:sz w:val="22"/>
                <w:szCs w:val="22"/>
                <w:shd w:val="clear" w:color="auto" w:fill="FFFFFF"/>
              </w:rPr>
              <w:t>Scuola Primaria di Borgo Tossignano</w:t>
            </w:r>
          </w:p>
        </w:tc>
      </w:tr>
    </w:tbl>
    <w:p w14:paraId="3548ED9F" w14:textId="77777777" w:rsidR="00D02C34" w:rsidRDefault="00D02C34" w:rsidP="00D02C34">
      <w:pPr>
        <w:autoSpaceDE w:val="0"/>
        <w:autoSpaceDN w:val="0"/>
        <w:adjustRightInd w:val="0"/>
        <w:jc w:val="both"/>
      </w:pPr>
    </w:p>
    <w:p w14:paraId="353444C6" w14:textId="0D14B191" w:rsidR="00CF3A04" w:rsidRPr="00D02C34" w:rsidRDefault="00CF3A04" w:rsidP="00D02C34">
      <w:pPr>
        <w:autoSpaceDE w:val="0"/>
        <w:autoSpaceDN w:val="0"/>
        <w:adjustRightInd w:val="0"/>
        <w:jc w:val="both"/>
        <w:rPr>
          <w:rFonts w:asciiTheme="minorHAnsi" w:hAnsiTheme="minorHAnsi" w:cstheme="minorHAnsi"/>
          <w:b/>
          <w:bCs/>
          <w:color w:val="000000"/>
          <w:sz w:val="22"/>
          <w:szCs w:val="22"/>
        </w:rPr>
      </w:pPr>
      <w:r w:rsidRPr="00D02C34">
        <w:rPr>
          <w:rFonts w:asciiTheme="minorHAnsi" w:hAnsiTheme="minorHAnsi" w:cstheme="minorHAnsi"/>
          <w:sz w:val="22"/>
          <w:szCs w:val="22"/>
        </w:rPr>
        <w:t>Il numero delle ore, la composizione delle figure professionali e il calendario s</w:t>
      </w:r>
      <w:r w:rsidR="00D02C34">
        <w:rPr>
          <w:rFonts w:asciiTheme="minorHAnsi" w:hAnsiTheme="minorHAnsi" w:cstheme="minorHAnsi"/>
          <w:sz w:val="22"/>
          <w:szCs w:val="22"/>
        </w:rPr>
        <w:t>ono</w:t>
      </w:r>
      <w:r w:rsidRPr="00D02C34">
        <w:rPr>
          <w:rFonts w:asciiTheme="minorHAnsi" w:hAnsiTheme="minorHAnsi" w:cstheme="minorHAnsi"/>
          <w:sz w:val="22"/>
          <w:szCs w:val="22"/>
        </w:rPr>
        <w:t xml:space="preserve"> definiti sulla base delle schede dei moduli presenti nel progetto autorizzato e degli incarichi conferiti, nel rispetto dei massimali e delle risorse finanziarie autorizzate.</w:t>
      </w:r>
    </w:p>
    <w:p w14:paraId="09558D52" w14:textId="77777777" w:rsidR="00D02C34" w:rsidRDefault="00D02C34" w:rsidP="00AC3050">
      <w:pPr>
        <w:autoSpaceDE w:val="0"/>
        <w:autoSpaceDN w:val="0"/>
        <w:adjustRightInd w:val="0"/>
        <w:jc w:val="center"/>
        <w:rPr>
          <w:rFonts w:asciiTheme="minorHAnsi" w:hAnsiTheme="minorHAnsi" w:cstheme="minorHAnsi"/>
          <w:b/>
          <w:bCs/>
          <w:color w:val="000000"/>
          <w:sz w:val="22"/>
          <w:szCs w:val="22"/>
        </w:rPr>
      </w:pPr>
    </w:p>
    <w:p w14:paraId="313F3D84" w14:textId="287AC7F3" w:rsidR="00AC3050" w:rsidRPr="00D02C34" w:rsidRDefault="00AC3050" w:rsidP="00AC3050">
      <w:pPr>
        <w:autoSpaceDE w:val="0"/>
        <w:autoSpaceDN w:val="0"/>
        <w:adjustRightInd w:val="0"/>
        <w:jc w:val="center"/>
        <w:rPr>
          <w:rFonts w:asciiTheme="minorHAnsi" w:hAnsiTheme="minorHAnsi" w:cstheme="minorHAnsi"/>
          <w:color w:val="000000"/>
          <w:sz w:val="22"/>
          <w:szCs w:val="22"/>
        </w:rPr>
      </w:pPr>
      <w:r w:rsidRPr="00D02C34">
        <w:rPr>
          <w:rFonts w:asciiTheme="minorHAnsi" w:hAnsiTheme="minorHAnsi" w:cstheme="minorHAnsi"/>
          <w:b/>
          <w:bCs/>
          <w:color w:val="000000"/>
          <w:sz w:val="22"/>
          <w:szCs w:val="22"/>
        </w:rPr>
        <w:t>Articolo 2 – Destinatari</w:t>
      </w:r>
      <w:r w:rsidRPr="00D02C34">
        <w:rPr>
          <w:rFonts w:asciiTheme="minorHAnsi" w:hAnsiTheme="minorHAnsi" w:cstheme="minorHAnsi"/>
          <w:b/>
          <w:bCs/>
          <w:color w:val="000000"/>
          <w:sz w:val="22"/>
          <w:szCs w:val="22"/>
        </w:rPr>
        <w:br/>
      </w:r>
    </w:p>
    <w:p w14:paraId="6227C5C5" w14:textId="77777777" w:rsidR="00AC3050" w:rsidRPr="00D02C34" w:rsidRDefault="00AC3050" w:rsidP="00AC3050">
      <w:pPr>
        <w:pStyle w:val="Comma"/>
        <w:numPr>
          <w:ilvl w:val="0"/>
          <w:numId w:val="0"/>
        </w:numPr>
        <w:spacing w:after="0"/>
        <w:contextualSpacing w:val="0"/>
        <w:rPr>
          <w:rFonts w:asciiTheme="minorHAnsi" w:hAnsiTheme="minorHAnsi" w:cstheme="minorHAnsi"/>
        </w:rPr>
      </w:pPr>
      <w:r w:rsidRPr="00D02C34">
        <w:rPr>
          <w:rFonts w:asciiTheme="minorHAnsi" w:hAnsiTheme="minorHAnsi" w:cstheme="minorHAnsi"/>
          <w:color w:val="000000"/>
        </w:rPr>
        <w:t>Il presente Avviso è rivolto prioritariamente al personale interno all’Istituzione scolastica. In caso di accertata impossibilità di reperire le professionalità necessarie, si procederà, secondo l’ordine previsto dalla normativa e dal presente Avviso, alla ricognizione di personale di altre Istituzioni scolastiche mediante collaborazione plurima e, ove necessario, al conferimento di incarichi a personale dipendente di altre Pubbliche Amministrazioni o a soggetti esterni, ai sensi dell’art. 7, comma 6, del d.lgs. n. 165/2001. Ciascun candidato può presentare domanda per un massimo di 2 moduli per ciascun profilo professionale.</w:t>
      </w:r>
    </w:p>
    <w:p w14:paraId="2ADB0816" w14:textId="77777777" w:rsidR="00AC3050" w:rsidRPr="00D02C34" w:rsidRDefault="00AC3050" w:rsidP="00AC3050">
      <w:pPr>
        <w:pStyle w:val="Comma"/>
        <w:numPr>
          <w:ilvl w:val="0"/>
          <w:numId w:val="0"/>
        </w:numPr>
        <w:spacing w:after="0"/>
        <w:contextualSpacing w:val="0"/>
        <w:rPr>
          <w:rFonts w:asciiTheme="minorHAnsi" w:hAnsiTheme="minorHAnsi" w:cstheme="minorHAnsi"/>
        </w:rPr>
      </w:pPr>
    </w:p>
    <w:p w14:paraId="2FD1EE96" w14:textId="77777777" w:rsidR="00AC3050" w:rsidRPr="00D02C34" w:rsidRDefault="00AC3050" w:rsidP="00AC3050">
      <w:pPr>
        <w:pStyle w:val="Comma"/>
        <w:numPr>
          <w:ilvl w:val="0"/>
          <w:numId w:val="0"/>
        </w:numPr>
        <w:spacing w:after="0"/>
        <w:ind w:left="284"/>
        <w:contextualSpacing w:val="0"/>
        <w:jc w:val="center"/>
        <w:rPr>
          <w:rFonts w:asciiTheme="minorHAnsi" w:hAnsiTheme="minorHAnsi" w:cstheme="minorHAnsi"/>
          <w:b/>
          <w:bCs/>
        </w:rPr>
      </w:pPr>
      <w:r w:rsidRPr="00D02C34">
        <w:rPr>
          <w:rFonts w:asciiTheme="minorHAnsi" w:hAnsiTheme="minorHAnsi" w:cstheme="minorHAnsi"/>
          <w:b/>
          <w:bCs/>
        </w:rPr>
        <w:t>Articolo 3 – Requisiti e titoli richiesti</w:t>
      </w:r>
      <w:r w:rsidRPr="00D02C34">
        <w:rPr>
          <w:rFonts w:asciiTheme="minorHAnsi" w:hAnsiTheme="minorHAnsi" w:cstheme="minorHAnsi"/>
          <w:b/>
          <w:bCs/>
        </w:rPr>
        <w:br/>
      </w:r>
    </w:p>
    <w:p w14:paraId="23BACBFB" w14:textId="77777777" w:rsidR="00AC3050" w:rsidRPr="00D02C34" w:rsidRDefault="00AC3050" w:rsidP="000976DF">
      <w:pPr>
        <w:pStyle w:val="Comma"/>
        <w:numPr>
          <w:ilvl w:val="0"/>
          <w:numId w:val="10"/>
        </w:numPr>
        <w:spacing w:after="0"/>
        <w:ind w:left="284" w:hanging="284"/>
        <w:contextualSpacing w:val="0"/>
        <w:rPr>
          <w:rFonts w:asciiTheme="minorHAnsi" w:hAnsiTheme="minorHAnsi" w:cstheme="minorHAnsi"/>
        </w:rPr>
      </w:pPr>
      <w:r w:rsidRPr="00D02C34">
        <w:rPr>
          <w:rFonts w:asciiTheme="minorHAnsi" w:hAnsiTheme="minorHAnsi" w:cstheme="minorHAnsi"/>
        </w:rPr>
        <w:t>Possono partecipare alla selezione i candidati che, alla data di scadenza del termine per la presentazione delle domande, siano in possesso dei requisiti generali e professionali previsti dal presente Avviso e, in particolare:</w:t>
      </w:r>
    </w:p>
    <w:p w14:paraId="50302DB4" w14:textId="77777777" w:rsidR="00AC3050" w:rsidRPr="00D02C34" w:rsidRDefault="00AC3050" w:rsidP="000976DF">
      <w:pPr>
        <w:pStyle w:val="Comma"/>
        <w:numPr>
          <w:ilvl w:val="0"/>
          <w:numId w:val="9"/>
        </w:numPr>
        <w:spacing w:after="0"/>
        <w:ind w:left="567" w:hanging="283"/>
        <w:contextualSpacing w:val="0"/>
        <w:rPr>
          <w:rFonts w:asciiTheme="minorHAnsi" w:hAnsiTheme="minorHAnsi" w:cstheme="minorHAnsi"/>
        </w:rPr>
      </w:pPr>
      <w:r w:rsidRPr="00D02C34">
        <w:rPr>
          <w:rFonts w:asciiTheme="minorHAnsi" w:hAnsiTheme="minorHAnsi" w:cstheme="minorHAnsi"/>
        </w:rPr>
        <w:t>abbiano cittadinanza italiana, di uno Stato membro dell’Unione europea o altra condizione prevista dalla normativa vigente per l’accesso agli incarichi;</w:t>
      </w:r>
    </w:p>
    <w:p w14:paraId="63564434" w14:textId="77777777" w:rsidR="00AC3050" w:rsidRPr="00D02C34" w:rsidRDefault="00AC3050" w:rsidP="000976DF">
      <w:pPr>
        <w:pStyle w:val="Comma"/>
        <w:numPr>
          <w:ilvl w:val="0"/>
          <w:numId w:val="9"/>
        </w:numPr>
        <w:spacing w:after="0"/>
        <w:ind w:left="567" w:hanging="283"/>
        <w:contextualSpacing w:val="0"/>
        <w:rPr>
          <w:rFonts w:asciiTheme="minorHAnsi" w:hAnsiTheme="minorHAnsi" w:cstheme="minorHAnsi"/>
        </w:rPr>
      </w:pPr>
      <w:r w:rsidRPr="00D02C34">
        <w:rPr>
          <w:rFonts w:asciiTheme="minorHAnsi" w:hAnsiTheme="minorHAnsi" w:cstheme="minorHAnsi"/>
        </w:rPr>
        <w:t>godano dei diritti civili e politici, ove applicabile;</w:t>
      </w:r>
    </w:p>
    <w:p w14:paraId="7F837BB8" w14:textId="77777777" w:rsidR="00AC3050" w:rsidRPr="00D02C34" w:rsidRDefault="00AC3050" w:rsidP="000976DF">
      <w:pPr>
        <w:pStyle w:val="Comma"/>
        <w:numPr>
          <w:ilvl w:val="0"/>
          <w:numId w:val="9"/>
        </w:numPr>
        <w:spacing w:after="0"/>
        <w:ind w:left="567" w:hanging="283"/>
        <w:contextualSpacing w:val="0"/>
        <w:rPr>
          <w:rFonts w:asciiTheme="minorHAnsi" w:hAnsiTheme="minorHAnsi" w:cstheme="minorHAnsi"/>
        </w:rPr>
      </w:pPr>
      <w:r w:rsidRPr="00D02C34">
        <w:rPr>
          <w:rFonts w:asciiTheme="minorHAnsi" w:hAnsiTheme="minorHAnsi" w:cstheme="minorHAnsi"/>
        </w:rPr>
        <w:t>non siano stati esclusi dall’elettorato politico attivo, ove applicabile;</w:t>
      </w:r>
    </w:p>
    <w:p w14:paraId="722E3335" w14:textId="77777777" w:rsidR="00AC3050" w:rsidRPr="00D02C34" w:rsidRDefault="00AC3050" w:rsidP="000976DF">
      <w:pPr>
        <w:pStyle w:val="Comma"/>
        <w:numPr>
          <w:ilvl w:val="0"/>
          <w:numId w:val="9"/>
        </w:numPr>
        <w:spacing w:after="0"/>
        <w:ind w:left="567" w:hanging="283"/>
        <w:contextualSpacing w:val="0"/>
        <w:rPr>
          <w:rFonts w:asciiTheme="minorHAnsi" w:hAnsiTheme="minorHAnsi" w:cstheme="minorHAnsi"/>
        </w:rPr>
      </w:pPr>
      <w:r w:rsidRPr="00D02C34">
        <w:rPr>
          <w:rFonts w:asciiTheme="minorHAnsi" w:hAnsiTheme="minorHAnsi" w:cstheme="minorHAnsi"/>
        </w:rPr>
        <w:t>siano in possesso dell’idoneità allo svolgimento delle attività oggetto dell’incarico, ove richiesta dalla normativa applicabile;</w:t>
      </w:r>
    </w:p>
    <w:p w14:paraId="716F71B6" w14:textId="77777777" w:rsidR="00AC3050" w:rsidRPr="00D02C34" w:rsidRDefault="00AC3050" w:rsidP="000976DF">
      <w:pPr>
        <w:pStyle w:val="Comma"/>
        <w:numPr>
          <w:ilvl w:val="0"/>
          <w:numId w:val="9"/>
        </w:numPr>
        <w:spacing w:after="0"/>
        <w:ind w:left="567" w:hanging="283"/>
        <w:contextualSpacing w:val="0"/>
        <w:rPr>
          <w:rFonts w:asciiTheme="minorHAnsi" w:hAnsiTheme="minorHAnsi" w:cstheme="minorHAnsi"/>
        </w:rPr>
      </w:pPr>
      <w:r w:rsidRPr="00D02C34">
        <w:rPr>
          <w:rFonts w:asciiTheme="minorHAnsi" w:hAnsiTheme="minorHAnsi" w:cstheme="minorHAnsi"/>
        </w:rPr>
        <w:t>non abbiano riportato condanne penali e non siano destinatari di provvedimenti che impediscano, ai sensi della normativa vigente, il conferimento dell’incarico;</w:t>
      </w:r>
    </w:p>
    <w:p w14:paraId="5B6A3DE3" w14:textId="77777777" w:rsidR="00AC3050" w:rsidRPr="00D02C34" w:rsidRDefault="00AC3050" w:rsidP="000976DF">
      <w:pPr>
        <w:pStyle w:val="Comma"/>
        <w:numPr>
          <w:ilvl w:val="0"/>
          <w:numId w:val="9"/>
        </w:numPr>
        <w:spacing w:after="0"/>
        <w:ind w:left="567" w:hanging="283"/>
        <w:contextualSpacing w:val="0"/>
        <w:rPr>
          <w:rFonts w:asciiTheme="minorHAnsi" w:hAnsiTheme="minorHAnsi" w:cstheme="minorHAnsi"/>
        </w:rPr>
      </w:pPr>
      <w:r w:rsidRPr="00D02C34">
        <w:rPr>
          <w:rFonts w:asciiTheme="minorHAnsi" w:hAnsiTheme="minorHAnsi" w:cstheme="minorHAnsi"/>
        </w:rPr>
        <w:t>non siano stati destituiti o dispensati dall’impiego presso una Pubblica Amministrazione;</w:t>
      </w:r>
    </w:p>
    <w:p w14:paraId="15D52787" w14:textId="77777777" w:rsidR="00AC3050" w:rsidRPr="00D02C34" w:rsidRDefault="00AC3050" w:rsidP="000976DF">
      <w:pPr>
        <w:pStyle w:val="Comma"/>
        <w:numPr>
          <w:ilvl w:val="0"/>
          <w:numId w:val="9"/>
        </w:numPr>
        <w:spacing w:after="0"/>
        <w:ind w:left="567" w:hanging="283"/>
        <w:contextualSpacing w:val="0"/>
        <w:rPr>
          <w:rFonts w:asciiTheme="minorHAnsi" w:hAnsiTheme="minorHAnsi" w:cstheme="minorHAnsi"/>
        </w:rPr>
      </w:pPr>
      <w:r w:rsidRPr="00D02C34">
        <w:rPr>
          <w:rFonts w:asciiTheme="minorHAnsi" w:hAnsiTheme="minorHAnsi" w:cstheme="minorHAnsi"/>
        </w:rPr>
        <w:t>non siano stati dichiarati decaduti o licenziati da un impiego pubblico per motivi incompatibili con il conferimento dell’incarico;</w:t>
      </w:r>
    </w:p>
    <w:p w14:paraId="2D5A1566" w14:textId="77777777" w:rsidR="00AC3050" w:rsidRPr="00D02C34" w:rsidRDefault="00AC3050" w:rsidP="000976DF">
      <w:pPr>
        <w:pStyle w:val="Comma"/>
        <w:numPr>
          <w:ilvl w:val="0"/>
          <w:numId w:val="9"/>
        </w:numPr>
        <w:spacing w:after="0"/>
        <w:ind w:left="567" w:hanging="283"/>
        <w:contextualSpacing w:val="0"/>
        <w:rPr>
          <w:rFonts w:asciiTheme="minorHAnsi" w:hAnsiTheme="minorHAnsi" w:cstheme="minorHAnsi"/>
        </w:rPr>
      </w:pPr>
      <w:r w:rsidRPr="00D02C34">
        <w:rPr>
          <w:rFonts w:asciiTheme="minorHAnsi" w:hAnsiTheme="minorHAnsi" w:cstheme="minorHAnsi"/>
        </w:rPr>
        <w:t>non si trovino in situazione di incompatibilità o di inconferibilità rispetto all’incarico, ovvero si impegnino a comunicare tempestivamente ogni eventuale situazione sopravvenuta;</w:t>
      </w:r>
    </w:p>
    <w:p w14:paraId="73F3BC19" w14:textId="77777777" w:rsidR="00AC3050" w:rsidRPr="00D30EB8" w:rsidRDefault="00AC3050" w:rsidP="000976DF">
      <w:pPr>
        <w:pStyle w:val="Comma"/>
        <w:numPr>
          <w:ilvl w:val="0"/>
          <w:numId w:val="9"/>
        </w:numPr>
        <w:spacing w:after="0"/>
        <w:ind w:left="567" w:hanging="283"/>
        <w:contextualSpacing w:val="0"/>
        <w:rPr>
          <w:rFonts w:cstheme="minorHAnsi"/>
        </w:rPr>
      </w:pPr>
      <w:r w:rsidRPr="00D02C34">
        <w:rPr>
          <w:rFonts w:asciiTheme="minorHAnsi" w:hAnsiTheme="minorHAnsi" w:cstheme="minorHAnsi"/>
        </w:rPr>
        <w:t>non si trovino in situazioni di conflitto di interessi, anche</w:t>
      </w:r>
      <w:r w:rsidRPr="00D30EB8">
        <w:rPr>
          <w:rFonts w:cstheme="minorHAnsi"/>
        </w:rPr>
        <w:t xml:space="preserve"> potenziale, rispetto alla procedura o all’incarico, ai sensi della normativa vigente;</w:t>
      </w:r>
    </w:p>
    <w:p w14:paraId="68840750" w14:textId="77777777" w:rsidR="00AC3050" w:rsidRPr="00EF2486" w:rsidRDefault="00AC3050" w:rsidP="000976DF">
      <w:pPr>
        <w:pStyle w:val="Comma"/>
        <w:numPr>
          <w:ilvl w:val="0"/>
          <w:numId w:val="9"/>
        </w:numPr>
        <w:spacing w:after="0"/>
        <w:ind w:left="567" w:hanging="283"/>
        <w:contextualSpacing w:val="0"/>
        <w:rPr>
          <w:rFonts w:cstheme="minorHAnsi"/>
        </w:rPr>
      </w:pPr>
      <w:r w:rsidRPr="00D30EB8">
        <w:rPr>
          <w:rFonts w:cstheme="minorHAnsi"/>
        </w:rPr>
        <w:t>siano in possesso dei requisiti professionali specifici indicati per il profilo di Esperto o Tutor.</w:t>
      </w:r>
    </w:p>
    <w:p w14:paraId="2C196832" w14:textId="77777777" w:rsidR="00AC3050" w:rsidRPr="00D30EB8" w:rsidRDefault="00AC3050" w:rsidP="000976DF">
      <w:pPr>
        <w:pStyle w:val="Comma"/>
        <w:numPr>
          <w:ilvl w:val="0"/>
          <w:numId w:val="10"/>
        </w:numPr>
        <w:spacing w:after="0"/>
        <w:ind w:left="284" w:hanging="284"/>
        <w:contextualSpacing w:val="0"/>
        <w:rPr>
          <w:rFonts w:cstheme="minorHAnsi"/>
        </w:rPr>
      </w:pPr>
      <w:r w:rsidRPr="00D30EB8">
        <w:rPr>
          <w:rFonts w:cstheme="minorHAnsi"/>
        </w:rPr>
        <w:t>Tutti i requisiti per l’ammissione devono essere posseduti e comprovati alla data di scadenza del termine utile per la presentazione delle domande. L’accertamento della mancanza di uno solo dei requisiti prescritti per l’ammissione sarà motivo di esclusione dalla selezione.</w:t>
      </w:r>
    </w:p>
    <w:p w14:paraId="65BF21B9" w14:textId="77777777" w:rsidR="00AC3050" w:rsidRPr="003312FF" w:rsidRDefault="00AC3050" w:rsidP="000976DF">
      <w:pPr>
        <w:pStyle w:val="Comma"/>
        <w:numPr>
          <w:ilvl w:val="0"/>
          <w:numId w:val="10"/>
        </w:numPr>
        <w:spacing w:after="0"/>
        <w:ind w:left="284" w:hanging="284"/>
        <w:contextualSpacing w:val="0"/>
      </w:pPr>
      <w:r w:rsidRPr="003312FF">
        <w:lastRenderedPageBreak/>
        <w:t>I Partecipanti alla selezione attestano il possesso dei sopraelencati requisiti di partecipazione mediante dichiarazione sostitutiva, ai sensi del D.P.R. 445/2000, contenuta nella domanda di partecipazione “Allegato A”, che dovrà essere debitamente sottoscritta.</w:t>
      </w:r>
    </w:p>
    <w:p w14:paraId="707DB50F" w14:textId="77777777" w:rsidR="00AC3050" w:rsidRPr="003312FF" w:rsidRDefault="00AC3050" w:rsidP="000976DF">
      <w:pPr>
        <w:pStyle w:val="Paragrafoelenco"/>
        <w:numPr>
          <w:ilvl w:val="0"/>
          <w:numId w:val="10"/>
        </w:numPr>
        <w:ind w:left="284" w:hanging="284"/>
        <w:contextualSpacing/>
        <w:jc w:val="both"/>
        <w:rPr>
          <w:rFonts w:ascii="Calibri" w:eastAsia="Calibri" w:hAnsi="Calibri"/>
          <w:i/>
          <w:iCs/>
          <w:sz w:val="22"/>
          <w:szCs w:val="22"/>
          <w:lang w:eastAsia="en-US"/>
        </w:rPr>
      </w:pPr>
      <w:r w:rsidRPr="003312FF">
        <w:rPr>
          <w:rFonts w:ascii="Calibri" w:eastAsia="Calibri" w:hAnsi="Calibri"/>
          <w:sz w:val="22"/>
          <w:szCs w:val="22"/>
          <w:lang w:eastAsia="en-US"/>
        </w:rPr>
        <w:t>I dipendenti di altra Pubblica Amministrazione o di altra Istituzione scolastica dovranno acquisire, ove richiesta, la preventiva autorizzazione dell’amministrazione di appartenenza ai sensi dell’art. 53 del d.lgs. n. 165/2001. Il conferimento dell’incarico è subordinato al rilascio dell’autorizzazione quando necessaria.</w:t>
      </w:r>
    </w:p>
    <w:p w14:paraId="2197EE25" w14:textId="77777777" w:rsidR="00AC3050" w:rsidRPr="003312FF" w:rsidRDefault="00AC3050" w:rsidP="000976DF">
      <w:pPr>
        <w:pStyle w:val="Comma"/>
        <w:numPr>
          <w:ilvl w:val="0"/>
          <w:numId w:val="10"/>
        </w:numPr>
        <w:spacing w:after="0"/>
        <w:ind w:left="284" w:hanging="284"/>
        <w:contextualSpacing w:val="0"/>
      </w:pPr>
      <w:r w:rsidRPr="003312FF">
        <w:t>L’Istituzione scolastica si riserva di effettuare le verifiche circa il possesso dei requisiti di cui al presente articolo.</w:t>
      </w:r>
    </w:p>
    <w:p w14:paraId="5C97D848" w14:textId="77777777" w:rsidR="00AC3050" w:rsidRPr="005B4609" w:rsidRDefault="00AC3050" w:rsidP="00AC3050">
      <w:pPr>
        <w:pStyle w:val="Comma"/>
        <w:numPr>
          <w:ilvl w:val="0"/>
          <w:numId w:val="0"/>
        </w:numPr>
        <w:spacing w:after="0"/>
        <w:contextualSpacing w:val="0"/>
        <w:rPr>
          <w:rFonts w:asciiTheme="minorHAnsi" w:hAnsiTheme="minorHAnsi" w:cstheme="minorHAnsi"/>
          <w:color w:val="000000"/>
          <w:sz w:val="24"/>
          <w:szCs w:val="24"/>
        </w:rPr>
      </w:pPr>
    </w:p>
    <w:p w14:paraId="48513000" w14:textId="77777777" w:rsidR="00AC3050" w:rsidRPr="003312FF" w:rsidRDefault="00AC3050" w:rsidP="00AC3050">
      <w:pPr>
        <w:widowControl w:val="0"/>
        <w:rPr>
          <w:rFonts w:ascii="Calibri" w:eastAsia="Calibri" w:hAnsi="Calibri" w:cs="Calibri"/>
          <w:b/>
          <w:bCs/>
          <w:i/>
          <w:iCs/>
          <w:color w:val="FF0000"/>
          <w:sz w:val="22"/>
          <w:szCs w:val="22"/>
        </w:rPr>
      </w:pPr>
      <w:r w:rsidRPr="003312FF">
        <w:rPr>
          <w:rFonts w:ascii="Calibri" w:eastAsia="Calibri" w:hAnsi="Calibri" w:cs="Calibri"/>
          <w:b/>
          <w:bCs/>
          <w:i/>
          <w:iCs/>
          <w:sz w:val="22"/>
          <w:szCs w:val="22"/>
        </w:rPr>
        <w:t>PER IL RUOLO DI ESPERTO</w:t>
      </w:r>
    </w:p>
    <w:p w14:paraId="6DAB54C7" w14:textId="77777777" w:rsidR="00AC3050" w:rsidRPr="00114678" w:rsidRDefault="00AC3050" w:rsidP="00562ED8">
      <w:pPr>
        <w:widowControl w:val="0"/>
        <w:ind w:left="1068"/>
        <w:contextualSpacing/>
        <w:rPr>
          <w:rFonts w:ascii="Calibri" w:eastAsia="Calibri" w:hAnsi="Calibri" w:cs="Calibri"/>
          <w:sz w:val="22"/>
          <w:szCs w:val="22"/>
        </w:rPr>
      </w:pPr>
      <w:r w:rsidRPr="00114678">
        <w:rPr>
          <w:rFonts w:ascii="Calibri" w:eastAsia="Calibri" w:hAnsi="Calibri" w:cs="Calibri"/>
          <w:sz w:val="22"/>
          <w:szCs w:val="22"/>
        </w:rPr>
        <w:t>• essere in possesso di un titolo di studio coerente con le tematiche e/o discipline del modulo per il quale si presenta candidatura, oppure di comprovata esperienza professionale e competenza specifica documentabile nelle medesime tematiche;</w:t>
      </w:r>
    </w:p>
    <w:p w14:paraId="60E03BE5" w14:textId="77777777" w:rsidR="00AC3050" w:rsidRPr="00114678" w:rsidRDefault="00AC3050" w:rsidP="00562ED8">
      <w:pPr>
        <w:widowControl w:val="0"/>
        <w:ind w:left="1068"/>
        <w:contextualSpacing/>
        <w:rPr>
          <w:rFonts w:ascii="Calibri" w:eastAsia="Calibri" w:hAnsi="Calibri" w:cs="Calibri"/>
          <w:b/>
          <w:bCs/>
          <w:i/>
          <w:iCs/>
          <w:sz w:val="22"/>
          <w:szCs w:val="22"/>
        </w:rPr>
      </w:pPr>
      <w:r w:rsidRPr="00114678">
        <w:rPr>
          <w:rFonts w:ascii="Calibri" w:eastAsia="Calibri" w:hAnsi="Calibri" w:cs="Calibri"/>
          <w:b/>
          <w:bCs/>
          <w:i/>
          <w:iCs/>
          <w:sz w:val="22"/>
          <w:szCs w:val="22"/>
        </w:rPr>
        <w:t>ovvero in alternativa</w:t>
      </w:r>
    </w:p>
    <w:p w14:paraId="1566A5B9" w14:textId="77777777" w:rsidR="00AC3050" w:rsidRDefault="00AC3050" w:rsidP="00562ED8">
      <w:pPr>
        <w:widowControl w:val="0"/>
        <w:ind w:left="1413" w:hanging="345"/>
        <w:contextualSpacing/>
        <w:rPr>
          <w:rFonts w:ascii="Calibri" w:eastAsia="Calibri" w:hAnsi="Calibri" w:cs="Calibri"/>
          <w:sz w:val="22"/>
          <w:szCs w:val="22"/>
        </w:rPr>
      </w:pPr>
      <w:r w:rsidRPr="00114678">
        <w:rPr>
          <w:rFonts w:ascii="Calibri" w:eastAsia="Calibri" w:hAnsi="Calibri" w:cs="Calibri"/>
          <w:sz w:val="22"/>
          <w:szCs w:val="22"/>
        </w:rPr>
        <w:t>• possedere competenze metodologiche e didattiche documentabili, coerenti con il modulo e con le attività previste dal progetto;</w:t>
      </w:r>
    </w:p>
    <w:p w14:paraId="1DF06268" w14:textId="77777777" w:rsidR="00AC3050" w:rsidRPr="00114678" w:rsidRDefault="00AC3050" w:rsidP="00562ED8">
      <w:pPr>
        <w:widowControl w:val="0"/>
        <w:ind w:left="1068"/>
        <w:contextualSpacing/>
        <w:rPr>
          <w:rFonts w:ascii="Calibri" w:eastAsia="Calibri" w:hAnsi="Calibri" w:cs="Calibri"/>
          <w:b/>
          <w:bCs/>
          <w:i/>
          <w:iCs/>
          <w:sz w:val="22"/>
          <w:szCs w:val="22"/>
        </w:rPr>
      </w:pPr>
      <w:r w:rsidRPr="00114678">
        <w:rPr>
          <w:rFonts w:ascii="Calibri" w:eastAsia="Calibri" w:hAnsi="Calibri" w:cs="Calibri"/>
          <w:b/>
          <w:bCs/>
          <w:i/>
          <w:iCs/>
          <w:sz w:val="22"/>
          <w:szCs w:val="22"/>
        </w:rPr>
        <w:t>ovvero in alternativa</w:t>
      </w:r>
    </w:p>
    <w:p w14:paraId="29FBEC1A" w14:textId="77777777" w:rsidR="00AC3050" w:rsidRPr="00BB37E1" w:rsidRDefault="00AC3050" w:rsidP="00D02C34">
      <w:pPr>
        <w:pStyle w:val="Paragrafoelenco"/>
        <w:widowControl w:val="0"/>
        <w:ind w:left="1428"/>
        <w:contextualSpacing/>
        <w:rPr>
          <w:rFonts w:ascii="Calibri" w:eastAsia="Calibri" w:hAnsi="Calibri" w:cs="Calibri"/>
          <w:sz w:val="22"/>
          <w:szCs w:val="22"/>
        </w:rPr>
      </w:pPr>
      <w:r>
        <w:rPr>
          <w:rFonts w:ascii="Calibri" w:eastAsia="Calibri" w:hAnsi="Calibri" w:cs="Calibri"/>
          <w:sz w:val="22"/>
          <w:szCs w:val="22"/>
        </w:rPr>
        <w:t>• possedere esperienze professionali e/o di docenza attinenti alle tematiche del modulo, adeguatamente documentate.</w:t>
      </w:r>
    </w:p>
    <w:p w14:paraId="409D5D63" w14:textId="77777777" w:rsidR="00AC3050" w:rsidRPr="003312FF" w:rsidRDefault="00AC3050" w:rsidP="00562ED8">
      <w:pPr>
        <w:widowControl w:val="0"/>
        <w:contextualSpacing/>
        <w:rPr>
          <w:rFonts w:ascii="Calibri" w:eastAsia="Calibri" w:hAnsi="Calibri" w:cs="Calibri"/>
          <w:b/>
          <w:bCs/>
          <w:i/>
          <w:iCs/>
          <w:sz w:val="22"/>
          <w:szCs w:val="22"/>
        </w:rPr>
      </w:pPr>
      <w:r w:rsidRPr="003312FF">
        <w:rPr>
          <w:rFonts w:ascii="Calibri" w:eastAsia="Calibri" w:hAnsi="Calibri" w:cs="Calibri"/>
          <w:b/>
          <w:bCs/>
          <w:i/>
          <w:iCs/>
          <w:sz w:val="22"/>
          <w:szCs w:val="22"/>
        </w:rPr>
        <w:t>PER IL RUOLO DI TUTOR</w:t>
      </w:r>
    </w:p>
    <w:p w14:paraId="701484CA" w14:textId="77777777" w:rsidR="00AC3050" w:rsidRDefault="00AC3050" w:rsidP="00D02C34">
      <w:pPr>
        <w:pStyle w:val="Paragrafoelenco"/>
        <w:widowControl w:val="0"/>
        <w:ind w:left="1428"/>
        <w:contextualSpacing/>
        <w:rPr>
          <w:rFonts w:ascii="Calibri" w:eastAsia="Calibri" w:hAnsi="Calibri" w:cs="Calibri"/>
          <w:sz w:val="22"/>
          <w:szCs w:val="22"/>
        </w:rPr>
      </w:pPr>
      <w:r w:rsidRPr="00BA1460">
        <w:rPr>
          <w:rFonts w:ascii="Calibri" w:eastAsia="Calibri" w:hAnsi="Calibri" w:cs="Calibri"/>
          <w:sz w:val="22"/>
          <w:szCs w:val="22"/>
        </w:rPr>
        <w:t>• possedere competenze ed esperienze documentabili nella gestione di gruppi di alunni, nella collaborazione con l’esperto e nella gestione della documentazione didattica e amministrativa del modulo.</w:t>
      </w:r>
    </w:p>
    <w:p w14:paraId="5E3733D0" w14:textId="77777777" w:rsidR="00AC3050" w:rsidRDefault="00AC3050" w:rsidP="00AC3050">
      <w:pPr>
        <w:widowControl w:val="0"/>
        <w:rPr>
          <w:rFonts w:asciiTheme="minorHAnsi" w:eastAsia="Calibri" w:hAnsiTheme="minorHAnsi" w:cs="Calibri"/>
          <w:b/>
          <w:bCs/>
          <w:i/>
          <w:iCs/>
          <w:sz w:val="22"/>
          <w:szCs w:val="22"/>
        </w:rPr>
      </w:pPr>
    </w:p>
    <w:p w14:paraId="06CBAB47" w14:textId="77777777" w:rsidR="00AC3050" w:rsidRDefault="00AC3050" w:rsidP="00AC3050">
      <w:pPr>
        <w:widowControl w:val="0"/>
        <w:rPr>
          <w:rFonts w:asciiTheme="minorHAnsi" w:eastAsia="Calibri" w:hAnsiTheme="minorHAnsi" w:cs="Calibri"/>
          <w:b/>
          <w:bCs/>
          <w:i/>
          <w:iCs/>
          <w:sz w:val="22"/>
          <w:szCs w:val="22"/>
        </w:rPr>
      </w:pPr>
      <w:r w:rsidRPr="00F76D9D">
        <w:rPr>
          <w:rFonts w:asciiTheme="minorHAnsi" w:eastAsia="Calibri" w:hAnsiTheme="minorHAnsi" w:cs="Calibri"/>
          <w:b/>
          <w:bCs/>
          <w:i/>
          <w:iCs/>
          <w:sz w:val="22"/>
          <w:szCs w:val="22"/>
        </w:rPr>
        <w:t>COMPITI DELL’ESPERTO</w:t>
      </w:r>
    </w:p>
    <w:p w14:paraId="4E7667CF" w14:textId="77777777" w:rsidR="00AC3050" w:rsidRPr="00114678" w:rsidRDefault="00AC3050" w:rsidP="000976DF">
      <w:pPr>
        <w:pStyle w:val="Paragrafoelenco"/>
        <w:widowControl w:val="0"/>
        <w:numPr>
          <w:ilvl w:val="0"/>
          <w:numId w:val="2"/>
        </w:numPr>
        <w:rPr>
          <w:rFonts w:asciiTheme="minorHAnsi" w:eastAsia="Calibri" w:hAnsiTheme="minorHAnsi" w:cs="Calibri"/>
          <w:i/>
          <w:iCs/>
          <w:sz w:val="22"/>
          <w:szCs w:val="22"/>
        </w:rPr>
      </w:pPr>
      <w:r w:rsidRPr="00114678">
        <w:rPr>
          <w:rFonts w:asciiTheme="minorHAnsi" w:eastAsia="Calibri" w:hAnsiTheme="minorHAnsi" w:cs="Calibri"/>
          <w:i/>
          <w:iCs/>
          <w:sz w:val="22"/>
          <w:szCs w:val="22"/>
        </w:rPr>
        <w:t>Verificare i livelli di ingresso dei destinatari individuati in sede di candidatura</w:t>
      </w:r>
    </w:p>
    <w:p w14:paraId="2F793FB3" w14:textId="77777777" w:rsidR="00AC3050" w:rsidRPr="00114678" w:rsidRDefault="00AC3050" w:rsidP="000976DF">
      <w:pPr>
        <w:pStyle w:val="Paragrafoelenco"/>
        <w:widowControl w:val="0"/>
        <w:numPr>
          <w:ilvl w:val="0"/>
          <w:numId w:val="2"/>
        </w:numPr>
        <w:rPr>
          <w:rFonts w:asciiTheme="minorHAnsi" w:eastAsia="Calibri" w:hAnsiTheme="minorHAnsi" w:cs="Calibri"/>
          <w:i/>
          <w:iCs/>
          <w:sz w:val="22"/>
          <w:szCs w:val="22"/>
        </w:rPr>
      </w:pPr>
      <w:r w:rsidRPr="00114678">
        <w:rPr>
          <w:rFonts w:asciiTheme="minorHAnsi" w:eastAsia="Calibri" w:hAnsiTheme="minorHAnsi" w:cs="Calibri"/>
          <w:i/>
          <w:iCs/>
          <w:sz w:val="22"/>
          <w:szCs w:val="22"/>
        </w:rPr>
        <w:t>Individuare le aree tematiche in cui dividere il percorso</w:t>
      </w:r>
    </w:p>
    <w:p w14:paraId="598D8526" w14:textId="77777777" w:rsidR="00AC3050" w:rsidRPr="00114678" w:rsidRDefault="00AC3050" w:rsidP="000976DF">
      <w:pPr>
        <w:pStyle w:val="Paragrafoelenco"/>
        <w:widowControl w:val="0"/>
        <w:numPr>
          <w:ilvl w:val="0"/>
          <w:numId w:val="2"/>
        </w:numPr>
        <w:rPr>
          <w:rFonts w:asciiTheme="minorHAnsi" w:eastAsia="Calibri" w:hAnsiTheme="minorHAnsi" w:cs="Calibri"/>
          <w:i/>
          <w:iCs/>
          <w:sz w:val="22"/>
          <w:szCs w:val="22"/>
        </w:rPr>
      </w:pPr>
      <w:r w:rsidRPr="00114678">
        <w:rPr>
          <w:rFonts w:asciiTheme="minorHAnsi" w:eastAsia="Calibri" w:hAnsiTheme="minorHAnsi" w:cs="Calibri"/>
          <w:i/>
          <w:iCs/>
          <w:sz w:val="22"/>
          <w:szCs w:val="22"/>
        </w:rPr>
        <w:t>Rimodulare il percorso formativo a seconda dei livelli di ingresso</w:t>
      </w:r>
    </w:p>
    <w:p w14:paraId="2539FBD1" w14:textId="77777777" w:rsidR="00AC3050" w:rsidRPr="00114678" w:rsidRDefault="00AC3050" w:rsidP="000976DF">
      <w:pPr>
        <w:pStyle w:val="Paragrafoelenco"/>
        <w:widowControl w:val="0"/>
        <w:numPr>
          <w:ilvl w:val="0"/>
          <w:numId w:val="2"/>
        </w:numPr>
        <w:rPr>
          <w:rFonts w:asciiTheme="minorHAnsi" w:eastAsia="Calibri" w:hAnsiTheme="minorHAnsi" w:cs="Calibri"/>
          <w:i/>
          <w:iCs/>
          <w:sz w:val="22"/>
          <w:szCs w:val="22"/>
        </w:rPr>
      </w:pPr>
      <w:r w:rsidRPr="00114678">
        <w:rPr>
          <w:rFonts w:asciiTheme="minorHAnsi" w:eastAsia="Calibri" w:hAnsiTheme="minorHAnsi" w:cs="Calibri"/>
          <w:i/>
          <w:iCs/>
          <w:sz w:val="22"/>
          <w:szCs w:val="22"/>
        </w:rPr>
        <w:t>Definire gli obiettivi da raggiungere e predisporre gli strumenti di valutazione del raggiungimento degli stessi</w:t>
      </w:r>
    </w:p>
    <w:p w14:paraId="3C7E41D0" w14:textId="77777777" w:rsidR="00AC3050" w:rsidRPr="00114678" w:rsidRDefault="00AC3050" w:rsidP="000976DF">
      <w:pPr>
        <w:pStyle w:val="Paragrafoelenco"/>
        <w:widowControl w:val="0"/>
        <w:numPr>
          <w:ilvl w:val="0"/>
          <w:numId w:val="2"/>
        </w:numPr>
        <w:rPr>
          <w:rFonts w:asciiTheme="minorHAnsi" w:eastAsia="Calibri" w:hAnsiTheme="minorHAnsi" w:cs="Calibri"/>
          <w:i/>
          <w:iCs/>
          <w:sz w:val="22"/>
          <w:szCs w:val="22"/>
        </w:rPr>
      </w:pPr>
      <w:r w:rsidRPr="00114678">
        <w:rPr>
          <w:rFonts w:asciiTheme="minorHAnsi" w:eastAsia="Calibri" w:hAnsiTheme="minorHAnsi" w:cs="Calibri"/>
          <w:i/>
          <w:iCs/>
          <w:sz w:val="22"/>
          <w:szCs w:val="22"/>
        </w:rPr>
        <w:t>Comunicare preventivamente eventuali impedimenti all’attività di docenza per eventuale tempestiva rimodulazione del calendario</w:t>
      </w:r>
    </w:p>
    <w:p w14:paraId="52AFADF1" w14:textId="77777777" w:rsidR="00AC3050" w:rsidRPr="00114678" w:rsidRDefault="00AC3050" w:rsidP="000976DF">
      <w:pPr>
        <w:pStyle w:val="Paragrafoelenco"/>
        <w:widowControl w:val="0"/>
        <w:numPr>
          <w:ilvl w:val="0"/>
          <w:numId w:val="2"/>
        </w:numPr>
        <w:rPr>
          <w:rFonts w:asciiTheme="minorHAnsi" w:eastAsia="Calibri" w:hAnsiTheme="minorHAnsi" w:cs="Calibri"/>
          <w:i/>
          <w:iCs/>
          <w:sz w:val="22"/>
          <w:szCs w:val="22"/>
        </w:rPr>
      </w:pPr>
      <w:r w:rsidRPr="00114678">
        <w:rPr>
          <w:rFonts w:asciiTheme="minorHAnsi" w:eastAsia="Calibri" w:hAnsiTheme="minorHAnsi" w:cs="Calibri"/>
          <w:i/>
          <w:iCs/>
          <w:sz w:val="22"/>
          <w:szCs w:val="22"/>
        </w:rPr>
        <w:t xml:space="preserve">Effettuare durante il percorso valutazioni finali per la certificazione dell’Unità Formativa Didattica di competenza </w:t>
      </w:r>
    </w:p>
    <w:p w14:paraId="38B0C72D" w14:textId="77777777" w:rsidR="00AC3050" w:rsidRPr="00114678" w:rsidRDefault="00AC3050" w:rsidP="000976DF">
      <w:pPr>
        <w:pStyle w:val="Paragrafoelenco"/>
        <w:widowControl w:val="0"/>
        <w:numPr>
          <w:ilvl w:val="0"/>
          <w:numId w:val="2"/>
        </w:numPr>
        <w:rPr>
          <w:rFonts w:asciiTheme="minorHAnsi" w:eastAsia="Calibri" w:hAnsiTheme="minorHAnsi" w:cs="Calibri"/>
          <w:i/>
          <w:iCs/>
          <w:sz w:val="22"/>
          <w:szCs w:val="22"/>
        </w:rPr>
      </w:pPr>
      <w:r w:rsidRPr="00114678">
        <w:rPr>
          <w:rFonts w:asciiTheme="minorHAnsi" w:eastAsia="Calibri" w:hAnsiTheme="minorHAnsi" w:cs="Calibri"/>
          <w:i/>
          <w:iCs/>
          <w:sz w:val="22"/>
          <w:szCs w:val="22"/>
        </w:rPr>
        <w:t xml:space="preserve">Condividere periodicamente con il gruppo di </w:t>
      </w:r>
      <w:r>
        <w:rPr>
          <w:rFonts w:asciiTheme="minorHAnsi" w:eastAsia="Calibri" w:hAnsiTheme="minorHAnsi" w:cs="Calibri"/>
          <w:i/>
          <w:iCs/>
          <w:sz w:val="22"/>
          <w:szCs w:val="22"/>
        </w:rPr>
        <w:t>supporto</w:t>
      </w:r>
      <w:r w:rsidRPr="00114678">
        <w:rPr>
          <w:rFonts w:asciiTheme="minorHAnsi" w:eastAsia="Calibri" w:hAnsiTheme="minorHAnsi" w:cs="Calibri"/>
          <w:i/>
          <w:iCs/>
          <w:sz w:val="22"/>
          <w:szCs w:val="22"/>
        </w:rPr>
        <w:t xml:space="preserve"> e con il Dirigente Scolastico i risultati raggiunti</w:t>
      </w:r>
    </w:p>
    <w:p w14:paraId="70D5CDE8" w14:textId="77777777" w:rsidR="00AC3050" w:rsidRPr="00114678" w:rsidRDefault="00AC3050" w:rsidP="000976DF">
      <w:pPr>
        <w:pStyle w:val="Paragrafoelenco"/>
        <w:widowControl w:val="0"/>
        <w:numPr>
          <w:ilvl w:val="0"/>
          <w:numId w:val="2"/>
        </w:numPr>
        <w:rPr>
          <w:rFonts w:asciiTheme="minorHAnsi" w:eastAsia="Calibri" w:hAnsiTheme="minorHAnsi" w:cs="Calibri"/>
          <w:i/>
          <w:iCs/>
          <w:sz w:val="22"/>
          <w:szCs w:val="22"/>
        </w:rPr>
      </w:pPr>
      <w:r w:rsidRPr="00114678">
        <w:rPr>
          <w:rFonts w:asciiTheme="minorHAnsi" w:eastAsia="Calibri" w:hAnsiTheme="minorHAnsi" w:cs="Calibri"/>
          <w:i/>
          <w:iCs/>
          <w:sz w:val="22"/>
          <w:szCs w:val="22"/>
        </w:rPr>
        <w:t>Caricare la documentazione in piattaforma di gestione ove richiesto</w:t>
      </w:r>
    </w:p>
    <w:p w14:paraId="55491ED6" w14:textId="77777777" w:rsidR="00AC3050" w:rsidRPr="00114678" w:rsidRDefault="00AC3050" w:rsidP="000976DF">
      <w:pPr>
        <w:pStyle w:val="Paragrafoelenco"/>
        <w:widowControl w:val="0"/>
        <w:numPr>
          <w:ilvl w:val="0"/>
          <w:numId w:val="2"/>
        </w:numPr>
        <w:rPr>
          <w:rFonts w:asciiTheme="minorHAnsi" w:eastAsia="Calibri" w:hAnsiTheme="minorHAnsi" w:cs="Calibri"/>
          <w:i/>
          <w:iCs/>
          <w:sz w:val="22"/>
          <w:szCs w:val="22"/>
        </w:rPr>
      </w:pPr>
      <w:r w:rsidRPr="00114678">
        <w:rPr>
          <w:rFonts w:asciiTheme="minorHAnsi" w:eastAsia="Calibri" w:hAnsiTheme="minorHAnsi" w:cs="Calibri"/>
          <w:i/>
          <w:iCs/>
          <w:sz w:val="22"/>
          <w:szCs w:val="22"/>
        </w:rPr>
        <w:t>Controllare l’avanzamento dei percorsi</w:t>
      </w:r>
    </w:p>
    <w:p w14:paraId="7130E4C3" w14:textId="77777777" w:rsidR="00AC3050" w:rsidRPr="00114678" w:rsidRDefault="00AC3050" w:rsidP="000976DF">
      <w:pPr>
        <w:pStyle w:val="Paragrafoelenco"/>
        <w:widowControl w:val="0"/>
        <w:numPr>
          <w:ilvl w:val="0"/>
          <w:numId w:val="2"/>
        </w:numPr>
        <w:rPr>
          <w:rFonts w:asciiTheme="minorHAnsi" w:eastAsia="Calibri" w:hAnsiTheme="minorHAnsi" w:cs="Calibri"/>
          <w:i/>
          <w:iCs/>
          <w:sz w:val="22"/>
          <w:szCs w:val="22"/>
        </w:rPr>
      </w:pPr>
      <w:r w:rsidRPr="00114678">
        <w:rPr>
          <w:rFonts w:asciiTheme="minorHAnsi" w:eastAsia="Calibri" w:hAnsiTheme="minorHAnsi" w:cs="Calibri"/>
          <w:i/>
          <w:iCs/>
          <w:sz w:val="22"/>
          <w:szCs w:val="22"/>
        </w:rPr>
        <w:t>Alimentare la piattaforma di avanzamento</w:t>
      </w:r>
    </w:p>
    <w:p w14:paraId="7BC4F1B1" w14:textId="77777777" w:rsidR="00AC3050" w:rsidRDefault="00AC3050" w:rsidP="000976DF">
      <w:pPr>
        <w:pStyle w:val="Paragrafoelenco"/>
        <w:widowControl w:val="0"/>
        <w:numPr>
          <w:ilvl w:val="0"/>
          <w:numId w:val="2"/>
        </w:numPr>
        <w:rPr>
          <w:rFonts w:asciiTheme="minorHAnsi" w:eastAsia="Calibri" w:hAnsiTheme="minorHAnsi" w:cs="Calibri"/>
          <w:i/>
          <w:iCs/>
          <w:sz w:val="22"/>
          <w:szCs w:val="22"/>
        </w:rPr>
      </w:pPr>
      <w:r w:rsidRPr="00114678">
        <w:rPr>
          <w:rFonts w:asciiTheme="minorHAnsi" w:eastAsia="Calibri" w:hAnsiTheme="minorHAnsi" w:cs="Calibri"/>
          <w:i/>
          <w:iCs/>
          <w:sz w:val="22"/>
          <w:szCs w:val="22"/>
        </w:rPr>
        <w:t xml:space="preserve">Redigere relazione finale individuale contenente obiettivi strategie metodologie e strumenti utilizzati, metodi di misurazione adottati e livelli raggiunti da ogni singolo alunno </w:t>
      </w:r>
    </w:p>
    <w:p w14:paraId="4D790005" w14:textId="77777777" w:rsidR="00AC3050" w:rsidRDefault="00AC3050" w:rsidP="00AC3050">
      <w:pPr>
        <w:widowControl w:val="0"/>
        <w:ind w:left="360"/>
        <w:rPr>
          <w:rFonts w:asciiTheme="minorHAnsi" w:eastAsia="Calibri" w:hAnsiTheme="minorHAnsi" w:cs="Calibri"/>
          <w:i/>
          <w:iCs/>
          <w:sz w:val="22"/>
          <w:szCs w:val="22"/>
        </w:rPr>
      </w:pPr>
    </w:p>
    <w:p w14:paraId="3602AF3C" w14:textId="77777777" w:rsidR="00AC3050" w:rsidRDefault="00AC3050" w:rsidP="00AC3050">
      <w:pPr>
        <w:widowControl w:val="0"/>
        <w:rPr>
          <w:rFonts w:asciiTheme="minorHAnsi" w:eastAsia="Calibri" w:hAnsiTheme="minorHAnsi" w:cs="Calibri"/>
          <w:b/>
          <w:bCs/>
          <w:i/>
          <w:iCs/>
          <w:sz w:val="22"/>
          <w:szCs w:val="22"/>
        </w:rPr>
      </w:pPr>
      <w:r w:rsidRPr="00F76D9D">
        <w:rPr>
          <w:rFonts w:asciiTheme="minorHAnsi" w:eastAsia="Calibri" w:hAnsiTheme="minorHAnsi" w:cs="Calibri"/>
          <w:b/>
          <w:bCs/>
          <w:i/>
          <w:iCs/>
          <w:sz w:val="22"/>
          <w:szCs w:val="22"/>
        </w:rPr>
        <w:t>COMPITI DEL TUTOR</w:t>
      </w:r>
    </w:p>
    <w:p w14:paraId="20096E76" w14:textId="77777777" w:rsidR="00AC3050" w:rsidRPr="00BA1460" w:rsidRDefault="00AC3050" w:rsidP="00AC3050">
      <w:pPr>
        <w:widowControl w:val="0"/>
        <w:rPr>
          <w:rFonts w:asciiTheme="minorHAnsi" w:eastAsia="Calibri" w:hAnsiTheme="minorHAnsi" w:cs="Calibri"/>
          <w:sz w:val="22"/>
          <w:szCs w:val="22"/>
        </w:rPr>
      </w:pPr>
      <w:r w:rsidRPr="00BA1460">
        <w:rPr>
          <w:rFonts w:asciiTheme="minorHAnsi" w:eastAsia="Calibri" w:hAnsiTheme="minorHAnsi" w:cs="Calibri"/>
          <w:sz w:val="22"/>
          <w:szCs w:val="22"/>
        </w:rPr>
        <w:t>Il tutor ha come compito essenziale quello di facilitare i processi di apprendimento dei discenti e collaborare con gli esperti nella conduzione delle attività. In particolare, il tutor:</w:t>
      </w:r>
    </w:p>
    <w:p w14:paraId="24DF5A4B" w14:textId="77777777" w:rsidR="00AC3050" w:rsidRPr="00BA1460" w:rsidRDefault="00AC3050" w:rsidP="000976DF">
      <w:pPr>
        <w:pStyle w:val="Paragrafoelenco"/>
        <w:widowControl w:val="0"/>
        <w:numPr>
          <w:ilvl w:val="0"/>
          <w:numId w:val="3"/>
        </w:numPr>
        <w:rPr>
          <w:rFonts w:asciiTheme="minorHAnsi" w:eastAsia="Calibri" w:hAnsiTheme="minorHAnsi" w:cs="Calibri"/>
          <w:i/>
          <w:iCs/>
          <w:sz w:val="22"/>
          <w:szCs w:val="22"/>
        </w:rPr>
      </w:pPr>
      <w:r w:rsidRPr="00BA1460">
        <w:rPr>
          <w:rFonts w:asciiTheme="minorHAnsi" w:eastAsia="Calibri" w:hAnsiTheme="minorHAnsi" w:cs="Calibri"/>
          <w:i/>
          <w:iCs/>
          <w:sz w:val="22"/>
          <w:szCs w:val="22"/>
        </w:rPr>
        <w:t>predispone, in collaborazione con l’esperto, una programmazione dei tempi e dei metodi</w:t>
      </w:r>
    </w:p>
    <w:p w14:paraId="2797B648" w14:textId="1A156CDC" w:rsidR="00AC3050" w:rsidRPr="00BA1460" w:rsidRDefault="00AC3050" w:rsidP="000976DF">
      <w:pPr>
        <w:pStyle w:val="Paragrafoelenco"/>
        <w:widowControl w:val="0"/>
        <w:numPr>
          <w:ilvl w:val="0"/>
          <w:numId w:val="3"/>
        </w:numPr>
        <w:rPr>
          <w:rFonts w:asciiTheme="minorHAnsi" w:eastAsia="Calibri" w:hAnsiTheme="minorHAnsi" w:cs="Calibri"/>
          <w:i/>
          <w:iCs/>
          <w:sz w:val="22"/>
          <w:szCs w:val="22"/>
        </w:rPr>
      </w:pPr>
      <w:r w:rsidRPr="00BA1460">
        <w:rPr>
          <w:rFonts w:asciiTheme="minorHAnsi" w:eastAsia="Calibri" w:hAnsiTheme="minorHAnsi" w:cs="Calibri"/>
          <w:i/>
          <w:iCs/>
          <w:sz w:val="22"/>
          <w:szCs w:val="22"/>
        </w:rPr>
        <w:t xml:space="preserve">cura che nel registro didattico e di presenza vengano annotate le presenze dei partecipanti, </w:t>
      </w:r>
      <w:r w:rsidR="00714815">
        <w:rPr>
          <w:rFonts w:asciiTheme="minorHAnsi" w:eastAsia="Calibri" w:hAnsiTheme="minorHAnsi" w:cs="Calibri"/>
          <w:i/>
          <w:iCs/>
          <w:sz w:val="22"/>
          <w:szCs w:val="22"/>
        </w:rPr>
        <w:t xml:space="preserve">le firme </w:t>
      </w:r>
      <w:r w:rsidRPr="00BA1460">
        <w:rPr>
          <w:rFonts w:asciiTheme="minorHAnsi" w:eastAsia="Calibri" w:hAnsiTheme="minorHAnsi" w:cs="Calibri"/>
          <w:i/>
          <w:iCs/>
          <w:sz w:val="22"/>
          <w:szCs w:val="22"/>
        </w:rPr>
        <w:t>degli esperti e la propria, l’orario d’inizio e fine della lezione;</w:t>
      </w:r>
    </w:p>
    <w:p w14:paraId="0238A321" w14:textId="77777777" w:rsidR="00AC3050" w:rsidRPr="00BA1460" w:rsidRDefault="00AC3050" w:rsidP="000976DF">
      <w:pPr>
        <w:pStyle w:val="Paragrafoelenco"/>
        <w:widowControl w:val="0"/>
        <w:numPr>
          <w:ilvl w:val="0"/>
          <w:numId w:val="3"/>
        </w:numPr>
        <w:rPr>
          <w:rFonts w:asciiTheme="minorHAnsi" w:eastAsia="Calibri" w:hAnsiTheme="minorHAnsi" w:cs="Calibri"/>
          <w:i/>
          <w:iCs/>
          <w:sz w:val="22"/>
          <w:szCs w:val="22"/>
        </w:rPr>
      </w:pPr>
      <w:r w:rsidRPr="00BA1460">
        <w:rPr>
          <w:rFonts w:asciiTheme="minorHAnsi" w:eastAsia="Calibri" w:hAnsiTheme="minorHAnsi" w:cs="Calibri"/>
          <w:i/>
          <w:iCs/>
          <w:sz w:val="22"/>
          <w:szCs w:val="22"/>
        </w:rPr>
        <w:t>accerta l’avvenuta compilazione della scheda allievo, la stesura e la firma dell’eventuale patto formativo;</w:t>
      </w:r>
    </w:p>
    <w:p w14:paraId="51D6DA97" w14:textId="77777777" w:rsidR="00AC3050" w:rsidRPr="00BA1460" w:rsidRDefault="00AC3050" w:rsidP="000976DF">
      <w:pPr>
        <w:pStyle w:val="Paragrafoelenco"/>
        <w:widowControl w:val="0"/>
        <w:numPr>
          <w:ilvl w:val="0"/>
          <w:numId w:val="3"/>
        </w:numPr>
        <w:rPr>
          <w:rFonts w:asciiTheme="minorHAnsi" w:eastAsia="Calibri" w:hAnsiTheme="minorHAnsi" w:cs="Calibri"/>
          <w:i/>
          <w:iCs/>
          <w:sz w:val="22"/>
          <w:szCs w:val="22"/>
        </w:rPr>
      </w:pPr>
      <w:r w:rsidRPr="00BA1460">
        <w:rPr>
          <w:rFonts w:asciiTheme="minorHAnsi" w:eastAsia="Calibri" w:hAnsiTheme="minorHAnsi" w:cs="Calibri"/>
          <w:i/>
          <w:iCs/>
          <w:sz w:val="22"/>
          <w:szCs w:val="22"/>
        </w:rPr>
        <w:t>segnala in tempo reale al Dirigente Scolastico se il numero dei partecipanti scende al di sotto del previsto in relazione al numero minimo di attestazioni da raggiungere;</w:t>
      </w:r>
    </w:p>
    <w:p w14:paraId="3A8CB623" w14:textId="77777777" w:rsidR="00AC3050" w:rsidRPr="00BA1460" w:rsidRDefault="00AC3050" w:rsidP="000976DF">
      <w:pPr>
        <w:pStyle w:val="Paragrafoelenco"/>
        <w:widowControl w:val="0"/>
        <w:numPr>
          <w:ilvl w:val="0"/>
          <w:numId w:val="3"/>
        </w:numPr>
        <w:rPr>
          <w:rFonts w:asciiTheme="minorHAnsi" w:eastAsia="Calibri" w:hAnsiTheme="minorHAnsi" w:cs="Calibri"/>
          <w:i/>
          <w:iCs/>
          <w:sz w:val="22"/>
          <w:szCs w:val="22"/>
        </w:rPr>
      </w:pPr>
      <w:r w:rsidRPr="00BA1460">
        <w:rPr>
          <w:rFonts w:asciiTheme="minorHAnsi" w:eastAsia="Calibri" w:hAnsiTheme="minorHAnsi" w:cs="Calibri"/>
          <w:i/>
          <w:iCs/>
          <w:sz w:val="22"/>
          <w:szCs w:val="22"/>
        </w:rPr>
        <w:t>cura il monitoraggio fisico del corso, contattando gli alunni in caso di inadempienza ai propri compiti in itinere o anche prima/dopo l’intervento formativo;</w:t>
      </w:r>
    </w:p>
    <w:p w14:paraId="4334410B" w14:textId="77777777" w:rsidR="00AC3050" w:rsidRPr="00BA1460" w:rsidRDefault="00AC3050" w:rsidP="000976DF">
      <w:pPr>
        <w:pStyle w:val="Paragrafoelenco"/>
        <w:widowControl w:val="0"/>
        <w:numPr>
          <w:ilvl w:val="0"/>
          <w:numId w:val="3"/>
        </w:numPr>
        <w:rPr>
          <w:rFonts w:asciiTheme="minorHAnsi" w:eastAsia="Calibri" w:hAnsiTheme="minorHAnsi" w:cs="Calibri"/>
          <w:i/>
          <w:iCs/>
          <w:sz w:val="22"/>
          <w:szCs w:val="22"/>
        </w:rPr>
      </w:pPr>
      <w:r w:rsidRPr="00BA1460">
        <w:rPr>
          <w:rFonts w:asciiTheme="minorHAnsi" w:eastAsia="Calibri" w:hAnsiTheme="minorHAnsi" w:cs="Calibri"/>
          <w:i/>
          <w:iCs/>
          <w:sz w:val="22"/>
          <w:szCs w:val="22"/>
        </w:rPr>
        <w:t>partecipa alle riunioni con il Team laddove ritenuto necessario, anche in orario pomeridiano</w:t>
      </w:r>
    </w:p>
    <w:p w14:paraId="46B02527" w14:textId="77777777" w:rsidR="00AC3050" w:rsidRPr="00BA1460" w:rsidRDefault="00AC3050" w:rsidP="000976DF">
      <w:pPr>
        <w:pStyle w:val="Paragrafoelenco"/>
        <w:widowControl w:val="0"/>
        <w:numPr>
          <w:ilvl w:val="0"/>
          <w:numId w:val="3"/>
        </w:numPr>
        <w:rPr>
          <w:rFonts w:asciiTheme="minorHAnsi" w:eastAsia="Calibri" w:hAnsiTheme="minorHAnsi" w:cs="Calibri"/>
          <w:i/>
          <w:iCs/>
          <w:sz w:val="22"/>
          <w:szCs w:val="22"/>
        </w:rPr>
      </w:pPr>
      <w:r w:rsidRPr="00BA1460">
        <w:rPr>
          <w:rFonts w:asciiTheme="minorHAnsi" w:eastAsia="Calibri" w:hAnsiTheme="minorHAnsi" w:cs="Calibri"/>
          <w:i/>
          <w:iCs/>
          <w:sz w:val="22"/>
          <w:szCs w:val="22"/>
        </w:rPr>
        <w:t>Inserisce i dati relativi alla gestione del percorso</w:t>
      </w:r>
    </w:p>
    <w:p w14:paraId="6E8E210E" w14:textId="77777777" w:rsidR="00AC3050" w:rsidRPr="00BA1460" w:rsidRDefault="00AC3050" w:rsidP="000976DF">
      <w:pPr>
        <w:pStyle w:val="Paragrafoelenco"/>
        <w:widowControl w:val="0"/>
        <w:numPr>
          <w:ilvl w:val="0"/>
          <w:numId w:val="3"/>
        </w:numPr>
        <w:rPr>
          <w:rFonts w:asciiTheme="minorHAnsi" w:eastAsia="Calibri" w:hAnsiTheme="minorHAnsi" w:cs="Calibri"/>
          <w:i/>
          <w:iCs/>
          <w:sz w:val="22"/>
          <w:szCs w:val="22"/>
        </w:rPr>
      </w:pPr>
      <w:r w:rsidRPr="00BA1460">
        <w:rPr>
          <w:rFonts w:asciiTheme="minorHAnsi" w:eastAsia="Calibri" w:hAnsiTheme="minorHAnsi" w:cs="Calibri"/>
          <w:i/>
          <w:iCs/>
          <w:sz w:val="22"/>
          <w:szCs w:val="22"/>
        </w:rPr>
        <w:lastRenderedPageBreak/>
        <w:t>registra le anagrafiche</w:t>
      </w:r>
    </w:p>
    <w:p w14:paraId="5D9718C2" w14:textId="77777777" w:rsidR="00AC3050" w:rsidRPr="00BA1460" w:rsidRDefault="00AC3050" w:rsidP="000976DF">
      <w:pPr>
        <w:pStyle w:val="Paragrafoelenco"/>
        <w:widowControl w:val="0"/>
        <w:numPr>
          <w:ilvl w:val="0"/>
          <w:numId w:val="3"/>
        </w:numPr>
        <w:rPr>
          <w:rFonts w:asciiTheme="minorHAnsi" w:eastAsia="Calibri" w:hAnsiTheme="minorHAnsi" w:cs="Calibri"/>
          <w:i/>
          <w:iCs/>
          <w:sz w:val="22"/>
          <w:szCs w:val="22"/>
        </w:rPr>
      </w:pPr>
      <w:r w:rsidRPr="00BA1460">
        <w:rPr>
          <w:rFonts w:asciiTheme="minorHAnsi" w:eastAsia="Calibri" w:hAnsiTheme="minorHAnsi" w:cs="Calibri"/>
          <w:i/>
          <w:iCs/>
          <w:sz w:val="22"/>
          <w:szCs w:val="22"/>
        </w:rPr>
        <w:t>inserisce la programmazione giornaliera delle attività</w:t>
      </w:r>
    </w:p>
    <w:p w14:paraId="089DC24A" w14:textId="77777777" w:rsidR="00AC3050" w:rsidRPr="00BA1460" w:rsidRDefault="00AC3050" w:rsidP="000976DF">
      <w:pPr>
        <w:pStyle w:val="Paragrafoelenco"/>
        <w:widowControl w:val="0"/>
        <w:numPr>
          <w:ilvl w:val="0"/>
          <w:numId w:val="3"/>
        </w:numPr>
        <w:rPr>
          <w:rFonts w:asciiTheme="minorHAnsi" w:eastAsia="Calibri" w:hAnsiTheme="minorHAnsi" w:cs="Calibri"/>
          <w:i/>
          <w:iCs/>
          <w:sz w:val="22"/>
          <w:szCs w:val="22"/>
        </w:rPr>
      </w:pPr>
      <w:r w:rsidRPr="00BA1460">
        <w:rPr>
          <w:rFonts w:asciiTheme="minorHAnsi" w:eastAsia="Calibri" w:hAnsiTheme="minorHAnsi" w:cs="Calibri"/>
          <w:i/>
          <w:iCs/>
          <w:sz w:val="22"/>
          <w:szCs w:val="22"/>
        </w:rPr>
        <w:t>concorda l’orario con gli esperti</w:t>
      </w:r>
    </w:p>
    <w:p w14:paraId="2733555E" w14:textId="77777777" w:rsidR="00AC3050" w:rsidRPr="00BA1460" w:rsidRDefault="00AC3050" w:rsidP="000976DF">
      <w:pPr>
        <w:pStyle w:val="Paragrafoelenco"/>
        <w:widowControl w:val="0"/>
        <w:numPr>
          <w:ilvl w:val="0"/>
          <w:numId w:val="3"/>
        </w:numPr>
        <w:rPr>
          <w:rFonts w:asciiTheme="minorHAnsi" w:eastAsia="Calibri" w:hAnsiTheme="minorHAnsi" w:cs="Calibri"/>
          <w:i/>
          <w:iCs/>
          <w:sz w:val="22"/>
          <w:szCs w:val="22"/>
        </w:rPr>
      </w:pPr>
      <w:r w:rsidRPr="00BA1460">
        <w:rPr>
          <w:rFonts w:asciiTheme="minorHAnsi" w:eastAsia="Calibri" w:hAnsiTheme="minorHAnsi" w:cs="Calibri"/>
          <w:i/>
          <w:iCs/>
          <w:sz w:val="22"/>
          <w:szCs w:val="22"/>
        </w:rPr>
        <w:t>provvede alla gestione della classe</w:t>
      </w:r>
    </w:p>
    <w:p w14:paraId="775ED1BC" w14:textId="77777777" w:rsidR="00AC3050" w:rsidRPr="00BA1460" w:rsidRDefault="00AC3050" w:rsidP="000976DF">
      <w:pPr>
        <w:pStyle w:val="Paragrafoelenco"/>
        <w:widowControl w:val="0"/>
        <w:numPr>
          <w:ilvl w:val="0"/>
          <w:numId w:val="3"/>
        </w:numPr>
        <w:rPr>
          <w:rFonts w:asciiTheme="minorHAnsi" w:eastAsia="Calibri" w:hAnsiTheme="minorHAnsi" w:cs="Calibri"/>
          <w:i/>
          <w:iCs/>
          <w:sz w:val="22"/>
          <w:szCs w:val="22"/>
        </w:rPr>
      </w:pPr>
      <w:r w:rsidRPr="00BA1460">
        <w:rPr>
          <w:rFonts w:asciiTheme="minorHAnsi" w:eastAsia="Calibri" w:hAnsiTheme="minorHAnsi" w:cs="Calibri"/>
          <w:i/>
          <w:iCs/>
          <w:sz w:val="22"/>
          <w:szCs w:val="22"/>
        </w:rPr>
        <w:t>descrive e documenta i prodotti dell’intervento</w:t>
      </w:r>
    </w:p>
    <w:p w14:paraId="0BA10A4B" w14:textId="77777777" w:rsidR="00AC3050" w:rsidRPr="00D30EB8" w:rsidRDefault="00AC3050" w:rsidP="000976DF">
      <w:pPr>
        <w:pStyle w:val="Paragrafoelenco"/>
        <w:widowControl w:val="0"/>
        <w:numPr>
          <w:ilvl w:val="0"/>
          <w:numId w:val="3"/>
        </w:numPr>
        <w:rPr>
          <w:rFonts w:asciiTheme="minorHAnsi" w:eastAsia="Calibri" w:hAnsiTheme="minorHAnsi" w:cs="Calibri"/>
          <w:i/>
          <w:iCs/>
          <w:sz w:val="22"/>
          <w:szCs w:val="22"/>
        </w:rPr>
      </w:pPr>
      <w:r w:rsidRPr="00BA1460">
        <w:rPr>
          <w:rFonts w:asciiTheme="minorHAnsi" w:eastAsia="Calibri" w:hAnsiTheme="minorHAnsi" w:cs="Calibri"/>
          <w:i/>
          <w:iCs/>
          <w:sz w:val="22"/>
          <w:szCs w:val="22"/>
        </w:rPr>
        <w:t>inserisce un resoconto (in termini di ore e importo) delle azioni di accompagnamento eventualmente messe in atto</w:t>
      </w:r>
    </w:p>
    <w:p w14:paraId="3C148F6D" w14:textId="77777777" w:rsidR="00AC3050" w:rsidRPr="004A61B5" w:rsidRDefault="00AC3050" w:rsidP="00AC3050">
      <w:pPr>
        <w:pStyle w:val="Comma"/>
        <w:numPr>
          <w:ilvl w:val="0"/>
          <w:numId w:val="0"/>
        </w:numPr>
        <w:spacing w:after="0"/>
        <w:ind w:left="284" w:hanging="284"/>
        <w:contextualSpacing w:val="0"/>
        <w:jc w:val="center"/>
        <w:rPr>
          <w:rFonts w:cstheme="minorHAnsi"/>
          <w:b/>
          <w:bCs/>
          <w:sz w:val="24"/>
          <w:szCs w:val="24"/>
        </w:rPr>
      </w:pPr>
      <w:r w:rsidRPr="004A61B5">
        <w:rPr>
          <w:rFonts w:cstheme="minorHAnsi"/>
          <w:b/>
          <w:bCs/>
          <w:sz w:val="24"/>
          <w:szCs w:val="24"/>
        </w:rPr>
        <w:t>Articolo 4 – Criteri di selezione</w:t>
      </w:r>
    </w:p>
    <w:p w14:paraId="7BCF1A91" w14:textId="77777777" w:rsidR="00AC3050" w:rsidRDefault="00AC3050" w:rsidP="00D02C34">
      <w:pPr>
        <w:pStyle w:val="Comma"/>
        <w:numPr>
          <w:ilvl w:val="0"/>
          <w:numId w:val="0"/>
        </w:numPr>
        <w:spacing w:after="0"/>
        <w:ind w:left="284"/>
        <w:contextualSpacing w:val="0"/>
        <w:rPr>
          <w:rFonts w:cstheme="minorHAnsi"/>
          <w:b/>
          <w:bCs/>
          <w:sz w:val="24"/>
          <w:szCs w:val="24"/>
        </w:rPr>
      </w:pPr>
    </w:p>
    <w:p w14:paraId="533B21F0" w14:textId="5D357AF1" w:rsidR="00AC3050" w:rsidRDefault="00AC3050" w:rsidP="00D02C34">
      <w:pPr>
        <w:pStyle w:val="Comma"/>
        <w:numPr>
          <w:ilvl w:val="0"/>
          <w:numId w:val="0"/>
        </w:numPr>
        <w:spacing w:after="0"/>
        <w:contextualSpacing w:val="0"/>
        <w:rPr>
          <w:rFonts w:cstheme="minorHAnsi"/>
        </w:rPr>
      </w:pPr>
      <w:r w:rsidRPr="001B00DB">
        <w:rPr>
          <w:rFonts w:cstheme="minorHAnsi"/>
        </w:rPr>
        <w:t>I candidati saranno valutati comparativamente sulla base del curriculum vitae e dei titoli accademici, di</w:t>
      </w:r>
      <w:r w:rsidR="00D02C34">
        <w:rPr>
          <w:rFonts w:cstheme="minorHAnsi"/>
        </w:rPr>
        <w:t xml:space="preserve"> </w:t>
      </w:r>
      <w:r w:rsidRPr="001B00DB">
        <w:rPr>
          <w:rFonts w:cstheme="minorHAnsi"/>
        </w:rPr>
        <w:t xml:space="preserve">studio ed esperienze professionali </w:t>
      </w:r>
      <w:r>
        <w:rPr>
          <w:rFonts w:cstheme="minorHAnsi"/>
        </w:rPr>
        <w:t>come da griglia di valutazione sotto</w:t>
      </w:r>
      <w:r w:rsidR="00D02C34">
        <w:rPr>
          <w:rFonts w:cstheme="minorHAnsi"/>
        </w:rPr>
        <w:t xml:space="preserve"> </w:t>
      </w:r>
      <w:r>
        <w:rPr>
          <w:rFonts w:cstheme="minorHAnsi"/>
        </w:rPr>
        <w:t>specificate.</w:t>
      </w:r>
    </w:p>
    <w:p w14:paraId="1E91D85E" w14:textId="77777777" w:rsidR="00AC3050" w:rsidRDefault="00AC3050" w:rsidP="00AC3050">
      <w:pPr>
        <w:pStyle w:val="Comma"/>
        <w:numPr>
          <w:ilvl w:val="0"/>
          <w:numId w:val="0"/>
        </w:numPr>
        <w:spacing w:after="0"/>
        <w:ind w:left="284" w:hanging="284"/>
        <w:contextualSpacing w:val="0"/>
        <w:rPr>
          <w:rFonts w:cstheme="minorHAnsi"/>
          <w:i/>
          <w:iCs/>
        </w:rPr>
      </w:pPr>
    </w:p>
    <w:tbl>
      <w:tblPr>
        <w:tblW w:w="10075" w:type="dxa"/>
        <w:tblInd w:w="-15" w:type="dxa"/>
        <w:tblLayout w:type="fixed"/>
        <w:tblLook w:val="04A0" w:firstRow="1" w:lastRow="0" w:firstColumn="1" w:lastColumn="0" w:noHBand="0" w:noVBand="1"/>
      </w:tblPr>
      <w:tblGrid>
        <w:gridCol w:w="3129"/>
        <w:gridCol w:w="2693"/>
        <w:gridCol w:w="4253"/>
      </w:tblGrid>
      <w:tr w:rsidR="00AC3050" w:rsidRPr="00C7001E" w14:paraId="16486C3F" w14:textId="77777777" w:rsidTr="00AA66E1">
        <w:tc>
          <w:tcPr>
            <w:tcW w:w="10075" w:type="dxa"/>
            <w:gridSpan w:val="3"/>
            <w:tcBorders>
              <w:top w:val="single" w:sz="4" w:space="0" w:color="000000"/>
              <w:left w:val="single" w:sz="4" w:space="0" w:color="000000"/>
              <w:bottom w:val="single" w:sz="4" w:space="0" w:color="000000"/>
              <w:right w:val="single" w:sz="4" w:space="0" w:color="auto"/>
            </w:tcBorders>
            <w:vAlign w:val="center"/>
          </w:tcPr>
          <w:p w14:paraId="5C26625E" w14:textId="77777777" w:rsidR="00AC3050" w:rsidRPr="00C7001E" w:rsidRDefault="00AC3050" w:rsidP="00AA66E1">
            <w:pPr>
              <w:snapToGrid w:val="0"/>
              <w:jc w:val="center"/>
              <w:rPr>
                <w:rFonts w:asciiTheme="minorHAnsi" w:hAnsiTheme="minorHAnsi" w:cstheme="minorHAnsi"/>
                <w:b/>
                <w:sz w:val="28"/>
                <w:szCs w:val="28"/>
              </w:rPr>
            </w:pPr>
            <w:bookmarkStart w:id="3" w:name="_Hlk196824610"/>
            <w:r w:rsidRPr="00C7001E">
              <w:rPr>
                <w:rFonts w:asciiTheme="minorHAnsi" w:hAnsiTheme="minorHAnsi" w:cstheme="minorHAnsi"/>
                <w:b/>
              </w:rPr>
              <w:br w:type="page"/>
            </w:r>
            <w:r w:rsidRPr="00C7001E">
              <w:rPr>
                <w:rFonts w:asciiTheme="minorHAnsi" w:hAnsiTheme="minorHAnsi" w:cstheme="minorHAnsi"/>
                <w:b/>
                <w:sz w:val="28"/>
                <w:szCs w:val="28"/>
              </w:rPr>
              <w:t xml:space="preserve">GRIGLIA DI VALUTAZIONE DEI TITOLI PER ESPERTO </w:t>
            </w:r>
          </w:p>
          <w:p w14:paraId="47989048" w14:textId="77777777" w:rsidR="00AC3050" w:rsidRPr="00C7001E" w:rsidRDefault="00AC3050" w:rsidP="00AA66E1">
            <w:pPr>
              <w:snapToGrid w:val="0"/>
              <w:rPr>
                <w:rFonts w:asciiTheme="minorHAnsi" w:hAnsiTheme="minorHAnsi" w:cstheme="minorHAnsi"/>
                <w:bCs/>
                <w:sz w:val="22"/>
                <w:szCs w:val="22"/>
              </w:rPr>
            </w:pPr>
            <w:r w:rsidRPr="00C7001E">
              <w:rPr>
                <w:rFonts w:asciiTheme="minorHAnsi" w:hAnsiTheme="minorHAnsi" w:cstheme="minorHAnsi"/>
                <w:bCs/>
                <w:sz w:val="22"/>
                <w:szCs w:val="22"/>
              </w:rPr>
              <w:t xml:space="preserve">1° </w:t>
            </w:r>
            <w:proofErr w:type="spellStart"/>
            <w:r w:rsidRPr="00C7001E">
              <w:rPr>
                <w:rFonts w:asciiTheme="minorHAnsi" w:hAnsiTheme="minorHAnsi" w:cstheme="minorHAnsi"/>
                <w:bCs/>
                <w:sz w:val="22"/>
                <w:szCs w:val="22"/>
              </w:rPr>
              <w:t>macrocriterio</w:t>
            </w:r>
            <w:proofErr w:type="spellEnd"/>
            <w:r w:rsidRPr="00C7001E">
              <w:rPr>
                <w:rFonts w:asciiTheme="minorHAnsi" w:hAnsiTheme="minorHAnsi" w:cstheme="minorHAnsi"/>
                <w:bCs/>
                <w:sz w:val="22"/>
                <w:szCs w:val="22"/>
              </w:rPr>
              <w:t xml:space="preserve"> di selezione: titoli di studio attinenti alla selezione fino a un massimo di 35 punti </w:t>
            </w:r>
          </w:p>
          <w:p w14:paraId="42E3F5B8" w14:textId="77777777" w:rsidR="00AC3050" w:rsidRPr="00C7001E" w:rsidRDefault="00AC3050" w:rsidP="00AA66E1">
            <w:pPr>
              <w:snapToGrid w:val="0"/>
              <w:rPr>
                <w:rFonts w:asciiTheme="minorHAnsi" w:hAnsiTheme="minorHAnsi" w:cstheme="minorHAnsi"/>
                <w:bCs/>
                <w:sz w:val="22"/>
                <w:szCs w:val="22"/>
              </w:rPr>
            </w:pPr>
            <w:r w:rsidRPr="00C7001E">
              <w:rPr>
                <w:rFonts w:asciiTheme="minorHAnsi" w:hAnsiTheme="minorHAnsi" w:cstheme="minorHAnsi"/>
                <w:bCs/>
                <w:sz w:val="22"/>
                <w:szCs w:val="22"/>
              </w:rPr>
              <w:t xml:space="preserve">2° </w:t>
            </w:r>
            <w:proofErr w:type="spellStart"/>
            <w:r w:rsidRPr="00C7001E">
              <w:rPr>
                <w:rFonts w:asciiTheme="minorHAnsi" w:hAnsiTheme="minorHAnsi" w:cstheme="minorHAnsi"/>
                <w:bCs/>
                <w:sz w:val="22"/>
                <w:szCs w:val="22"/>
              </w:rPr>
              <w:t>macrocriterio</w:t>
            </w:r>
            <w:proofErr w:type="spellEnd"/>
            <w:r w:rsidRPr="00C7001E">
              <w:rPr>
                <w:rFonts w:asciiTheme="minorHAnsi" w:hAnsiTheme="minorHAnsi" w:cstheme="minorHAnsi"/>
                <w:bCs/>
                <w:sz w:val="22"/>
                <w:szCs w:val="22"/>
              </w:rPr>
              <w:t xml:space="preserve"> di selezione: certificazioni attinenti alla selezione fino a un massimo di 10 punti </w:t>
            </w:r>
          </w:p>
          <w:p w14:paraId="3E566C56" w14:textId="77777777" w:rsidR="00AC3050" w:rsidRPr="00C7001E" w:rsidRDefault="00AC3050" w:rsidP="00AA66E1">
            <w:pPr>
              <w:snapToGrid w:val="0"/>
              <w:rPr>
                <w:rFonts w:asciiTheme="minorHAnsi" w:hAnsiTheme="minorHAnsi" w:cstheme="minorHAnsi"/>
                <w:bCs/>
                <w:sz w:val="22"/>
                <w:szCs w:val="22"/>
              </w:rPr>
            </w:pPr>
            <w:r w:rsidRPr="00C7001E">
              <w:rPr>
                <w:rFonts w:asciiTheme="minorHAnsi" w:hAnsiTheme="minorHAnsi" w:cstheme="minorHAnsi"/>
                <w:bCs/>
                <w:sz w:val="22"/>
                <w:szCs w:val="22"/>
              </w:rPr>
              <w:t xml:space="preserve">3° </w:t>
            </w:r>
            <w:proofErr w:type="spellStart"/>
            <w:r w:rsidRPr="00C7001E">
              <w:rPr>
                <w:rFonts w:asciiTheme="minorHAnsi" w:hAnsiTheme="minorHAnsi" w:cstheme="minorHAnsi"/>
                <w:bCs/>
                <w:sz w:val="22"/>
                <w:szCs w:val="22"/>
              </w:rPr>
              <w:t>macrocriterio</w:t>
            </w:r>
            <w:proofErr w:type="spellEnd"/>
            <w:r w:rsidRPr="00C7001E">
              <w:rPr>
                <w:rFonts w:asciiTheme="minorHAnsi" w:hAnsiTheme="minorHAnsi" w:cstheme="minorHAnsi"/>
                <w:bCs/>
                <w:sz w:val="22"/>
                <w:szCs w:val="22"/>
              </w:rPr>
              <w:t xml:space="preserve"> di selezione: esperienze attinenti alla selezione fino a un massimo di 60 punti</w:t>
            </w:r>
          </w:p>
          <w:p w14:paraId="1486E694" w14:textId="77777777" w:rsidR="00AC3050" w:rsidRPr="00C7001E" w:rsidRDefault="00AC3050" w:rsidP="00AA66E1">
            <w:pPr>
              <w:snapToGrid w:val="0"/>
              <w:rPr>
                <w:rFonts w:asciiTheme="minorHAnsi" w:hAnsiTheme="minorHAnsi" w:cstheme="minorHAnsi"/>
                <w:b/>
                <w:i/>
                <w:iCs/>
              </w:rPr>
            </w:pPr>
            <w:r w:rsidRPr="00C7001E">
              <w:rPr>
                <w:rFonts w:asciiTheme="minorHAnsi" w:hAnsiTheme="minorHAnsi" w:cstheme="minorHAnsi"/>
                <w:b/>
                <w:i/>
                <w:iCs/>
                <w:sz w:val="24"/>
                <w:szCs w:val="24"/>
              </w:rPr>
              <w:t>Per un massimo di 105 PUNTI</w:t>
            </w:r>
          </w:p>
        </w:tc>
      </w:tr>
      <w:tr w:rsidR="00AC3050" w:rsidRPr="00C7001E" w14:paraId="43DA4B6D" w14:textId="77777777" w:rsidTr="00AA66E1">
        <w:tc>
          <w:tcPr>
            <w:tcW w:w="10075" w:type="dxa"/>
            <w:gridSpan w:val="3"/>
            <w:tcBorders>
              <w:top w:val="single" w:sz="4" w:space="0" w:color="000000"/>
              <w:left w:val="single" w:sz="4" w:space="0" w:color="000000"/>
              <w:bottom w:val="single" w:sz="4" w:space="0" w:color="000000"/>
              <w:right w:val="single" w:sz="4" w:space="0" w:color="auto"/>
            </w:tcBorders>
            <w:vAlign w:val="center"/>
          </w:tcPr>
          <w:p w14:paraId="736D745E" w14:textId="77777777" w:rsidR="00AC3050" w:rsidRPr="00C7001E" w:rsidRDefault="00AC3050" w:rsidP="00AA66E1">
            <w:pPr>
              <w:snapToGrid w:val="0"/>
              <w:rPr>
                <w:rFonts w:asciiTheme="minorHAnsi" w:hAnsiTheme="minorHAnsi" w:cstheme="minorHAnsi"/>
                <w:b/>
                <w:u w:val="single"/>
              </w:rPr>
            </w:pPr>
            <w:r w:rsidRPr="00C7001E">
              <w:rPr>
                <w:rFonts w:asciiTheme="minorHAnsi" w:hAnsiTheme="minorHAnsi" w:cstheme="minorHAnsi"/>
                <w:b/>
                <w:u w:val="single"/>
              </w:rPr>
              <w:t>Criteri di ammissione: essere in possesso dei requisiti di cui all’articolo 3 del presente Avviso e dei requisiti professionali specifici previsti per il profilo per il quale si presenta domanda.</w:t>
            </w:r>
          </w:p>
          <w:p w14:paraId="49161EED" w14:textId="77777777" w:rsidR="00AC3050" w:rsidRPr="00C7001E" w:rsidRDefault="00AC3050" w:rsidP="000976DF">
            <w:pPr>
              <w:pStyle w:val="Paragrafoelenco"/>
              <w:numPr>
                <w:ilvl w:val="0"/>
                <w:numId w:val="5"/>
              </w:numPr>
              <w:rPr>
                <w:rFonts w:asciiTheme="minorHAnsi" w:hAnsiTheme="minorHAnsi" w:cstheme="minorHAnsi"/>
                <w:b/>
                <w:sz w:val="20"/>
                <w:szCs w:val="20"/>
              </w:rPr>
            </w:pPr>
            <w:r w:rsidRPr="00C7001E">
              <w:rPr>
                <w:rFonts w:asciiTheme="minorHAnsi" w:hAnsiTheme="minorHAnsi" w:cstheme="minorHAnsi"/>
                <w:b/>
                <w:sz w:val="20"/>
                <w:szCs w:val="20"/>
              </w:rPr>
              <w:t>essere in possesso dei requisiti di cui all’articolo 8 per il ruolo per cui si presenta domanda</w:t>
            </w:r>
          </w:p>
          <w:p w14:paraId="70AD4FC6" w14:textId="77777777" w:rsidR="00AC3050" w:rsidRPr="00C7001E" w:rsidRDefault="00AC3050" w:rsidP="000976DF">
            <w:pPr>
              <w:pStyle w:val="Paragrafoelenco"/>
              <w:numPr>
                <w:ilvl w:val="0"/>
                <w:numId w:val="5"/>
              </w:numPr>
              <w:rPr>
                <w:rFonts w:asciiTheme="minorHAnsi" w:hAnsiTheme="minorHAnsi" w:cstheme="minorHAnsi"/>
                <w:b/>
                <w:sz w:val="20"/>
                <w:szCs w:val="20"/>
              </w:rPr>
            </w:pPr>
            <w:r w:rsidRPr="00C7001E">
              <w:rPr>
                <w:rFonts w:asciiTheme="minorHAnsi" w:hAnsiTheme="minorHAnsi" w:cstheme="minorHAnsi"/>
                <w:b/>
                <w:sz w:val="20"/>
                <w:szCs w:val="20"/>
              </w:rPr>
              <w:t>essere docente interno per tutto il periodo dell’incarico</w:t>
            </w:r>
          </w:p>
        </w:tc>
      </w:tr>
      <w:tr w:rsidR="00AC3050" w:rsidRPr="00C7001E" w14:paraId="616341EF" w14:textId="77777777" w:rsidTr="00D02C34">
        <w:trPr>
          <w:trHeight w:val="551"/>
        </w:trPr>
        <w:tc>
          <w:tcPr>
            <w:tcW w:w="10075" w:type="dxa"/>
            <w:gridSpan w:val="3"/>
            <w:tcBorders>
              <w:top w:val="single" w:sz="4" w:space="0" w:color="000000"/>
              <w:left w:val="single" w:sz="4" w:space="0" w:color="000000"/>
              <w:bottom w:val="single" w:sz="4" w:space="0" w:color="000000"/>
              <w:right w:val="single" w:sz="4" w:space="0" w:color="auto"/>
            </w:tcBorders>
            <w:vAlign w:val="center"/>
          </w:tcPr>
          <w:p w14:paraId="288C6F0A" w14:textId="77777777" w:rsidR="00AC3050" w:rsidRPr="00C7001E" w:rsidRDefault="00AC3050" w:rsidP="00AA66E1">
            <w:pPr>
              <w:snapToGrid w:val="0"/>
              <w:jc w:val="center"/>
              <w:rPr>
                <w:rFonts w:asciiTheme="minorHAnsi" w:hAnsiTheme="minorHAnsi" w:cstheme="minorHAnsi"/>
                <w:b/>
              </w:rPr>
            </w:pPr>
            <w:r w:rsidRPr="00C7001E">
              <w:rPr>
                <w:rFonts w:asciiTheme="minorHAnsi" w:hAnsiTheme="minorHAnsi" w:cstheme="minorHAnsi"/>
                <w:b/>
              </w:rPr>
              <w:t>L' ISTRUZIONE, LA FORMAZIONE</w:t>
            </w:r>
          </w:p>
          <w:p w14:paraId="2E8C8F53" w14:textId="77777777" w:rsidR="00AC3050" w:rsidRPr="00C7001E" w:rsidRDefault="00AC3050" w:rsidP="00AA66E1">
            <w:pPr>
              <w:snapToGrid w:val="0"/>
              <w:jc w:val="center"/>
              <w:rPr>
                <w:rFonts w:asciiTheme="minorHAnsi" w:hAnsiTheme="minorHAnsi" w:cstheme="minorHAnsi"/>
                <w:b/>
              </w:rPr>
            </w:pPr>
            <w:r w:rsidRPr="00C7001E">
              <w:rPr>
                <w:rFonts w:asciiTheme="minorHAnsi" w:hAnsiTheme="minorHAnsi" w:cstheme="minorHAnsi"/>
                <w:b/>
              </w:rPr>
              <w:t>NELLO SPECIFICO DIPARTIMENTO IN CUI SI</w:t>
            </w:r>
            <w:r>
              <w:rPr>
                <w:rFonts w:asciiTheme="minorHAnsi" w:hAnsiTheme="minorHAnsi" w:cstheme="minorHAnsi"/>
                <w:b/>
              </w:rPr>
              <w:t xml:space="preserve"> </w:t>
            </w:r>
            <w:r w:rsidRPr="00C7001E">
              <w:rPr>
                <w:rFonts w:asciiTheme="minorHAnsi" w:hAnsiTheme="minorHAnsi" w:cstheme="minorHAnsi"/>
                <w:b/>
              </w:rPr>
              <w:t>CONCORRE</w:t>
            </w:r>
          </w:p>
        </w:tc>
      </w:tr>
      <w:tr w:rsidR="00AC3050" w:rsidRPr="00C7001E" w14:paraId="341AD292" w14:textId="77777777" w:rsidTr="00AA66E1">
        <w:tc>
          <w:tcPr>
            <w:tcW w:w="3129" w:type="dxa"/>
            <w:vMerge w:val="restart"/>
            <w:tcBorders>
              <w:top w:val="single" w:sz="4" w:space="0" w:color="000000"/>
              <w:left w:val="single" w:sz="4" w:space="0" w:color="000000"/>
              <w:bottom w:val="single" w:sz="4" w:space="0" w:color="000000"/>
              <w:right w:val="nil"/>
            </w:tcBorders>
            <w:vAlign w:val="center"/>
            <w:hideMark/>
          </w:tcPr>
          <w:p w14:paraId="37E56569" w14:textId="77777777" w:rsidR="00AC3050" w:rsidRPr="00C7001E" w:rsidRDefault="00AC3050" w:rsidP="00AA66E1">
            <w:pPr>
              <w:rPr>
                <w:rFonts w:asciiTheme="minorHAnsi" w:hAnsiTheme="minorHAnsi" w:cstheme="minorHAnsi"/>
              </w:rPr>
            </w:pPr>
            <w:r w:rsidRPr="00C7001E">
              <w:rPr>
                <w:rFonts w:asciiTheme="minorHAnsi" w:hAnsiTheme="minorHAnsi" w:cstheme="minorHAnsi"/>
                <w:b/>
              </w:rPr>
              <w:t xml:space="preserve">A1. LAUREA INERENTE AL RUOLO SPECIFICO </w:t>
            </w:r>
            <w:r w:rsidRPr="00C7001E">
              <w:rPr>
                <w:rFonts w:asciiTheme="minorHAnsi" w:hAnsiTheme="minorHAnsi" w:cstheme="minorHAnsi"/>
              </w:rPr>
              <w:t>(vecchio ordinamento o magistrale)</w:t>
            </w:r>
          </w:p>
        </w:tc>
        <w:tc>
          <w:tcPr>
            <w:tcW w:w="2693" w:type="dxa"/>
            <w:vMerge w:val="restart"/>
            <w:tcBorders>
              <w:top w:val="single" w:sz="4" w:space="0" w:color="000000"/>
              <w:left w:val="single" w:sz="4" w:space="0" w:color="000000"/>
              <w:bottom w:val="single" w:sz="4" w:space="0" w:color="000000"/>
              <w:right w:val="nil"/>
            </w:tcBorders>
            <w:vAlign w:val="center"/>
            <w:hideMark/>
          </w:tcPr>
          <w:p w14:paraId="76704316" w14:textId="77777777" w:rsidR="00AC3050" w:rsidRPr="00C7001E" w:rsidRDefault="00AC3050" w:rsidP="00AA66E1">
            <w:pPr>
              <w:snapToGrid w:val="0"/>
              <w:rPr>
                <w:rFonts w:asciiTheme="minorHAnsi" w:hAnsiTheme="minorHAnsi" w:cstheme="minorHAnsi"/>
              </w:rPr>
            </w:pPr>
            <w:r w:rsidRPr="00C7001E">
              <w:rPr>
                <w:rFonts w:asciiTheme="minorHAnsi" w:hAnsiTheme="minorHAnsi" w:cstheme="minorHAnsi"/>
              </w:rPr>
              <w:t>Verrà valutata una sola laurea</w:t>
            </w:r>
          </w:p>
        </w:tc>
        <w:tc>
          <w:tcPr>
            <w:tcW w:w="4253" w:type="dxa"/>
            <w:tcBorders>
              <w:top w:val="single" w:sz="4" w:space="0" w:color="000000"/>
              <w:left w:val="single" w:sz="4" w:space="0" w:color="000000"/>
              <w:bottom w:val="single" w:sz="4" w:space="0" w:color="000000"/>
              <w:right w:val="single" w:sz="4" w:space="0" w:color="auto"/>
            </w:tcBorders>
            <w:vAlign w:val="center"/>
            <w:hideMark/>
          </w:tcPr>
          <w:p w14:paraId="4BCA89F1" w14:textId="77777777" w:rsidR="00AC3050" w:rsidRPr="00C7001E" w:rsidRDefault="00AC3050" w:rsidP="00AA66E1">
            <w:pPr>
              <w:rPr>
                <w:rFonts w:asciiTheme="minorHAnsi" w:hAnsiTheme="minorHAnsi" w:cstheme="minorHAnsi"/>
              </w:rPr>
            </w:pPr>
            <w:r w:rsidRPr="00C7001E">
              <w:rPr>
                <w:rFonts w:asciiTheme="minorHAnsi" w:hAnsiTheme="minorHAnsi" w:cstheme="minorHAnsi"/>
                <w:b/>
              </w:rPr>
              <w:t>PUNTI</w:t>
            </w:r>
          </w:p>
        </w:tc>
      </w:tr>
      <w:tr w:rsidR="00AC3050" w:rsidRPr="00C7001E" w14:paraId="346D5D90" w14:textId="77777777" w:rsidTr="00AA66E1">
        <w:tc>
          <w:tcPr>
            <w:tcW w:w="3129" w:type="dxa"/>
            <w:vMerge/>
            <w:tcBorders>
              <w:top w:val="single" w:sz="4" w:space="0" w:color="000000"/>
              <w:left w:val="single" w:sz="4" w:space="0" w:color="000000"/>
              <w:bottom w:val="single" w:sz="4" w:space="0" w:color="000000"/>
              <w:right w:val="nil"/>
            </w:tcBorders>
            <w:vAlign w:val="center"/>
            <w:hideMark/>
          </w:tcPr>
          <w:p w14:paraId="040CF3B9" w14:textId="77777777" w:rsidR="00AC3050" w:rsidRPr="00C7001E" w:rsidRDefault="00AC3050" w:rsidP="00AA66E1">
            <w:pPr>
              <w:rPr>
                <w:rFonts w:asciiTheme="minorHAnsi" w:hAnsiTheme="minorHAnsi" w:cstheme="minorHAnsi"/>
              </w:rPr>
            </w:pPr>
          </w:p>
        </w:tc>
        <w:tc>
          <w:tcPr>
            <w:tcW w:w="2693" w:type="dxa"/>
            <w:vMerge/>
            <w:tcBorders>
              <w:top w:val="single" w:sz="4" w:space="0" w:color="000000"/>
              <w:left w:val="single" w:sz="4" w:space="0" w:color="000000"/>
              <w:bottom w:val="single" w:sz="4" w:space="0" w:color="000000"/>
              <w:right w:val="nil"/>
            </w:tcBorders>
            <w:vAlign w:val="center"/>
            <w:hideMark/>
          </w:tcPr>
          <w:p w14:paraId="7FEEBB06" w14:textId="77777777" w:rsidR="00AC3050" w:rsidRPr="00C7001E" w:rsidRDefault="00AC3050" w:rsidP="00AA66E1">
            <w:pPr>
              <w:rPr>
                <w:rFonts w:asciiTheme="minorHAnsi" w:hAnsiTheme="minorHAnsi" w:cstheme="minorHAnsi"/>
              </w:rPr>
            </w:pPr>
          </w:p>
        </w:tc>
        <w:tc>
          <w:tcPr>
            <w:tcW w:w="4253" w:type="dxa"/>
            <w:tcBorders>
              <w:top w:val="single" w:sz="4" w:space="0" w:color="000000"/>
              <w:left w:val="single" w:sz="4" w:space="0" w:color="000000"/>
              <w:bottom w:val="single" w:sz="4" w:space="0" w:color="000000"/>
              <w:right w:val="single" w:sz="4" w:space="0" w:color="auto"/>
            </w:tcBorders>
            <w:vAlign w:val="center"/>
            <w:hideMark/>
          </w:tcPr>
          <w:p w14:paraId="0489C593" w14:textId="77777777" w:rsidR="00AC3050" w:rsidRPr="00C7001E" w:rsidRDefault="00AC3050" w:rsidP="00AA66E1">
            <w:pPr>
              <w:rPr>
                <w:rFonts w:asciiTheme="minorHAnsi" w:hAnsiTheme="minorHAnsi" w:cstheme="minorHAnsi"/>
              </w:rPr>
            </w:pPr>
            <w:r w:rsidRPr="00C7001E">
              <w:rPr>
                <w:rFonts w:asciiTheme="minorHAnsi" w:hAnsiTheme="minorHAnsi" w:cstheme="minorHAnsi"/>
                <w:b/>
              </w:rPr>
              <w:t>20</w:t>
            </w:r>
          </w:p>
        </w:tc>
      </w:tr>
      <w:tr w:rsidR="00AC3050" w:rsidRPr="00C7001E" w14:paraId="07FD537A" w14:textId="77777777" w:rsidTr="00AA66E1">
        <w:trPr>
          <w:trHeight w:val="758"/>
        </w:trPr>
        <w:tc>
          <w:tcPr>
            <w:tcW w:w="3129" w:type="dxa"/>
            <w:tcBorders>
              <w:top w:val="single" w:sz="4" w:space="0" w:color="000000"/>
              <w:left w:val="single" w:sz="4" w:space="0" w:color="000000"/>
              <w:bottom w:val="single" w:sz="4" w:space="0" w:color="000000"/>
            </w:tcBorders>
            <w:vAlign w:val="center"/>
          </w:tcPr>
          <w:p w14:paraId="62AB29E3"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A2. LAUREA TRIENNALE INERENTE AL RUOLO SPECIFICO</w:t>
            </w:r>
            <w:r w:rsidRPr="00C7001E">
              <w:rPr>
                <w:rFonts w:asciiTheme="minorHAnsi" w:hAnsiTheme="minorHAnsi" w:cstheme="minorHAnsi"/>
                <w:bCs/>
              </w:rPr>
              <w:t xml:space="preserve"> (in alternativa al punto A1)</w:t>
            </w:r>
          </w:p>
        </w:tc>
        <w:tc>
          <w:tcPr>
            <w:tcW w:w="2693" w:type="dxa"/>
            <w:tcBorders>
              <w:top w:val="single" w:sz="4" w:space="0" w:color="000000"/>
              <w:left w:val="single" w:sz="4" w:space="0" w:color="000000"/>
              <w:bottom w:val="single" w:sz="4" w:space="0" w:color="000000"/>
            </w:tcBorders>
          </w:tcPr>
          <w:p w14:paraId="5B72DBBB" w14:textId="77777777" w:rsidR="00AC3050" w:rsidRPr="00C7001E" w:rsidRDefault="00AC3050" w:rsidP="00AA66E1">
            <w:pPr>
              <w:rPr>
                <w:rFonts w:asciiTheme="minorHAnsi" w:hAnsiTheme="minorHAnsi" w:cstheme="minorHAnsi"/>
                <w:b/>
              </w:rPr>
            </w:pPr>
            <w:r w:rsidRPr="00C7001E">
              <w:rPr>
                <w:rFonts w:asciiTheme="minorHAnsi" w:hAnsiTheme="minorHAnsi" w:cstheme="minorHAnsi"/>
              </w:rPr>
              <w:t>Verrà valutata una sola laurea</w:t>
            </w:r>
          </w:p>
        </w:tc>
        <w:tc>
          <w:tcPr>
            <w:tcW w:w="4253" w:type="dxa"/>
            <w:tcBorders>
              <w:top w:val="single" w:sz="4" w:space="0" w:color="000000"/>
              <w:left w:val="single" w:sz="4" w:space="0" w:color="000000"/>
              <w:bottom w:val="single" w:sz="4" w:space="0" w:color="000000"/>
              <w:right w:val="single" w:sz="4" w:space="0" w:color="auto"/>
            </w:tcBorders>
            <w:vAlign w:val="center"/>
          </w:tcPr>
          <w:p w14:paraId="60646ED9"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10</w:t>
            </w:r>
          </w:p>
        </w:tc>
      </w:tr>
      <w:tr w:rsidR="00AC3050" w:rsidRPr="00C7001E" w14:paraId="34AA2D37" w14:textId="77777777" w:rsidTr="00AA66E1">
        <w:trPr>
          <w:trHeight w:val="758"/>
        </w:trPr>
        <w:tc>
          <w:tcPr>
            <w:tcW w:w="3129" w:type="dxa"/>
            <w:tcBorders>
              <w:top w:val="single" w:sz="4" w:space="0" w:color="000000"/>
              <w:left w:val="single" w:sz="4" w:space="0" w:color="000000"/>
              <w:bottom w:val="single" w:sz="4" w:space="0" w:color="000000"/>
            </w:tcBorders>
            <w:vAlign w:val="center"/>
          </w:tcPr>
          <w:p w14:paraId="1C781E3A"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 xml:space="preserve">A3. DIPLOMA DI ISTRUZIONE SECONDARIA </w:t>
            </w:r>
            <w:r w:rsidRPr="00C7001E">
              <w:rPr>
                <w:rFonts w:asciiTheme="minorHAnsi" w:hAnsiTheme="minorHAnsi" w:cstheme="minorHAnsi"/>
                <w:bCs/>
              </w:rPr>
              <w:t>(in alternativa ai punti A1 e A2)</w:t>
            </w:r>
          </w:p>
        </w:tc>
        <w:tc>
          <w:tcPr>
            <w:tcW w:w="2693" w:type="dxa"/>
            <w:tcBorders>
              <w:top w:val="single" w:sz="4" w:space="0" w:color="000000"/>
              <w:left w:val="single" w:sz="4" w:space="0" w:color="000000"/>
              <w:bottom w:val="single" w:sz="4" w:space="0" w:color="000000"/>
            </w:tcBorders>
          </w:tcPr>
          <w:p w14:paraId="472C65AC" w14:textId="77777777" w:rsidR="00AC3050" w:rsidRPr="00C7001E" w:rsidRDefault="00AC3050" w:rsidP="00AA66E1">
            <w:pPr>
              <w:rPr>
                <w:rFonts w:asciiTheme="minorHAnsi" w:hAnsiTheme="minorHAnsi" w:cstheme="minorHAnsi"/>
                <w:b/>
              </w:rPr>
            </w:pPr>
            <w:r w:rsidRPr="00C7001E">
              <w:rPr>
                <w:rFonts w:asciiTheme="minorHAnsi" w:hAnsiTheme="minorHAnsi" w:cstheme="minorHAnsi"/>
              </w:rPr>
              <w:t>Verrà valutato un solo titolo</w:t>
            </w:r>
          </w:p>
        </w:tc>
        <w:tc>
          <w:tcPr>
            <w:tcW w:w="4253" w:type="dxa"/>
            <w:tcBorders>
              <w:top w:val="single" w:sz="4" w:space="0" w:color="000000"/>
              <w:left w:val="single" w:sz="4" w:space="0" w:color="000000"/>
              <w:bottom w:val="single" w:sz="4" w:space="0" w:color="000000"/>
              <w:right w:val="single" w:sz="4" w:space="0" w:color="auto"/>
            </w:tcBorders>
            <w:vAlign w:val="center"/>
          </w:tcPr>
          <w:p w14:paraId="0D453FB8"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5</w:t>
            </w:r>
          </w:p>
        </w:tc>
      </w:tr>
      <w:tr w:rsidR="00AC3050" w:rsidRPr="00C7001E" w14:paraId="5FDE64D2" w14:textId="77777777" w:rsidTr="00D02C34">
        <w:trPr>
          <w:trHeight w:val="393"/>
        </w:trPr>
        <w:tc>
          <w:tcPr>
            <w:tcW w:w="5822" w:type="dxa"/>
            <w:gridSpan w:val="2"/>
            <w:tcBorders>
              <w:top w:val="single" w:sz="4" w:space="0" w:color="000000"/>
              <w:left w:val="single" w:sz="4" w:space="0" w:color="000000"/>
              <w:bottom w:val="single" w:sz="4" w:space="0" w:color="000000"/>
            </w:tcBorders>
            <w:vAlign w:val="center"/>
          </w:tcPr>
          <w:p w14:paraId="7F9579BB"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A4. DOTTORATO DI RICERCA ATTINENTE ALLA SELEZIONE</w:t>
            </w:r>
          </w:p>
        </w:tc>
        <w:tc>
          <w:tcPr>
            <w:tcW w:w="4253" w:type="dxa"/>
            <w:tcBorders>
              <w:top w:val="single" w:sz="4" w:space="0" w:color="000000"/>
              <w:left w:val="single" w:sz="4" w:space="0" w:color="000000"/>
              <w:bottom w:val="single" w:sz="4" w:space="0" w:color="000000"/>
              <w:right w:val="single" w:sz="4" w:space="0" w:color="auto"/>
            </w:tcBorders>
            <w:vAlign w:val="center"/>
          </w:tcPr>
          <w:p w14:paraId="246C0A93"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5</w:t>
            </w:r>
          </w:p>
        </w:tc>
      </w:tr>
      <w:tr w:rsidR="00AC3050" w:rsidRPr="00C7001E" w14:paraId="65210990" w14:textId="77777777" w:rsidTr="00D02C34">
        <w:trPr>
          <w:trHeight w:val="554"/>
        </w:trPr>
        <w:tc>
          <w:tcPr>
            <w:tcW w:w="5822" w:type="dxa"/>
            <w:gridSpan w:val="2"/>
            <w:tcBorders>
              <w:top w:val="single" w:sz="4" w:space="0" w:color="000000"/>
              <w:left w:val="single" w:sz="4" w:space="0" w:color="000000"/>
              <w:bottom w:val="single" w:sz="4" w:space="0" w:color="000000"/>
            </w:tcBorders>
            <w:vAlign w:val="center"/>
          </w:tcPr>
          <w:p w14:paraId="71CEA7B3"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A5. MASTER UNIVERSITARIO DI I LIVELLO ATTINENTE ALLA SELEZIONE</w:t>
            </w:r>
          </w:p>
        </w:tc>
        <w:tc>
          <w:tcPr>
            <w:tcW w:w="4253" w:type="dxa"/>
            <w:tcBorders>
              <w:top w:val="single" w:sz="4" w:space="0" w:color="000000"/>
              <w:left w:val="single" w:sz="4" w:space="0" w:color="000000"/>
              <w:bottom w:val="single" w:sz="4" w:space="0" w:color="000000"/>
              <w:right w:val="single" w:sz="4" w:space="0" w:color="auto"/>
            </w:tcBorders>
            <w:vAlign w:val="center"/>
          </w:tcPr>
          <w:p w14:paraId="20046EF2"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5</w:t>
            </w:r>
          </w:p>
        </w:tc>
      </w:tr>
      <w:tr w:rsidR="00AC3050" w:rsidRPr="00C7001E" w14:paraId="3AC9CACB" w14:textId="77777777" w:rsidTr="00D02C34">
        <w:trPr>
          <w:trHeight w:val="562"/>
        </w:trPr>
        <w:tc>
          <w:tcPr>
            <w:tcW w:w="5822" w:type="dxa"/>
            <w:gridSpan w:val="2"/>
            <w:tcBorders>
              <w:top w:val="single" w:sz="4" w:space="0" w:color="000000"/>
              <w:left w:val="single" w:sz="4" w:space="0" w:color="000000"/>
              <w:bottom w:val="single" w:sz="4" w:space="0" w:color="000000"/>
            </w:tcBorders>
            <w:vAlign w:val="center"/>
          </w:tcPr>
          <w:p w14:paraId="3F78B660"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 xml:space="preserve">A6. MASTER UNIVERSITARIO DI II LIVELLO ATTINENTE ALLA </w:t>
            </w:r>
            <w:r w:rsidRPr="00C7001E">
              <w:rPr>
                <w:rFonts w:asciiTheme="minorHAnsi" w:hAnsiTheme="minorHAnsi" w:cstheme="minorHAnsi"/>
                <w:b/>
                <w:bCs/>
              </w:rPr>
              <w:t>SELEZIONE</w:t>
            </w:r>
            <w:r w:rsidRPr="00C7001E">
              <w:rPr>
                <w:rFonts w:asciiTheme="minorHAnsi" w:hAnsiTheme="minorHAnsi" w:cstheme="minorHAnsi"/>
              </w:rPr>
              <w:t xml:space="preserve"> </w:t>
            </w:r>
          </w:p>
        </w:tc>
        <w:tc>
          <w:tcPr>
            <w:tcW w:w="4253" w:type="dxa"/>
            <w:tcBorders>
              <w:top w:val="single" w:sz="4" w:space="0" w:color="000000"/>
              <w:left w:val="single" w:sz="4" w:space="0" w:color="000000"/>
              <w:bottom w:val="single" w:sz="4" w:space="0" w:color="000000"/>
              <w:right w:val="single" w:sz="4" w:space="0" w:color="auto"/>
            </w:tcBorders>
            <w:vAlign w:val="center"/>
          </w:tcPr>
          <w:p w14:paraId="14F94B48"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5</w:t>
            </w:r>
          </w:p>
        </w:tc>
      </w:tr>
      <w:tr w:rsidR="00AC3050" w:rsidRPr="00C7001E" w14:paraId="3C41F44D" w14:textId="77777777" w:rsidTr="00D02C34">
        <w:trPr>
          <w:trHeight w:val="712"/>
        </w:trPr>
        <w:tc>
          <w:tcPr>
            <w:tcW w:w="10075" w:type="dxa"/>
            <w:gridSpan w:val="3"/>
            <w:tcBorders>
              <w:top w:val="single" w:sz="4" w:space="0" w:color="000000"/>
              <w:left w:val="single" w:sz="4" w:space="0" w:color="000000"/>
              <w:bottom w:val="single" w:sz="4" w:space="0" w:color="000000"/>
              <w:right w:val="single" w:sz="4" w:space="0" w:color="auto"/>
            </w:tcBorders>
            <w:vAlign w:val="center"/>
          </w:tcPr>
          <w:p w14:paraId="3F576F68" w14:textId="77777777" w:rsidR="00AC3050" w:rsidRPr="00C7001E" w:rsidRDefault="00AC3050" w:rsidP="00AA66E1">
            <w:pPr>
              <w:jc w:val="center"/>
              <w:rPr>
                <w:rFonts w:asciiTheme="minorHAnsi" w:hAnsiTheme="minorHAnsi" w:cstheme="minorHAnsi"/>
                <w:b/>
              </w:rPr>
            </w:pPr>
            <w:r w:rsidRPr="00C7001E">
              <w:rPr>
                <w:rFonts w:asciiTheme="minorHAnsi" w:hAnsiTheme="minorHAnsi" w:cstheme="minorHAnsi"/>
                <w:b/>
              </w:rPr>
              <w:t>LE CERTIFICAZIONI OTTENUTE</w:t>
            </w:r>
          </w:p>
          <w:p w14:paraId="43EB7DB2" w14:textId="300F3F5D" w:rsidR="00AC3050" w:rsidRPr="00C7001E" w:rsidRDefault="00AC3050" w:rsidP="00D02C34">
            <w:pPr>
              <w:jc w:val="center"/>
              <w:rPr>
                <w:rFonts w:asciiTheme="minorHAnsi" w:hAnsiTheme="minorHAnsi" w:cstheme="minorHAnsi"/>
                <w:b/>
              </w:rPr>
            </w:pPr>
            <w:r w:rsidRPr="00C7001E">
              <w:rPr>
                <w:rFonts w:asciiTheme="minorHAnsi" w:hAnsiTheme="minorHAnsi" w:cstheme="minorHAnsi"/>
                <w:b/>
                <w:u w:val="single"/>
              </w:rPr>
              <w:t>NELLO SPECIFICO SETTORE IN CUI SI CONCORRE</w:t>
            </w:r>
          </w:p>
        </w:tc>
      </w:tr>
      <w:tr w:rsidR="00AC3050" w:rsidRPr="00C7001E" w14:paraId="4A5B95A1" w14:textId="77777777" w:rsidTr="00AA66E1">
        <w:tc>
          <w:tcPr>
            <w:tcW w:w="3129" w:type="dxa"/>
            <w:tcBorders>
              <w:top w:val="single" w:sz="4" w:space="0" w:color="000000"/>
              <w:left w:val="single" w:sz="4" w:space="0" w:color="000000"/>
              <w:bottom w:val="single" w:sz="4" w:space="0" w:color="000000"/>
              <w:right w:val="nil"/>
            </w:tcBorders>
            <w:vAlign w:val="center"/>
            <w:hideMark/>
          </w:tcPr>
          <w:p w14:paraId="4945F142"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B1. COMPETENZE I.C.T. CERTIFICATE pertinenti e rilasciate da enti riconosciuti/accreditati</w:t>
            </w:r>
          </w:p>
        </w:tc>
        <w:tc>
          <w:tcPr>
            <w:tcW w:w="2693" w:type="dxa"/>
            <w:tcBorders>
              <w:top w:val="single" w:sz="4" w:space="0" w:color="000000"/>
              <w:left w:val="single" w:sz="4" w:space="0" w:color="000000"/>
              <w:bottom w:val="single" w:sz="4" w:space="0" w:color="000000"/>
              <w:right w:val="nil"/>
            </w:tcBorders>
            <w:vAlign w:val="center"/>
            <w:hideMark/>
          </w:tcPr>
          <w:p w14:paraId="1B454F2A" w14:textId="77777777" w:rsidR="00AC3050" w:rsidRPr="00C7001E" w:rsidRDefault="00AC3050" w:rsidP="00AA66E1">
            <w:pPr>
              <w:rPr>
                <w:rFonts w:asciiTheme="minorHAnsi" w:hAnsiTheme="minorHAnsi" w:cstheme="minorHAnsi"/>
                <w:b/>
              </w:rPr>
            </w:pPr>
            <w:r w:rsidRPr="00C7001E">
              <w:rPr>
                <w:rFonts w:asciiTheme="minorHAnsi" w:hAnsiTheme="minorHAnsi" w:cstheme="minorHAnsi"/>
              </w:rPr>
              <w:t xml:space="preserve">Max 2 certificazioni </w:t>
            </w:r>
          </w:p>
        </w:tc>
        <w:tc>
          <w:tcPr>
            <w:tcW w:w="4253" w:type="dxa"/>
            <w:tcBorders>
              <w:top w:val="single" w:sz="4" w:space="0" w:color="000000"/>
              <w:left w:val="single" w:sz="4" w:space="0" w:color="000000"/>
              <w:bottom w:val="single" w:sz="4" w:space="0" w:color="000000"/>
              <w:right w:val="single" w:sz="4" w:space="0" w:color="auto"/>
            </w:tcBorders>
            <w:vAlign w:val="center"/>
            <w:hideMark/>
          </w:tcPr>
          <w:p w14:paraId="4CFABE19" w14:textId="77777777" w:rsidR="00AC3050" w:rsidRPr="00C7001E" w:rsidRDefault="00AC3050" w:rsidP="00AA66E1">
            <w:pPr>
              <w:rPr>
                <w:rFonts w:asciiTheme="minorHAnsi" w:hAnsiTheme="minorHAnsi" w:cstheme="minorHAnsi"/>
              </w:rPr>
            </w:pPr>
            <w:r w:rsidRPr="00C7001E">
              <w:rPr>
                <w:rFonts w:asciiTheme="minorHAnsi" w:hAnsiTheme="minorHAnsi" w:cstheme="minorHAnsi"/>
                <w:b/>
              </w:rPr>
              <w:t xml:space="preserve">5 punti </w:t>
            </w:r>
            <w:proofErr w:type="spellStart"/>
            <w:r w:rsidRPr="00C7001E">
              <w:rPr>
                <w:rFonts w:asciiTheme="minorHAnsi" w:hAnsiTheme="minorHAnsi" w:cstheme="minorHAnsi"/>
                <w:b/>
              </w:rPr>
              <w:t>cad</w:t>
            </w:r>
            <w:proofErr w:type="spellEnd"/>
            <w:r w:rsidRPr="00C7001E">
              <w:rPr>
                <w:rFonts w:asciiTheme="minorHAnsi" w:hAnsiTheme="minorHAnsi" w:cstheme="minorHAnsi"/>
                <w:b/>
              </w:rPr>
              <w:t xml:space="preserve"> </w:t>
            </w:r>
            <w:r w:rsidRPr="00C7001E">
              <w:rPr>
                <w:rFonts w:asciiTheme="minorHAnsi" w:hAnsiTheme="minorHAnsi" w:cstheme="minorHAnsi"/>
                <w:bCs/>
              </w:rPr>
              <w:t>per un max di 10 punti</w:t>
            </w:r>
          </w:p>
        </w:tc>
      </w:tr>
      <w:tr w:rsidR="00AC3050" w:rsidRPr="00C7001E" w14:paraId="5BC2FD17" w14:textId="77777777" w:rsidTr="00D02C34">
        <w:trPr>
          <w:trHeight w:val="52"/>
        </w:trPr>
        <w:tc>
          <w:tcPr>
            <w:tcW w:w="10075" w:type="dxa"/>
            <w:gridSpan w:val="3"/>
            <w:tcBorders>
              <w:top w:val="single" w:sz="4" w:space="0" w:color="000000"/>
              <w:left w:val="single" w:sz="4" w:space="0" w:color="000000"/>
              <w:bottom w:val="single" w:sz="4" w:space="0" w:color="000000"/>
              <w:right w:val="single" w:sz="4" w:space="0" w:color="auto"/>
            </w:tcBorders>
            <w:vAlign w:val="center"/>
          </w:tcPr>
          <w:p w14:paraId="201145BB" w14:textId="77777777" w:rsidR="00AC3050" w:rsidRPr="00C7001E" w:rsidRDefault="00AC3050" w:rsidP="00AA66E1">
            <w:pPr>
              <w:jc w:val="center"/>
              <w:rPr>
                <w:rFonts w:asciiTheme="minorHAnsi" w:hAnsiTheme="minorHAnsi" w:cstheme="minorHAnsi"/>
                <w:b/>
              </w:rPr>
            </w:pPr>
            <w:r w:rsidRPr="00C7001E">
              <w:rPr>
                <w:rFonts w:asciiTheme="minorHAnsi" w:hAnsiTheme="minorHAnsi" w:cstheme="minorHAnsi"/>
                <w:b/>
              </w:rPr>
              <w:t>LE ESPERIENZE</w:t>
            </w:r>
          </w:p>
          <w:p w14:paraId="6FA9AF9D" w14:textId="3B14B981" w:rsidR="00AC3050" w:rsidRPr="00C7001E" w:rsidRDefault="00AC3050" w:rsidP="00D02C34">
            <w:pPr>
              <w:jc w:val="center"/>
              <w:rPr>
                <w:rFonts w:asciiTheme="minorHAnsi" w:hAnsiTheme="minorHAnsi" w:cstheme="minorHAnsi"/>
              </w:rPr>
            </w:pPr>
            <w:r w:rsidRPr="00C7001E">
              <w:rPr>
                <w:rFonts w:asciiTheme="minorHAnsi" w:hAnsiTheme="minorHAnsi" w:cstheme="minorHAnsi"/>
                <w:b/>
                <w:u w:val="single"/>
              </w:rPr>
              <w:t>NELLO SPECIFICO SETTORE IN CUI SI CONCORRE</w:t>
            </w:r>
          </w:p>
        </w:tc>
      </w:tr>
      <w:tr w:rsidR="00AC3050" w:rsidRPr="00C7001E" w14:paraId="74940F9B" w14:textId="77777777" w:rsidTr="00AA66E1">
        <w:tc>
          <w:tcPr>
            <w:tcW w:w="3129" w:type="dxa"/>
            <w:tcBorders>
              <w:top w:val="single" w:sz="4" w:space="0" w:color="000000"/>
              <w:left w:val="single" w:sz="4" w:space="0" w:color="000000"/>
              <w:bottom w:val="single" w:sz="4" w:space="0" w:color="000000"/>
              <w:right w:val="nil"/>
            </w:tcBorders>
            <w:hideMark/>
          </w:tcPr>
          <w:p w14:paraId="62743A4A"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C1. CONOSCENZE SPECIFICHE DELL'</w:t>
            </w:r>
          </w:p>
          <w:p w14:paraId="1FED080B"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ARGOMENTO (documentate attraverso esperienze di esperto in tematiche inerenti all’argomento della selezione presso scuole statali)</w:t>
            </w:r>
          </w:p>
        </w:tc>
        <w:tc>
          <w:tcPr>
            <w:tcW w:w="2693" w:type="dxa"/>
            <w:tcBorders>
              <w:top w:val="single" w:sz="4" w:space="0" w:color="000000"/>
              <w:left w:val="single" w:sz="4" w:space="0" w:color="000000"/>
              <w:bottom w:val="single" w:sz="4" w:space="0" w:color="000000"/>
              <w:right w:val="nil"/>
            </w:tcBorders>
            <w:hideMark/>
          </w:tcPr>
          <w:p w14:paraId="635A5BB2" w14:textId="77777777" w:rsidR="00AC3050" w:rsidRPr="00C7001E" w:rsidRDefault="00AC3050" w:rsidP="00AA66E1">
            <w:pPr>
              <w:rPr>
                <w:rFonts w:asciiTheme="minorHAnsi" w:hAnsiTheme="minorHAnsi" w:cstheme="minorHAnsi"/>
              </w:rPr>
            </w:pPr>
            <w:r w:rsidRPr="00C7001E">
              <w:rPr>
                <w:rFonts w:asciiTheme="minorHAnsi" w:hAnsiTheme="minorHAnsi" w:cstheme="minorHAnsi"/>
              </w:rPr>
              <w:t>Max 10</w:t>
            </w:r>
          </w:p>
        </w:tc>
        <w:tc>
          <w:tcPr>
            <w:tcW w:w="4253" w:type="dxa"/>
            <w:tcBorders>
              <w:top w:val="single" w:sz="4" w:space="0" w:color="000000"/>
              <w:left w:val="single" w:sz="4" w:space="0" w:color="000000"/>
              <w:bottom w:val="single" w:sz="4" w:space="0" w:color="000000"/>
              <w:right w:val="single" w:sz="4" w:space="0" w:color="auto"/>
            </w:tcBorders>
            <w:hideMark/>
          </w:tcPr>
          <w:p w14:paraId="1C7CA35E"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 xml:space="preserve">2 punti cad. </w:t>
            </w:r>
            <w:r w:rsidRPr="00C7001E">
              <w:rPr>
                <w:rFonts w:asciiTheme="minorHAnsi" w:hAnsiTheme="minorHAnsi" w:cstheme="minorHAnsi"/>
                <w:b/>
              </w:rPr>
              <w:br/>
            </w:r>
            <w:r w:rsidRPr="00C7001E">
              <w:rPr>
                <w:rFonts w:asciiTheme="minorHAnsi" w:hAnsiTheme="minorHAnsi" w:cstheme="minorHAnsi"/>
                <w:bCs/>
              </w:rPr>
              <w:t>per un max di 20 punti</w:t>
            </w:r>
          </w:p>
        </w:tc>
      </w:tr>
      <w:tr w:rsidR="00AC3050" w:rsidRPr="00C7001E" w14:paraId="0C5958B8" w14:textId="77777777" w:rsidTr="00AA66E1">
        <w:tc>
          <w:tcPr>
            <w:tcW w:w="3129" w:type="dxa"/>
            <w:tcBorders>
              <w:top w:val="single" w:sz="4" w:space="0" w:color="000000"/>
              <w:left w:val="single" w:sz="4" w:space="0" w:color="000000"/>
              <w:bottom w:val="single" w:sz="4" w:space="0" w:color="000000"/>
              <w:right w:val="nil"/>
            </w:tcBorders>
            <w:hideMark/>
          </w:tcPr>
          <w:p w14:paraId="6F27B1EE"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C2. CONOSCENZE SPECIFICHE DELL'</w:t>
            </w:r>
          </w:p>
          <w:p w14:paraId="60E1E4C8"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ARGOMENTO (documentate attraverso pubblicazioni, anche di corsi di formazione online, inerenti all’argomento della selezione)</w:t>
            </w:r>
          </w:p>
        </w:tc>
        <w:tc>
          <w:tcPr>
            <w:tcW w:w="2693" w:type="dxa"/>
            <w:tcBorders>
              <w:top w:val="single" w:sz="4" w:space="0" w:color="000000"/>
              <w:left w:val="single" w:sz="4" w:space="0" w:color="000000"/>
              <w:bottom w:val="single" w:sz="4" w:space="0" w:color="000000"/>
              <w:right w:val="nil"/>
            </w:tcBorders>
            <w:hideMark/>
          </w:tcPr>
          <w:p w14:paraId="5512A718" w14:textId="77777777" w:rsidR="00AC3050" w:rsidRPr="00C7001E" w:rsidRDefault="00AC3050" w:rsidP="00AA66E1">
            <w:pPr>
              <w:rPr>
                <w:rFonts w:asciiTheme="minorHAnsi" w:hAnsiTheme="minorHAnsi" w:cstheme="minorHAnsi"/>
              </w:rPr>
            </w:pPr>
            <w:r w:rsidRPr="00C7001E">
              <w:rPr>
                <w:rFonts w:asciiTheme="minorHAnsi" w:hAnsiTheme="minorHAnsi" w:cstheme="minorHAnsi"/>
              </w:rPr>
              <w:t>Max 5</w:t>
            </w:r>
          </w:p>
        </w:tc>
        <w:tc>
          <w:tcPr>
            <w:tcW w:w="4253" w:type="dxa"/>
            <w:tcBorders>
              <w:top w:val="single" w:sz="4" w:space="0" w:color="000000"/>
              <w:left w:val="single" w:sz="4" w:space="0" w:color="000000"/>
              <w:bottom w:val="single" w:sz="4" w:space="0" w:color="000000"/>
              <w:right w:val="single" w:sz="4" w:space="0" w:color="auto"/>
            </w:tcBorders>
            <w:hideMark/>
          </w:tcPr>
          <w:p w14:paraId="47A126C6"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2 punti cad.</w:t>
            </w:r>
            <w:r w:rsidRPr="00C7001E">
              <w:rPr>
                <w:rFonts w:asciiTheme="minorHAnsi" w:hAnsiTheme="minorHAnsi" w:cstheme="minorHAnsi"/>
                <w:bCs/>
              </w:rPr>
              <w:t xml:space="preserve"> </w:t>
            </w:r>
            <w:r w:rsidRPr="00C7001E">
              <w:rPr>
                <w:rFonts w:asciiTheme="minorHAnsi" w:hAnsiTheme="minorHAnsi" w:cstheme="minorHAnsi"/>
                <w:bCs/>
              </w:rPr>
              <w:br/>
              <w:t>per un max di 10 punti</w:t>
            </w:r>
          </w:p>
        </w:tc>
      </w:tr>
      <w:tr w:rsidR="00AC3050" w:rsidRPr="00C7001E" w14:paraId="3151B08D" w14:textId="77777777" w:rsidTr="00AA66E1">
        <w:tc>
          <w:tcPr>
            <w:tcW w:w="3129" w:type="dxa"/>
            <w:tcBorders>
              <w:top w:val="single" w:sz="4" w:space="0" w:color="000000"/>
              <w:left w:val="single" w:sz="4" w:space="0" w:color="000000"/>
              <w:bottom w:val="single" w:sz="4" w:space="0" w:color="000000"/>
              <w:right w:val="nil"/>
            </w:tcBorders>
            <w:hideMark/>
          </w:tcPr>
          <w:p w14:paraId="5AAD35B4"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lastRenderedPageBreak/>
              <w:t>C3. CONOSCENZE SPECIFICHE DELL'</w:t>
            </w:r>
          </w:p>
          <w:p w14:paraId="41F21055"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ARGOMENTO (documentate attraverso esperienze di esperto in tematiche inerenti all’argomento della selezione se non coincidenti con quelli del punto C1)</w:t>
            </w:r>
          </w:p>
        </w:tc>
        <w:tc>
          <w:tcPr>
            <w:tcW w:w="2693" w:type="dxa"/>
            <w:tcBorders>
              <w:top w:val="single" w:sz="4" w:space="0" w:color="000000"/>
              <w:left w:val="single" w:sz="4" w:space="0" w:color="000000"/>
              <w:bottom w:val="single" w:sz="4" w:space="0" w:color="000000"/>
              <w:right w:val="nil"/>
            </w:tcBorders>
            <w:hideMark/>
          </w:tcPr>
          <w:p w14:paraId="7E6973D4" w14:textId="77777777" w:rsidR="00AC3050" w:rsidRPr="00C7001E" w:rsidRDefault="00AC3050" w:rsidP="00AA66E1">
            <w:pPr>
              <w:rPr>
                <w:rFonts w:asciiTheme="minorHAnsi" w:hAnsiTheme="minorHAnsi" w:cstheme="minorHAnsi"/>
              </w:rPr>
            </w:pPr>
            <w:r w:rsidRPr="00C7001E">
              <w:rPr>
                <w:rFonts w:asciiTheme="minorHAnsi" w:hAnsiTheme="minorHAnsi" w:cstheme="minorHAnsi"/>
              </w:rPr>
              <w:t>Max 10</w:t>
            </w:r>
          </w:p>
        </w:tc>
        <w:tc>
          <w:tcPr>
            <w:tcW w:w="4253" w:type="dxa"/>
            <w:tcBorders>
              <w:top w:val="single" w:sz="4" w:space="0" w:color="000000"/>
              <w:left w:val="single" w:sz="4" w:space="0" w:color="000000"/>
              <w:bottom w:val="single" w:sz="4" w:space="0" w:color="000000"/>
              <w:right w:val="single" w:sz="4" w:space="0" w:color="auto"/>
            </w:tcBorders>
            <w:hideMark/>
          </w:tcPr>
          <w:p w14:paraId="2E8D7BE3"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1 punti cad.</w:t>
            </w:r>
          </w:p>
          <w:p w14:paraId="04D66E4A"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Cs/>
              </w:rPr>
              <w:t>per un max di 10 punti</w:t>
            </w:r>
          </w:p>
        </w:tc>
      </w:tr>
      <w:tr w:rsidR="00AC3050" w:rsidRPr="00C7001E" w14:paraId="36CB30A4" w14:textId="77777777" w:rsidTr="00AA66E1">
        <w:tc>
          <w:tcPr>
            <w:tcW w:w="3129" w:type="dxa"/>
            <w:tcBorders>
              <w:top w:val="single" w:sz="4" w:space="0" w:color="000000"/>
              <w:left w:val="single" w:sz="4" w:space="0" w:color="000000"/>
              <w:bottom w:val="single" w:sz="4" w:space="0" w:color="000000"/>
              <w:right w:val="nil"/>
            </w:tcBorders>
            <w:hideMark/>
          </w:tcPr>
          <w:p w14:paraId="25EED662"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C4. CONOSCENZE SPECIFICHE DELL'</w:t>
            </w:r>
          </w:p>
          <w:p w14:paraId="56A33A2D"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ARGOMENTO (documentate attraverso corsi di formazione seguiti min. 12 ore, con rilascio di attestato</w:t>
            </w:r>
          </w:p>
        </w:tc>
        <w:tc>
          <w:tcPr>
            <w:tcW w:w="2693" w:type="dxa"/>
            <w:tcBorders>
              <w:top w:val="single" w:sz="4" w:space="0" w:color="000000"/>
              <w:left w:val="single" w:sz="4" w:space="0" w:color="000000"/>
              <w:bottom w:val="single" w:sz="4" w:space="0" w:color="000000"/>
              <w:right w:val="nil"/>
            </w:tcBorders>
            <w:hideMark/>
          </w:tcPr>
          <w:p w14:paraId="4EFBC29D" w14:textId="77777777" w:rsidR="00AC3050" w:rsidRPr="00C7001E" w:rsidRDefault="00AC3050" w:rsidP="00AA66E1">
            <w:pPr>
              <w:rPr>
                <w:rFonts w:asciiTheme="minorHAnsi" w:hAnsiTheme="minorHAnsi" w:cstheme="minorHAnsi"/>
              </w:rPr>
            </w:pPr>
            <w:r w:rsidRPr="00C7001E">
              <w:rPr>
                <w:rFonts w:asciiTheme="minorHAnsi" w:hAnsiTheme="minorHAnsi" w:cstheme="minorHAnsi"/>
              </w:rPr>
              <w:t>Max 10</w:t>
            </w:r>
          </w:p>
        </w:tc>
        <w:tc>
          <w:tcPr>
            <w:tcW w:w="4253" w:type="dxa"/>
            <w:tcBorders>
              <w:top w:val="single" w:sz="4" w:space="0" w:color="000000"/>
              <w:left w:val="single" w:sz="4" w:space="0" w:color="000000"/>
              <w:bottom w:val="single" w:sz="4" w:space="0" w:color="000000"/>
              <w:right w:val="single" w:sz="4" w:space="0" w:color="auto"/>
            </w:tcBorders>
            <w:hideMark/>
          </w:tcPr>
          <w:p w14:paraId="2B65DAF3"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1 punti cad.</w:t>
            </w:r>
          </w:p>
          <w:p w14:paraId="7D8D74EA"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Cs/>
              </w:rPr>
              <w:t>per un max di 10 punti</w:t>
            </w:r>
          </w:p>
        </w:tc>
      </w:tr>
      <w:tr w:rsidR="00AC3050" w:rsidRPr="00C7001E" w14:paraId="0ACFD6EA" w14:textId="77777777" w:rsidTr="00AA66E1">
        <w:tc>
          <w:tcPr>
            <w:tcW w:w="3129" w:type="dxa"/>
            <w:tcBorders>
              <w:top w:val="single" w:sz="4" w:space="0" w:color="000000"/>
              <w:left w:val="single" w:sz="4" w:space="0" w:color="000000"/>
              <w:bottom w:val="single" w:sz="4" w:space="0" w:color="000000"/>
              <w:right w:val="nil"/>
            </w:tcBorders>
          </w:tcPr>
          <w:p w14:paraId="2C15D254"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C4. CONOSCENZE SPECIFICHE DELL'</w:t>
            </w:r>
          </w:p>
          <w:p w14:paraId="5C32B6AF"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ARGOMENTO (documentate attraverso esperienze lavorative professionali inerenti all’oggetto dell’incarico e alla tematica dello stesso se non coincidenti con i punti C1 e C3)</w:t>
            </w:r>
          </w:p>
        </w:tc>
        <w:tc>
          <w:tcPr>
            <w:tcW w:w="2693" w:type="dxa"/>
            <w:tcBorders>
              <w:top w:val="single" w:sz="4" w:space="0" w:color="000000"/>
              <w:left w:val="single" w:sz="4" w:space="0" w:color="000000"/>
              <w:bottom w:val="single" w:sz="4" w:space="0" w:color="000000"/>
              <w:right w:val="nil"/>
            </w:tcBorders>
          </w:tcPr>
          <w:p w14:paraId="20972D12" w14:textId="77777777" w:rsidR="00AC3050" w:rsidRPr="00C7001E" w:rsidRDefault="00AC3050" w:rsidP="00AA66E1">
            <w:pPr>
              <w:rPr>
                <w:rFonts w:asciiTheme="minorHAnsi" w:hAnsiTheme="minorHAnsi" w:cstheme="minorHAnsi"/>
              </w:rPr>
            </w:pPr>
            <w:r w:rsidRPr="00C7001E">
              <w:rPr>
                <w:rFonts w:asciiTheme="minorHAnsi" w:hAnsiTheme="minorHAnsi" w:cstheme="minorHAnsi"/>
              </w:rPr>
              <w:t>Max 10</w:t>
            </w:r>
          </w:p>
        </w:tc>
        <w:tc>
          <w:tcPr>
            <w:tcW w:w="4253" w:type="dxa"/>
            <w:tcBorders>
              <w:top w:val="single" w:sz="4" w:space="0" w:color="000000"/>
              <w:left w:val="single" w:sz="4" w:space="0" w:color="000000"/>
              <w:bottom w:val="single" w:sz="4" w:space="0" w:color="000000"/>
              <w:right w:val="single" w:sz="4" w:space="0" w:color="auto"/>
            </w:tcBorders>
          </w:tcPr>
          <w:p w14:paraId="62A8C8AE"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1 punto cad.</w:t>
            </w:r>
          </w:p>
          <w:p w14:paraId="00279D72"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Cs/>
              </w:rPr>
              <w:t>per un max di 10 punti</w:t>
            </w:r>
          </w:p>
        </w:tc>
      </w:tr>
      <w:bookmarkEnd w:id="3"/>
    </w:tbl>
    <w:p w14:paraId="627480D6" w14:textId="77777777" w:rsidR="00AC3050" w:rsidRDefault="00AC3050" w:rsidP="00AC3050">
      <w:pPr>
        <w:pStyle w:val="Comma"/>
        <w:numPr>
          <w:ilvl w:val="0"/>
          <w:numId w:val="0"/>
        </w:numPr>
        <w:spacing w:after="0"/>
        <w:contextualSpacing w:val="0"/>
        <w:rPr>
          <w:rFonts w:asciiTheme="minorHAnsi" w:hAnsiTheme="minorHAnsi" w:cstheme="minorHAnsi"/>
          <w:i/>
          <w:iCs/>
          <w:sz w:val="20"/>
          <w:szCs w:val="20"/>
        </w:rPr>
      </w:pPr>
    </w:p>
    <w:p w14:paraId="2A7F71F1" w14:textId="77777777" w:rsidR="00CF3A04" w:rsidRDefault="00CF3A04" w:rsidP="00AC3050">
      <w:pPr>
        <w:pStyle w:val="Comma"/>
        <w:numPr>
          <w:ilvl w:val="0"/>
          <w:numId w:val="0"/>
        </w:numPr>
        <w:spacing w:after="0"/>
        <w:contextualSpacing w:val="0"/>
        <w:rPr>
          <w:rFonts w:asciiTheme="minorHAnsi" w:hAnsiTheme="minorHAnsi" w:cstheme="minorHAnsi"/>
          <w:i/>
          <w:iCs/>
          <w:sz w:val="20"/>
          <w:szCs w:val="20"/>
        </w:rPr>
      </w:pPr>
    </w:p>
    <w:p w14:paraId="579202BA" w14:textId="77777777" w:rsidR="00CF3A04" w:rsidRPr="00C7001E" w:rsidRDefault="00CF3A04" w:rsidP="00AC3050">
      <w:pPr>
        <w:pStyle w:val="Comma"/>
        <w:numPr>
          <w:ilvl w:val="0"/>
          <w:numId w:val="0"/>
        </w:numPr>
        <w:spacing w:after="0"/>
        <w:contextualSpacing w:val="0"/>
        <w:rPr>
          <w:rFonts w:asciiTheme="minorHAnsi" w:hAnsiTheme="minorHAnsi" w:cstheme="minorHAnsi"/>
          <w:i/>
          <w:iCs/>
          <w:sz w:val="20"/>
          <w:szCs w:val="20"/>
        </w:rPr>
      </w:pPr>
    </w:p>
    <w:tbl>
      <w:tblPr>
        <w:tblW w:w="10075" w:type="dxa"/>
        <w:tblInd w:w="-15" w:type="dxa"/>
        <w:tblLayout w:type="fixed"/>
        <w:tblLook w:val="0000" w:firstRow="0" w:lastRow="0" w:firstColumn="0" w:lastColumn="0" w:noHBand="0" w:noVBand="0"/>
      </w:tblPr>
      <w:tblGrid>
        <w:gridCol w:w="3203"/>
        <w:gridCol w:w="2619"/>
        <w:gridCol w:w="4253"/>
      </w:tblGrid>
      <w:tr w:rsidR="00AC3050" w:rsidRPr="00C7001E" w14:paraId="5EB5667B" w14:textId="77777777" w:rsidTr="00AA66E1">
        <w:tc>
          <w:tcPr>
            <w:tcW w:w="10075" w:type="dxa"/>
            <w:gridSpan w:val="3"/>
            <w:tcBorders>
              <w:top w:val="single" w:sz="4" w:space="0" w:color="000000"/>
              <w:left w:val="single" w:sz="4" w:space="0" w:color="000000"/>
              <w:bottom w:val="single" w:sz="4" w:space="0" w:color="000000"/>
              <w:right w:val="single" w:sz="4" w:space="0" w:color="auto"/>
            </w:tcBorders>
            <w:vAlign w:val="center"/>
          </w:tcPr>
          <w:p w14:paraId="177F6E64" w14:textId="77777777" w:rsidR="00AC3050" w:rsidRPr="00C7001E" w:rsidRDefault="00AC3050" w:rsidP="00AA66E1">
            <w:pPr>
              <w:snapToGrid w:val="0"/>
              <w:jc w:val="center"/>
              <w:rPr>
                <w:rFonts w:asciiTheme="minorHAnsi" w:hAnsiTheme="minorHAnsi" w:cstheme="minorHAnsi"/>
                <w:b/>
              </w:rPr>
            </w:pPr>
            <w:bookmarkStart w:id="4" w:name="_Hlk196824618"/>
            <w:r w:rsidRPr="00C7001E">
              <w:rPr>
                <w:rFonts w:asciiTheme="minorHAnsi" w:hAnsiTheme="minorHAnsi" w:cstheme="minorHAnsi"/>
                <w:b/>
              </w:rPr>
              <w:br w:type="page"/>
            </w:r>
            <w:r w:rsidRPr="00C7001E">
              <w:rPr>
                <w:rFonts w:asciiTheme="minorHAnsi" w:hAnsiTheme="minorHAnsi" w:cstheme="minorHAnsi"/>
                <w:b/>
                <w:sz w:val="28"/>
                <w:szCs w:val="28"/>
              </w:rPr>
              <w:t>GRIGLIA DI VALUTAZIONE DEI TITOLI PER TUTOR D’AULA</w:t>
            </w:r>
          </w:p>
          <w:p w14:paraId="0EBABD7C" w14:textId="77777777" w:rsidR="00AC3050" w:rsidRPr="00C7001E" w:rsidRDefault="00AC3050" w:rsidP="00AA66E1">
            <w:pPr>
              <w:snapToGrid w:val="0"/>
              <w:rPr>
                <w:rFonts w:asciiTheme="minorHAnsi" w:hAnsiTheme="minorHAnsi" w:cstheme="minorHAnsi"/>
                <w:bCs/>
                <w:sz w:val="22"/>
                <w:szCs w:val="22"/>
              </w:rPr>
            </w:pPr>
            <w:r w:rsidRPr="00C7001E">
              <w:rPr>
                <w:rFonts w:asciiTheme="minorHAnsi" w:hAnsiTheme="minorHAnsi" w:cstheme="minorHAnsi"/>
                <w:bCs/>
                <w:sz w:val="22"/>
                <w:szCs w:val="22"/>
              </w:rPr>
              <w:t xml:space="preserve">1° </w:t>
            </w:r>
            <w:proofErr w:type="spellStart"/>
            <w:r w:rsidRPr="00C7001E">
              <w:rPr>
                <w:rFonts w:asciiTheme="minorHAnsi" w:hAnsiTheme="minorHAnsi" w:cstheme="minorHAnsi"/>
                <w:bCs/>
                <w:sz w:val="22"/>
                <w:szCs w:val="22"/>
              </w:rPr>
              <w:t>macrocriterio</w:t>
            </w:r>
            <w:proofErr w:type="spellEnd"/>
            <w:r w:rsidRPr="00C7001E">
              <w:rPr>
                <w:rFonts w:asciiTheme="minorHAnsi" w:hAnsiTheme="minorHAnsi" w:cstheme="minorHAnsi"/>
                <w:bCs/>
                <w:sz w:val="22"/>
                <w:szCs w:val="22"/>
              </w:rPr>
              <w:t xml:space="preserve"> di selezione: titoli di studio attinenti alla selezione fino a un massimo di 35 punti </w:t>
            </w:r>
          </w:p>
          <w:p w14:paraId="2D03F8A4" w14:textId="77777777" w:rsidR="00AC3050" w:rsidRPr="00C7001E" w:rsidRDefault="00AC3050" w:rsidP="00AA66E1">
            <w:pPr>
              <w:snapToGrid w:val="0"/>
              <w:rPr>
                <w:rFonts w:asciiTheme="minorHAnsi" w:hAnsiTheme="minorHAnsi" w:cstheme="minorHAnsi"/>
                <w:bCs/>
                <w:sz w:val="22"/>
                <w:szCs w:val="22"/>
              </w:rPr>
            </w:pPr>
            <w:r w:rsidRPr="00C7001E">
              <w:rPr>
                <w:rFonts w:asciiTheme="minorHAnsi" w:hAnsiTheme="minorHAnsi" w:cstheme="minorHAnsi"/>
                <w:bCs/>
                <w:sz w:val="22"/>
                <w:szCs w:val="22"/>
              </w:rPr>
              <w:t xml:space="preserve">2° </w:t>
            </w:r>
            <w:proofErr w:type="spellStart"/>
            <w:r w:rsidRPr="00C7001E">
              <w:rPr>
                <w:rFonts w:asciiTheme="minorHAnsi" w:hAnsiTheme="minorHAnsi" w:cstheme="minorHAnsi"/>
                <w:bCs/>
                <w:sz w:val="22"/>
                <w:szCs w:val="22"/>
              </w:rPr>
              <w:t>macrocriterio</w:t>
            </w:r>
            <w:proofErr w:type="spellEnd"/>
            <w:r w:rsidRPr="00C7001E">
              <w:rPr>
                <w:rFonts w:asciiTheme="minorHAnsi" w:hAnsiTheme="minorHAnsi" w:cstheme="minorHAnsi"/>
                <w:bCs/>
                <w:sz w:val="22"/>
                <w:szCs w:val="22"/>
              </w:rPr>
              <w:t xml:space="preserve"> di selezione: certificazioni attinenti alla selezione fino a un massimo di 5 punti </w:t>
            </w:r>
          </w:p>
          <w:p w14:paraId="0C668712" w14:textId="77777777" w:rsidR="00AC3050" w:rsidRPr="00C7001E" w:rsidRDefault="00AC3050" w:rsidP="00AA66E1">
            <w:pPr>
              <w:snapToGrid w:val="0"/>
              <w:rPr>
                <w:rFonts w:asciiTheme="minorHAnsi" w:hAnsiTheme="minorHAnsi" w:cstheme="minorHAnsi"/>
                <w:bCs/>
                <w:sz w:val="22"/>
                <w:szCs w:val="22"/>
              </w:rPr>
            </w:pPr>
            <w:r w:rsidRPr="00C7001E">
              <w:rPr>
                <w:rFonts w:asciiTheme="minorHAnsi" w:hAnsiTheme="minorHAnsi" w:cstheme="minorHAnsi"/>
                <w:bCs/>
                <w:sz w:val="22"/>
                <w:szCs w:val="22"/>
              </w:rPr>
              <w:t xml:space="preserve">3° </w:t>
            </w:r>
            <w:proofErr w:type="spellStart"/>
            <w:r w:rsidRPr="00C7001E">
              <w:rPr>
                <w:rFonts w:asciiTheme="minorHAnsi" w:hAnsiTheme="minorHAnsi" w:cstheme="minorHAnsi"/>
                <w:bCs/>
                <w:sz w:val="22"/>
                <w:szCs w:val="22"/>
              </w:rPr>
              <w:t>macrocriterio</w:t>
            </w:r>
            <w:proofErr w:type="spellEnd"/>
            <w:r w:rsidRPr="00C7001E">
              <w:rPr>
                <w:rFonts w:asciiTheme="minorHAnsi" w:hAnsiTheme="minorHAnsi" w:cstheme="minorHAnsi"/>
                <w:bCs/>
                <w:sz w:val="22"/>
                <w:szCs w:val="22"/>
              </w:rPr>
              <w:t xml:space="preserve"> di selezione: esperienze attinenti alla selezione fino a un massimo di 80 punti</w:t>
            </w:r>
          </w:p>
          <w:p w14:paraId="545868B2" w14:textId="77777777" w:rsidR="00AC3050" w:rsidRPr="00C7001E" w:rsidRDefault="00AC3050" w:rsidP="00AA66E1">
            <w:pPr>
              <w:snapToGrid w:val="0"/>
              <w:rPr>
                <w:rFonts w:asciiTheme="minorHAnsi" w:hAnsiTheme="minorHAnsi" w:cstheme="minorHAnsi"/>
                <w:b/>
              </w:rPr>
            </w:pPr>
            <w:r w:rsidRPr="00C7001E">
              <w:rPr>
                <w:rFonts w:asciiTheme="minorHAnsi" w:hAnsiTheme="minorHAnsi" w:cstheme="minorHAnsi"/>
                <w:b/>
                <w:sz w:val="24"/>
                <w:szCs w:val="24"/>
              </w:rPr>
              <w:t>Per un massimo di 120 PUNTI</w:t>
            </w:r>
          </w:p>
        </w:tc>
      </w:tr>
      <w:tr w:rsidR="00AC3050" w:rsidRPr="00C7001E" w14:paraId="569F630A" w14:textId="77777777" w:rsidTr="00AA66E1">
        <w:tc>
          <w:tcPr>
            <w:tcW w:w="10075" w:type="dxa"/>
            <w:gridSpan w:val="3"/>
            <w:tcBorders>
              <w:top w:val="single" w:sz="4" w:space="0" w:color="000000"/>
              <w:left w:val="single" w:sz="4" w:space="0" w:color="000000"/>
              <w:bottom w:val="single" w:sz="4" w:space="0" w:color="000000"/>
              <w:right w:val="single" w:sz="4" w:space="0" w:color="auto"/>
            </w:tcBorders>
            <w:vAlign w:val="center"/>
          </w:tcPr>
          <w:p w14:paraId="70295326" w14:textId="77777777" w:rsidR="00AC3050" w:rsidRPr="00C7001E" w:rsidRDefault="00AC3050" w:rsidP="00AA66E1">
            <w:pPr>
              <w:snapToGrid w:val="0"/>
              <w:rPr>
                <w:rFonts w:asciiTheme="minorHAnsi" w:hAnsiTheme="minorHAnsi" w:cstheme="minorHAnsi"/>
                <w:b/>
              </w:rPr>
            </w:pPr>
            <w:r w:rsidRPr="00C7001E">
              <w:rPr>
                <w:rFonts w:asciiTheme="minorHAnsi" w:hAnsiTheme="minorHAnsi" w:cstheme="minorHAnsi"/>
                <w:b/>
              </w:rPr>
              <w:t>Criteri di ammissione: essere in possesso dei requisiti di cui all’articolo 3 del presente Avviso e dei requisiti professionali specifici previsti per il profilo per il quale si presenta domanda.</w:t>
            </w:r>
          </w:p>
          <w:p w14:paraId="7C67CA2B" w14:textId="77777777" w:rsidR="00AC3050" w:rsidRPr="00C7001E" w:rsidRDefault="00AC3050" w:rsidP="000976DF">
            <w:pPr>
              <w:pStyle w:val="Paragrafoelenco"/>
              <w:numPr>
                <w:ilvl w:val="0"/>
                <w:numId w:val="5"/>
              </w:numPr>
              <w:rPr>
                <w:rFonts w:asciiTheme="minorHAnsi" w:hAnsiTheme="minorHAnsi" w:cstheme="minorHAnsi"/>
                <w:b/>
                <w:sz w:val="20"/>
                <w:szCs w:val="20"/>
              </w:rPr>
            </w:pPr>
            <w:r w:rsidRPr="00C7001E">
              <w:rPr>
                <w:rFonts w:asciiTheme="minorHAnsi" w:hAnsiTheme="minorHAnsi" w:cstheme="minorHAnsi"/>
                <w:b/>
                <w:sz w:val="20"/>
                <w:szCs w:val="20"/>
              </w:rPr>
              <w:t>essere in possesso dei requisiti di cui all’articolo 8 per il ruolo per cui si presenta domanda</w:t>
            </w:r>
          </w:p>
          <w:p w14:paraId="34C3CD15" w14:textId="77777777" w:rsidR="00AC3050" w:rsidRPr="00C7001E" w:rsidRDefault="00AC3050" w:rsidP="000976DF">
            <w:pPr>
              <w:pStyle w:val="Paragrafoelenco"/>
              <w:numPr>
                <w:ilvl w:val="0"/>
                <w:numId w:val="5"/>
              </w:numPr>
              <w:rPr>
                <w:rFonts w:asciiTheme="minorHAnsi" w:hAnsiTheme="minorHAnsi" w:cstheme="minorHAnsi"/>
                <w:b/>
                <w:sz w:val="20"/>
                <w:szCs w:val="20"/>
              </w:rPr>
            </w:pPr>
            <w:r w:rsidRPr="00C7001E">
              <w:rPr>
                <w:rFonts w:asciiTheme="minorHAnsi" w:hAnsiTheme="minorHAnsi" w:cstheme="minorHAnsi"/>
                <w:b/>
                <w:sz w:val="20"/>
                <w:szCs w:val="20"/>
              </w:rPr>
              <w:t>essere docente interno per tutto il periodo dell’incarico</w:t>
            </w:r>
          </w:p>
        </w:tc>
      </w:tr>
      <w:tr w:rsidR="00AC3050" w:rsidRPr="00C7001E" w14:paraId="22C7DCDC" w14:textId="77777777" w:rsidTr="00D02C34">
        <w:trPr>
          <w:trHeight w:val="767"/>
        </w:trPr>
        <w:tc>
          <w:tcPr>
            <w:tcW w:w="10075" w:type="dxa"/>
            <w:gridSpan w:val="3"/>
            <w:tcBorders>
              <w:top w:val="single" w:sz="4" w:space="0" w:color="000000"/>
              <w:left w:val="single" w:sz="4" w:space="0" w:color="000000"/>
              <w:bottom w:val="single" w:sz="4" w:space="0" w:color="000000"/>
              <w:right w:val="single" w:sz="4" w:space="0" w:color="auto"/>
            </w:tcBorders>
            <w:vAlign w:val="center"/>
          </w:tcPr>
          <w:p w14:paraId="3BA74A41" w14:textId="77777777" w:rsidR="00AC3050" w:rsidRPr="00C7001E" w:rsidRDefault="00AC3050" w:rsidP="00AA66E1">
            <w:pPr>
              <w:snapToGrid w:val="0"/>
              <w:rPr>
                <w:rFonts w:asciiTheme="minorHAnsi" w:hAnsiTheme="minorHAnsi" w:cstheme="minorHAnsi"/>
                <w:b/>
              </w:rPr>
            </w:pPr>
          </w:p>
          <w:p w14:paraId="1BD86E5E" w14:textId="77777777" w:rsidR="00AC3050" w:rsidRPr="00C7001E" w:rsidRDefault="00AC3050" w:rsidP="00AA66E1">
            <w:pPr>
              <w:snapToGrid w:val="0"/>
              <w:jc w:val="center"/>
              <w:rPr>
                <w:rFonts w:asciiTheme="minorHAnsi" w:hAnsiTheme="minorHAnsi" w:cstheme="minorHAnsi"/>
                <w:b/>
              </w:rPr>
            </w:pPr>
            <w:r w:rsidRPr="00C7001E">
              <w:rPr>
                <w:rFonts w:asciiTheme="minorHAnsi" w:hAnsiTheme="minorHAnsi" w:cstheme="minorHAnsi"/>
                <w:b/>
              </w:rPr>
              <w:t>L' ISTRUZIONE, LA FORMAZIONE</w:t>
            </w:r>
          </w:p>
          <w:p w14:paraId="590EBBF4" w14:textId="77777777" w:rsidR="00AC3050" w:rsidRPr="00C7001E" w:rsidRDefault="00AC3050" w:rsidP="00AA66E1">
            <w:pPr>
              <w:snapToGrid w:val="0"/>
              <w:jc w:val="center"/>
              <w:rPr>
                <w:rFonts w:asciiTheme="minorHAnsi" w:hAnsiTheme="minorHAnsi" w:cstheme="minorHAnsi"/>
                <w:b/>
              </w:rPr>
            </w:pPr>
            <w:r w:rsidRPr="00C7001E">
              <w:rPr>
                <w:rFonts w:asciiTheme="minorHAnsi" w:hAnsiTheme="minorHAnsi" w:cstheme="minorHAnsi"/>
                <w:b/>
              </w:rPr>
              <w:t>NELLO SPECIFICO SETTORE IN CUI SI CONCORRE</w:t>
            </w:r>
          </w:p>
          <w:p w14:paraId="254D5523" w14:textId="77777777" w:rsidR="00AC3050" w:rsidRPr="00C7001E" w:rsidRDefault="00AC3050" w:rsidP="00AA66E1">
            <w:pPr>
              <w:snapToGrid w:val="0"/>
              <w:jc w:val="center"/>
              <w:rPr>
                <w:rFonts w:asciiTheme="minorHAnsi" w:hAnsiTheme="minorHAnsi" w:cstheme="minorHAnsi"/>
                <w:b/>
              </w:rPr>
            </w:pPr>
          </w:p>
        </w:tc>
      </w:tr>
      <w:tr w:rsidR="00AC3050" w:rsidRPr="00C7001E" w14:paraId="47482C4C" w14:textId="77777777" w:rsidTr="00AA66E1">
        <w:tc>
          <w:tcPr>
            <w:tcW w:w="3203" w:type="dxa"/>
            <w:vMerge w:val="restart"/>
            <w:tcBorders>
              <w:top w:val="single" w:sz="4" w:space="0" w:color="000000"/>
              <w:left w:val="single" w:sz="4" w:space="0" w:color="000000"/>
              <w:bottom w:val="single" w:sz="4" w:space="0" w:color="000000"/>
            </w:tcBorders>
            <w:vAlign w:val="center"/>
          </w:tcPr>
          <w:p w14:paraId="68709FCA" w14:textId="77777777" w:rsidR="00AC3050" w:rsidRPr="00C7001E" w:rsidRDefault="00AC3050" w:rsidP="00AA66E1">
            <w:pPr>
              <w:rPr>
                <w:rFonts w:asciiTheme="minorHAnsi" w:hAnsiTheme="minorHAnsi" w:cstheme="minorHAnsi"/>
              </w:rPr>
            </w:pPr>
            <w:r w:rsidRPr="00C7001E">
              <w:rPr>
                <w:rFonts w:asciiTheme="minorHAnsi" w:hAnsiTheme="minorHAnsi" w:cstheme="minorHAnsi"/>
                <w:b/>
              </w:rPr>
              <w:t xml:space="preserve">A1. LAUREA </w:t>
            </w:r>
          </w:p>
          <w:p w14:paraId="43AEE73E" w14:textId="77777777" w:rsidR="00AC3050" w:rsidRPr="00C7001E" w:rsidRDefault="00AC3050" w:rsidP="00AA66E1">
            <w:pPr>
              <w:rPr>
                <w:rFonts w:asciiTheme="minorHAnsi" w:hAnsiTheme="minorHAnsi" w:cstheme="minorHAnsi"/>
                <w:b/>
                <w:bCs/>
              </w:rPr>
            </w:pPr>
            <w:r w:rsidRPr="00C7001E">
              <w:rPr>
                <w:rFonts w:asciiTheme="minorHAnsi" w:hAnsiTheme="minorHAnsi" w:cstheme="minorHAnsi"/>
                <w:b/>
                <w:bCs/>
              </w:rPr>
              <w:t>(vecchio ordinamento o magistrale)</w:t>
            </w:r>
          </w:p>
        </w:tc>
        <w:tc>
          <w:tcPr>
            <w:tcW w:w="2619" w:type="dxa"/>
            <w:tcBorders>
              <w:top w:val="single" w:sz="4" w:space="0" w:color="000000"/>
              <w:left w:val="single" w:sz="4" w:space="0" w:color="000000"/>
              <w:bottom w:val="single" w:sz="4" w:space="0" w:color="000000"/>
            </w:tcBorders>
            <w:vAlign w:val="center"/>
          </w:tcPr>
          <w:p w14:paraId="27EA0DB7" w14:textId="77777777" w:rsidR="00AC3050" w:rsidRPr="00C7001E" w:rsidRDefault="00AC3050" w:rsidP="00AA66E1">
            <w:pPr>
              <w:snapToGrid w:val="0"/>
              <w:rPr>
                <w:rFonts w:asciiTheme="minorHAnsi" w:hAnsiTheme="minorHAnsi" w:cstheme="minorHAnsi"/>
              </w:rPr>
            </w:pPr>
          </w:p>
        </w:tc>
        <w:tc>
          <w:tcPr>
            <w:tcW w:w="4253" w:type="dxa"/>
            <w:tcBorders>
              <w:top w:val="single" w:sz="4" w:space="0" w:color="000000"/>
              <w:left w:val="single" w:sz="4" w:space="0" w:color="000000"/>
              <w:bottom w:val="single" w:sz="4" w:space="0" w:color="000000"/>
              <w:right w:val="single" w:sz="4" w:space="0" w:color="auto"/>
            </w:tcBorders>
            <w:vAlign w:val="center"/>
          </w:tcPr>
          <w:p w14:paraId="591CF74D" w14:textId="77777777" w:rsidR="00AC3050" w:rsidRPr="00C7001E" w:rsidRDefault="00AC3050" w:rsidP="00AA66E1">
            <w:pPr>
              <w:rPr>
                <w:rFonts w:asciiTheme="minorHAnsi" w:hAnsiTheme="minorHAnsi" w:cstheme="minorHAnsi"/>
              </w:rPr>
            </w:pPr>
            <w:r w:rsidRPr="00C7001E">
              <w:rPr>
                <w:rFonts w:asciiTheme="minorHAnsi" w:hAnsiTheme="minorHAnsi" w:cstheme="minorHAnsi"/>
                <w:b/>
              </w:rPr>
              <w:t>PUNTI</w:t>
            </w:r>
          </w:p>
        </w:tc>
      </w:tr>
      <w:tr w:rsidR="00AC3050" w:rsidRPr="00C7001E" w14:paraId="41B294EE" w14:textId="77777777" w:rsidTr="00AA66E1">
        <w:tc>
          <w:tcPr>
            <w:tcW w:w="3203" w:type="dxa"/>
            <w:vMerge/>
            <w:tcBorders>
              <w:top w:val="single" w:sz="4" w:space="0" w:color="000000"/>
              <w:left w:val="single" w:sz="4" w:space="0" w:color="000000"/>
              <w:bottom w:val="single" w:sz="4" w:space="0" w:color="000000"/>
            </w:tcBorders>
            <w:vAlign w:val="center"/>
          </w:tcPr>
          <w:p w14:paraId="36D84BF5" w14:textId="77777777" w:rsidR="00AC3050" w:rsidRPr="00C7001E" w:rsidRDefault="00AC3050" w:rsidP="00AA66E1">
            <w:pPr>
              <w:snapToGrid w:val="0"/>
              <w:rPr>
                <w:rFonts w:asciiTheme="minorHAnsi" w:hAnsiTheme="minorHAnsi" w:cstheme="minorHAnsi"/>
              </w:rPr>
            </w:pPr>
          </w:p>
        </w:tc>
        <w:tc>
          <w:tcPr>
            <w:tcW w:w="2619" w:type="dxa"/>
            <w:tcBorders>
              <w:top w:val="single" w:sz="4" w:space="0" w:color="000000"/>
              <w:left w:val="single" w:sz="4" w:space="0" w:color="000000"/>
              <w:bottom w:val="single" w:sz="4" w:space="0" w:color="000000"/>
            </w:tcBorders>
          </w:tcPr>
          <w:p w14:paraId="22E6C282" w14:textId="77777777" w:rsidR="00AC3050" w:rsidRPr="00C7001E" w:rsidRDefault="00AC3050" w:rsidP="00AA66E1">
            <w:pPr>
              <w:rPr>
                <w:rFonts w:asciiTheme="minorHAnsi" w:hAnsiTheme="minorHAnsi" w:cstheme="minorHAnsi"/>
                <w:b/>
              </w:rPr>
            </w:pPr>
            <w:r w:rsidRPr="00C7001E">
              <w:rPr>
                <w:rFonts w:asciiTheme="minorHAnsi" w:hAnsiTheme="minorHAnsi" w:cstheme="minorHAnsi"/>
              </w:rPr>
              <w:t>Verrà valutata una sola laurea</w:t>
            </w:r>
          </w:p>
        </w:tc>
        <w:tc>
          <w:tcPr>
            <w:tcW w:w="4253" w:type="dxa"/>
            <w:tcBorders>
              <w:top w:val="single" w:sz="4" w:space="0" w:color="000000"/>
              <w:left w:val="single" w:sz="4" w:space="0" w:color="000000"/>
              <w:bottom w:val="single" w:sz="4" w:space="0" w:color="000000"/>
              <w:right w:val="single" w:sz="4" w:space="0" w:color="auto"/>
            </w:tcBorders>
            <w:vAlign w:val="center"/>
          </w:tcPr>
          <w:p w14:paraId="09C0BA2A" w14:textId="77777777" w:rsidR="00AC3050" w:rsidRPr="00C7001E" w:rsidRDefault="00AC3050" w:rsidP="00AA66E1">
            <w:pPr>
              <w:rPr>
                <w:rFonts w:asciiTheme="minorHAnsi" w:hAnsiTheme="minorHAnsi" w:cstheme="minorHAnsi"/>
              </w:rPr>
            </w:pPr>
            <w:r w:rsidRPr="00C7001E">
              <w:rPr>
                <w:rFonts w:asciiTheme="minorHAnsi" w:hAnsiTheme="minorHAnsi" w:cstheme="minorHAnsi"/>
                <w:b/>
              </w:rPr>
              <w:t>20</w:t>
            </w:r>
          </w:p>
        </w:tc>
      </w:tr>
      <w:tr w:rsidR="00AC3050" w:rsidRPr="00C7001E" w14:paraId="240A18B8" w14:textId="77777777" w:rsidTr="00AA66E1">
        <w:tc>
          <w:tcPr>
            <w:tcW w:w="3203" w:type="dxa"/>
            <w:tcBorders>
              <w:top w:val="single" w:sz="4" w:space="0" w:color="000000"/>
              <w:left w:val="single" w:sz="4" w:space="0" w:color="000000"/>
              <w:bottom w:val="single" w:sz="4" w:space="0" w:color="000000"/>
            </w:tcBorders>
            <w:vAlign w:val="center"/>
          </w:tcPr>
          <w:p w14:paraId="7B0846B9"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A2. LAUREA (triennale in alternativa al punto A1)</w:t>
            </w:r>
          </w:p>
        </w:tc>
        <w:tc>
          <w:tcPr>
            <w:tcW w:w="2619" w:type="dxa"/>
            <w:tcBorders>
              <w:top w:val="single" w:sz="4" w:space="0" w:color="000000"/>
              <w:left w:val="single" w:sz="4" w:space="0" w:color="000000"/>
              <w:bottom w:val="single" w:sz="4" w:space="0" w:color="000000"/>
            </w:tcBorders>
          </w:tcPr>
          <w:p w14:paraId="078E265D" w14:textId="77777777" w:rsidR="00AC3050" w:rsidRPr="00C7001E" w:rsidRDefault="00AC3050" w:rsidP="00AA66E1">
            <w:pPr>
              <w:snapToGrid w:val="0"/>
              <w:rPr>
                <w:rFonts w:asciiTheme="minorHAnsi" w:hAnsiTheme="minorHAnsi" w:cstheme="minorHAnsi"/>
              </w:rPr>
            </w:pPr>
            <w:r w:rsidRPr="00C7001E">
              <w:rPr>
                <w:rFonts w:asciiTheme="minorHAnsi" w:hAnsiTheme="minorHAnsi" w:cstheme="minorHAnsi"/>
              </w:rPr>
              <w:t>Verrà valutata una sola laurea</w:t>
            </w:r>
          </w:p>
        </w:tc>
        <w:tc>
          <w:tcPr>
            <w:tcW w:w="4253" w:type="dxa"/>
            <w:tcBorders>
              <w:top w:val="single" w:sz="4" w:space="0" w:color="000000"/>
              <w:left w:val="single" w:sz="4" w:space="0" w:color="000000"/>
              <w:bottom w:val="single" w:sz="4" w:space="0" w:color="000000"/>
              <w:right w:val="single" w:sz="4" w:space="0" w:color="auto"/>
            </w:tcBorders>
            <w:vAlign w:val="center"/>
          </w:tcPr>
          <w:p w14:paraId="73627AB3"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10</w:t>
            </w:r>
          </w:p>
        </w:tc>
      </w:tr>
      <w:tr w:rsidR="00AC3050" w:rsidRPr="00C7001E" w14:paraId="1B8AF23F" w14:textId="77777777" w:rsidTr="00AA66E1">
        <w:tc>
          <w:tcPr>
            <w:tcW w:w="3203" w:type="dxa"/>
            <w:tcBorders>
              <w:top w:val="single" w:sz="4" w:space="0" w:color="000000"/>
              <w:left w:val="single" w:sz="4" w:space="0" w:color="000000"/>
              <w:bottom w:val="single" w:sz="4" w:space="0" w:color="000000"/>
            </w:tcBorders>
            <w:vAlign w:val="center"/>
          </w:tcPr>
          <w:p w14:paraId="32630FB4"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A3. DIPLOMA SCUOLA SECONDARIA (in alternativa al punto A1 e A2)</w:t>
            </w:r>
          </w:p>
        </w:tc>
        <w:tc>
          <w:tcPr>
            <w:tcW w:w="2619" w:type="dxa"/>
            <w:tcBorders>
              <w:top w:val="single" w:sz="4" w:space="0" w:color="000000"/>
              <w:left w:val="single" w:sz="4" w:space="0" w:color="000000"/>
              <w:bottom w:val="single" w:sz="4" w:space="0" w:color="000000"/>
            </w:tcBorders>
          </w:tcPr>
          <w:p w14:paraId="1D5E4376" w14:textId="77777777" w:rsidR="00AC3050" w:rsidRPr="00C7001E" w:rsidRDefault="00AC3050" w:rsidP="00AA66E1">
            <w:pPr>
              <w:snapToGrid w:val="0"/>
              <w:rPr>
                <w:rFonts w:asciiTheme="minorHAnsi" w:hAnsiTheme="minorHAnsi" w:cstheme="minorHAnsi"/>
              </w:rPr>
            </w:pPr>
            <w:r w:rsidRPr="00C7001E">
              <w:rPr>
                <w:rFonts w:asciiTheme="minorHAnsi" w:hAnsiTheme="minorHAnsi" w:cstheme="minorHAnsi"/>
              </w:rPr>
              <w:t>Verrà valutato un solo titolo</w:t>
            </w:r>
          </w:p>
        </w:tc>
        <w:tc>
          <w:tcPr>
            <w:tcW w:w="4253" w:type="dxa"/>
            <w:tcBorders>
              <w:top w:val="single" w:sz="4" w:space="0" w:color="000000"/>
              <w:left w:val="single" w:sz="4" w:space="0" w:color="000000"/>
              <w:bottom w:val="single" w:sz="4" w:space="0" w:color="000000"/>
              <w:right w:val="single" w:sz="4" w:space="0" w:color="auto"/>
            </w:tcBorders>
            <w:vAlign w:val="center"/>
          </w:tcPr>
          <w:p w14:paraId="444EBBE4"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5</w:t>
            </w:r>
          </w:p>
        </w:tc>
      </w:tr>
      <w:tr w:rsidR="00AC3050" w:rsidRPr="00C7001E" w14:paraId="59BF0E4B" w14:textId="77777777" w:rsidTr="00AA66E1">
        <w:tc>
          <w:tcPr>
            <w:tcW w:w="10075" w:type="dxa"/>
            <w:gridSpan w:val="3"/>
            <w:tcBorders>
              <w:top w:val="single" w:sz="4" w:space="0" w:color="000000"/>
              <w:left w:val="single" w:sz="4" w:space="0" w:color="000000"/>
              <w:bottom w:val="single" w:sz="4" w:space="0" w:color="000000"/>
              <w:right w:val="single" w:sz="4" w:space="0" w:color="auto"/>
            </w:tcBorders>
            <w:vAlign w:val="center"/>
          </w:tcPr>
          <w:p w14:paraId="3C7C1B40" w14:textId="77777777" w:rsidR="00AC3050" w:rsidRPr="00C7001E" w:rsidRDefault="00AC3050" w:rsidP="00AA66E1">
            <w:pPr>
              <w:rPr>
                <w:rFonts w:asciiTheme="minorHAnsi" w:hAnsiTheme="minorHAnsi" w:cstheme="minorHAnsi"/>
                <w:b/>
              </w:rPr>
            </w:pPr>
          </w:p>
          <w:p w14:paraId="002E4138" w14:textId="77777777" w:rsidR="00AC3050" w:rsidRPr="00C7001E" w:rsidRDefault="00AC3050" w:rsidP="00AA66E1">
            <w:pPr>
              <w:jc w:val="center"/>
              <w:rPr>
                <w:rFonts w:asciiTheme="minorHAnsi" w:hAnsiTheme="minorHAnsi" w:cstheme="minorHAnsi"/>
                <w:b/>
              </w:rPr>
            </w:pPr>
            <w:r w:rsidRPr="00C7001E">
              <w:rPr>
                <w:rFonts w:asciiTheme="minorHAnsi" w:hAnsiTheme="minorHAnsi" w:cstheme="minorHAnsi"/>
                <w:b/>
              </w:rPr>
              <w:t>LE CERTIFICAZIONI OTTENUTE</w:t>
            </w:r>
          </w:p>
          <w:p w14:paraId="0988A217"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ab/>
            </w:r>
            <w:r w:rsidRPr="00C7001E">
              <w:rPr>
                <w:rFonts w:asciiTheme="minorHAnsi" w:hAnsiTheme="minorHAnsi" w:cstheme="minorHAnsi"/>
                <w:b/>
              </w:rPr>
              <w:tab/>
            </w:r>
            <w:r w:rsidRPr="00C7001E">
              <w:rPr>
                <w:rFonts w:asciiTheme="minorHAnsi" w:hAnsiTheme="minorHAnsi" w:cstheme="minorHAnsi"/>
                <w:b/>
              </w:rPr>
              <w:tab/>
            </w:r>
          </w:p>
        </w:tc>
      </w:tr>
      <w:tr w:rsidR="00AC3050" w:rsidRPr="00C7001E" w14:paraId="1A0C7215" w14:textId="77777777" w:rsidTr="00AA66E1">
        <w:tc>
          <w:tcPr>
            <w:tcW w:w="3203" w:type="dxa"/>
            <w:tcBorders>
              <w:top w:val="single" w:sz="4" w:space="0" w:color="000000"/>
              <w:left w:val="single" w:sz="4" w:space="0" w:color="000000"/>
              <w:bottom w:val="single" w:sz="4" w:space="0" w:color="000000"/>
            </w:tcBorders>
            <w:vAlign w:val="center"/>
          </w:tcPr>
          <w:p w14:paraId="11943579"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B1. COMPETENZE I.C.T. CERTIFICATE pertinenti e rilasciate da enti riconosciuti/accreditati</w:t>
            </w:r>
          </w:p>
        </w:tc>
        <w:tc>
          <w:tcPr>
            <w:tcW w:w="2619" w:type="dxa"/>
            <w:tcBorders>
              <w:top w:val="single" w:sz="4" w:space="0" w:color="000000"/>
              <w:left w:val="single" w:sz="4" w:space="0" w:color="000000"/>
              <w:bottom w:val="single" w:sz="4" w:space="0" w:color="000000"/>
            </w:tcBorders>
            <w:vAlign w:val="center"/>
          </w:tcPr>
          <w:p w14:paraId="7DD40C2A" w14:textId="77777777" w:rsidR="00AC3050" w:rsidRPr="00C7001E" w:rsidRDefault="00AC3050" w:rsidP="00AA66E1">
            <w:pPr>
              <w:rPr>
                <w:rFonts w:asciiTheme="minorHAnsi" w:hAnsiTheme="minorHAnsi" w:cstheme="minorHAnsi"/>
              </w:rPr>
            </w:pPr>
            <w:r w:rsidRPr="00C7001E">
              <w:rPr>
                <w:rFonts w:asciiTheme="minorHAnsi" w:hAnsiTheme="minorHAnsi" w:cstheme="minorHAnsi"/>
              </w:rPr>
              <w:t>Max 1</w:t>
            </w:r>
          </w:p>
        </w:tc>
        <w:tc>
          <w:tcPr>
            <w:tcW w:w="4253" w:type="dxa"/>
            <w:tcBorders>
              <w:top w:val="single" w:sz="4" w:space="0" w:color="000000"/>
              <w:left w:val="single" w:sz="4" w:space="0" w:color="000000"/>
              <w:bottom w:val="single" w:sz="4" w:space="0" w:color="000000"/>
              <w:right w:val="single" w:sz="4" w:space="0" w:color="auto"/>
            </w:tcBorders>
            <w:vAlign w:val="center"/>
          </w:tcPr>
          <w:p w14:paraId="4AE3A3B7" w14:textId="77777777" w:rsidR="00AC3050" w:rsidRPr="00C7001E" w:rsidRDefault="00AC3050" w:rsidP="00AA66E1">
            <w:pPr>
              <w:rPr>
                <w:rFonts w:asciiTheme="minorHAnsi" w:hAnsiTheme="minorHAnsi" w:cstheme="minorHAnsi"/>
              </w:rPr>
            </w:pPr>
            <w:r w:rsidRPr="00C7001E">
              <w:rPr>
                <w:rFonts w:asciiTheme="minorHAnsi" w:hAnsiTheme="minorHAnsi" w:cstheme="minorHAnsi"/>
                <w:b/>
              </w:rPr>
              <w:t xml:space="preserve">5 punti </w:t>
            </w:r>
          </w:p>
        </w:tc>
      </w:tr>
      <w:tr w:rsidR="00AC3050" w:rsidRPr="00C7001E" w14:paraId="3ACABDB2" w14:textId="77777777" w:rsidTr="00AA66E1">
        <w:trPr>
          <w:trHeight w:val="623"/>
        </w:trPr>
        <w:tc>
          <w:tcPr>
            <w:tcW w:w="10075" w:type="dxa"/>
            <w:gridSpan w:val="3"/>
            <w:tcBorders>
              <w:top w:val="single" w:sz="4" w:space="0" w:color="000000"/>
              <w:left w:val="single" w:sz="4" w:space="0" w:color="000000"/>
              <w:bottom w:val="single" w:sz="4" w:space="0" w:color="000000"/>
              <w:right w:val="single" w:sz="4" w:space="0" w:color="auto"/>
            </w:tcBorders>
            <w:vAlign w:val="center"/>
          </w:tcPr>
          <w:p w14:paraId="6A8157DC" w14:textId="77777777" w:rsidR="00AC3050" w:rsidRPr="00C7001E" w:rsidRDefault="00AC3050" w:rsidP="00AA66E1">
            <w:pPr>
              <w:rPr>
                <w:rFonts w:asciiTheme="minorHAnsi" w:hAnsiTheme="minorHAnsi" w:cstheme="minorHAnsi"/>
                <w:b/>
              </w:rPr>
            </w:pPr>
          </w:p>
          <w:p w14:paraId="7F1470A7" w14:textId="77777777" w:rsidR="00AC3050" w:rsidRPr="00C7001E" w:rsidRDefault="00AC3050" w:rsidP="00AA66E1">
            <w:pPr>
              <w:jc w:val="center"/>
              <w:rPr>
                <w:rFonts w:asciiTheme="minorHAnsi" w:hAnsiTheme="minorHAnsi" w:cstheme="minorHAnsi"/>
                <w:b/>
              </w:rPr>
            </w:pPr>
            <w:r w:rsidRPr="00C7001E">
              <w:rPr>
                <w:rFonts w:asciiTheme="minorHAnsi" w:hAnsiTheme="minorHAnsi" w:cstheme="minorHAnsi"/>
                <w:b/>
              </w:rPr>
              <w:t>LE ESPERIENZE</w:t>
            </w:r>
          </w:p>
          <w:p w14:paraId="4E32BFC9" w14:textId="77777777" w:rsidR="00AC3050" w:rsidRPr="00C7001E" w:rsidRDefault="00AC3050" w:rsidP="00AA66E1">
            <w:pPr>
              <w:jc w:val="center"/>
              <w:rPr>
                <w:rFonts w:asciiTheme="minorHAnsi" w:hAnsiTheme="minorHAnsi" w:cstheme="minorHAnsi"/>
                <w:b/>
                <w:u w:val="single"/>
              </w:rPr>
            </w:pPr>
            <w:r w:rsidRPr="00C7001E">
              <w:rPr>
                <w:rFonts w:asciiTheme="minorHAnsi" w:hAnsiTheme="minorHAnsi" w:cstheme="minorHAnsi"/>
                <w:b/>
                <w:u w:val="single"/>
              </w:rPr>
              <w:t>NELLO SPECIFICO SETTORE IN CUI SI CONCORRE</w:t>
            </w:r>
          </w:p>
          <w:p w14:paraId="0BF46B72" w14:textId="77777777" w:rsidR="00AC3050" w:rsidRPr="00C7001E" w:rsidRDefault="00AC3050" w:rsidP="00AA66E1">
            <w:pPr>
              <w:rPr>
                <w:rFonts w:asciiTheme="minorHAnsi" w:hAnsiTheme="minorHAnsi" w:cstheme="minorHAnsi"/>
              </w:rPr>
            </w:pPr>
          </w:p>
        </w:tc>
      </w:tr>
      <w:tr w:rsidR="00AC3050" w:rsidRPr="00C7001E" w14:paraId="6B7AE0DB" w14:textId="77777777" w:rsidTr="00AA66E1">
        <w:tc>
          <w:tcPr>
            <w:tcW w:w="3203" w:type="dxa"/>
            <w:tcBorders>
              <w:top w:val="single" w:sz="4" w:space="0" w:color="000000"/>
              <w:left w:val="single" w:sz="4" w:space="0" w:color="000000"/>
              <w:bottom w:val="single" w:sz="4" w:space="0" w:color="000000"/>
            </w:tcBorders>
            <w:vAlign w:val="center"/>
          </w:tcPr>
          <w:p w14:paraId="0EDC21DF"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C1. ESPERIENZE DI TUTOR D’AULA/DIDATTICO (min. 20 ore) NEI PROGETTI FINANZIATI DAL FONDO SOCIALE EUROPEO (PON – POR- PN 2021-2027 o altri programmi finanziati da fondi europei ETC.)</w:t>
            </w:r>
          </w:p>
        </w:tc>
        <w:tc>
          <w:tcPr>
            <w:tcW w:w="2619" w:type="dxa"/>
            <w:tcBorders>
              <w:top w:val="single" w:sz="4" w:space="0" w:color="000000"/>
              <w:left w:val="single" w:sz="4" w:space="0" w:color="000000"/>
              <w:bottom w:val="single" w:sz="4" w:space="0" w:color="000000"/>
            </w:tcBorders>
            <w:vAlign w:val="center"/>
          </w:tcPr>
          <w:p w14:paraId="2E0C1113" w14:textId="77777777" w:rsidR="00AC3050" w:rsidRPr="00C7001E" w:rsidRDefault="00AC3050" w:rsidP="00AA66E1">
            <w:pPr>
              <w:rPr>
                <w:rFonts w:asciiTheme="minorHAnsi" w:hAnsiTheme="minorHAnsi" w:cstheme="minorHAnsi"/>
              </w:rPr>
            </w:pPr>
            <w:r w:rsidRPr="00C7001E">
              <w:rPr>
                <w:rFonts w:asciiTheme="minorHAnsi" w:hAnsiTheme="minorHAnsi" w:cstheme="minorHAnsi"/>
              </w:rPr>
              <w:t>Max 10</w:t>
            </w:r>
          </w:p>
        </w:tc>
        <w:tc>
          <w:tcPr>
            <w:tcW w:w="4253" w:type="dxa"/>
            <w:tcBorders>
              <w:top w:val="single" w:sz="4" w:space="0" w:color="000000"/>
              <w:left w:val="single" w:sz="4" w:space="0" w:color="000000"/>
              <w:bottom w:val="single" w:sz="4" w:space="0" w:color="000000"/>
              <w:right w:val="single" w:sz="4" w:space="0" w:color="auto"/>
            </w:tcBorders>
            <w:vAlign w:val="center"/>
          </w:tcPr>
          <w:p w14:paraId="1FF7CE10"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 xml:space="preserve"> 3 punti cad. </w:t>
            </w:r>
          </w:p>
          <w:p w14:paraId="00A8EC38"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Cs/>
              </w:rPr>
              <w:t>per un max di 30 punti</w:t>
            </w:r>
          </w:p>
        </w:tc>
      </w:tr>
      <w:tr w:rsidR="00AC3050" w:rsidRPr="00C7001E" w14:paraId="54A4F41A" w14:textId="77777777" w:rsidTr="00AA66E1">
        <w:tc>
          <w:tcPr>
            <w:tcW w:w="3203" w:type="dxa"/>
            <w:tcBorders>
              <w:top w:val="single" w:sz="4" w:space="0" w:color="000000"/>
              <w:left w:val="single" w:sz="4" w:space="0" w:color="000000"/>
              <w:bottom w:val="single" w:sz="4" w:space="0" w:color="000000"/>
            </w:tcBorders>
          </w:tcPr>
          <w:p w14:paraId="64111A75"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lastRenderedPageBreak/>
              <w:t>C2. ESPERIENZE DI FACILITATORE (min. 20 ore) NEI PROGETTI FINANZIATI DAL FONDO SOCIALE EUROPEO (PON – POR- PN 2021-2027 o altri programmi finanziati da fondi europei ETC.)</w:t>
            </w:r>
          </w:p>
        </w:tc>
        <w:tc>
          <w:tcPr>
            <w:tcW w:w="2619" w:type="dxa"/>
            <w:tcBorders>
              <w:top w:val="single" w:sz="4" w:space="0" w:color="000000"/>
              <w:left w:val="single" w:sz="4" w:space="0" w:color="000000"/>
              <w:bottom w:val="single" w:sz="4" w:space="0" w:color="000000"/>
            </w:tcBorders>
          </w:tcPr>
          <w:p w14:paraId="7F30EB44" w14:textId="77777777" w:rsidR="00AC3050" w:rsidRPr="00C7001E" w:rsidRDefault="00AC3050" w:rsidP="00AA66E1">
            <w:pPr>
              <w:rPr>
                <w:rFonts w:asciiTheme="minorHAnsi" w:hAnsiTheme="minorHAnsi" w:cstheme="minorHAnsi"/>
              </w:rPr>
            </w:pPr>
          </w:p>
          <w:p w14:paraId="12BE9E12" w14:textId="77777777" w:rsidR="00AC3050" w:rsidRPr="00C7001E" w:rsidRDefault="00AC3050" w:rsidP="00AA66E1">
            <w:pPr>
              <w:rPr>
                <w:rFonts w:asciiTheme="minorHAnsi" w:hAnsiTheme="minorHAnsi" w:cstheme="minorHAnsi"/>
              </w:rPr>
            </w:pPr>
          </w:p>
          <w:p w14:paraId="35C2D083" w14:textId="77777777" w:rsidR="00AC3050" w:rsidRPr="00C7001E" w:rsidRDefault="00AC3050" w:rsidP="00AA66E1">
            <w:pPr>
              <w:rPr>
                <w:rFonts w:asciiTheme="minorHAnsi" w:hAnsiTheme="minorHAnsi" w:cstheme="minorHAnsi"/>
              </w:rPr>
            </w:pPr>
            <w:r w:rsidRPr="00C7001E">
              <w:rPr>
                <w:rFonts w:asciiTheme="minorHAnsi" w:hAnsiTheme="minorHAnsi" w:cstheme="minorHAnsi"/>
              </w:rPr>
              <w:t>Max 10</w:t>
            </w:r>
          </w:p>
        </w:tc>
        <w:tc>
          <w:tcPr>
            <w:tcW w:w="4253" w:type="dxa"/>
            <w:tcBorders>
              <w:top w:val="single" w:sz="4" w:space="0" w:color="000000"/>
              <w:left w:val="single" w:sz="4" w:space="0" w:color="000000"/>
              <w:bottom w:val="single" w:sz="4" w:space="0" w:color="000000"/>
              <w:right w:val="single" w:sz="4" w:space="0" w:color="auto"/>
            </w:tcBorders>
          </w:tcPr>
          <w:p w14:paraId="0DC5FF5E" w14:textId="77777777" w:rsidR="00AC3050" w:rsidRPr="00C7001E" w:rsidRDefault="00AC3050" w:rsidP="00AA66E1">
            <w:pPr>
              <w:rPr>
                <w:rFonts w:asciiTheme="minorHAnsi" w:hAnsiTheme="minorHAnsi" w:cstheme="minorHAnsi"/>
                <w:b/>
              </w:rPr>
            </w:pPr>
          </w:p>
          <w:p w14:paraId="7FE28173"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 xml:space="preserve">2 punti cad. </w:t>
            </w:r>
          </w:p>
          <w:p w14:paraId="2F8D23D8"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Cs/>
              </w:rPr>
              <w:t>per un max di 20 punti</w:t>
            </w:r>
          </w:p>
        </w:tc>
      </w:tr>
      <w:tr w:rsidR="00AC3050" w:rsidRPr="00C7001E" w14:paraId="7F99A0D8" w14:textId="77777777" w:rsidTr="00AA66E1">
        <w:tc>
          <w:tcPr>
            <w:tcW w:w="3203" w:type="dxa"/>
            <w:tcBorders>
              <w:top w:val="single" w:sz="4" w:space="0" w:color="000000"/>
              <w:left w:val="single" w:sz="4" w:space="0" w:color="000000"/>
              <w:bottom w:val="single" w:sz="4" w:space="0" w:color="000000"/>
            </w:tcBorders>
          </w:tcPr>
          <w:p w14:paraId="57357318"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 xml:space="preserve">C3. ESPERIENZE DI TUTOR COORDINATORE (min. 20 ore) NEI PROGETTI FINANZIATI DAL FONDO SOCIALE EUROPEO (PON – POR- PN 2021-2027 o altri programmi finanziati da fondi europei ETC.)) </w:t>
            </w:r>
          </w:p>
        </w:tc>
        <w:tc>
          <w:tcPr>
            <w:tcW w:w="2619" w:type="dxa"/>
            <w:tcBorders>
              <w:top w:val="single" w:sz="4" w:space="0" w:color="000000"/>
              <w:left w:val="single" w:sz="4" w:space="0" w:color="000000"/>
              <w:bottom w:val="single" w:sz="4" w:space="0" w:color="000000"/>
            </w:tcBorders>
          </w:tcPr>
          <w:p w14:paraId="388D3DE8" w14:textId="77777777" w:rsidR="00AC3050" w:rsidRPr="00C7001E" w:rsidRDefault="00AC3050" w:rsidP="00AA66E1">
            <w:pPr>
              <w:rPr>
                <w:rFonts w:asciiTheme="minorHAnsi" w:hAnsiTheme="minorHAnsi" w:cstheme="minorHAnsi"/>
              </w:rPr>
            </w:pPr>
          </w:p>
          <w:p w14:paraId="1D8CAD1F" w14:textId="77777777" w:rsidR="00AC3050" w:rsidRPr="00C7001E" w:rsidRDefault="00AC3050" w:rsidP="00AA66E1">
            <w:pPr>
              <w:rPr>
                <w:rFonts w:asciiTheme="minorHAnsi" w:hAnsiTheme="minorHAnsi" w:cstheme="minorHAnsi"/>
              </w:rPr>
            </w:pPr>
            <w:r w:rsidRPr="00C7001E">
              <w:rPr>
                <w:rFonts w:asciiTheme="minorHAnsi" w:hAnsiTheme="minorHAnsi" w:cstheme="minorHAnsi"/>
              </w:rPr>
              <w:t>Max 10</w:t>
            </w:r>
          </w:p>
        </w:tc>
        <w:tc>
          <w:tcPr>
            <w:tcW w:w="4253" w:type="dxa"/>
            <w:tcBorders>
              <w:top w:val="single" w:sz="4" w:space="0" w:color="000000"/>
              <w:left w:val="single" w:sz="4" w:space="0" w:color="000000"/>
              <w:bottom w:val="single" w:sz="4" w:space="0" w:color="000000"/>
              <w:right w:val="single" w:sz="4" w:space="0" w:color="auto"/>
            </w:tcBorders>
          </w:tcPr>
          <w:p w14:paraId="38DA4ECF" w14:textId="77777777" w:rsidR="00AC3050" w:rsidRPr="00C7001E" w:rsidRDefault="00AC3050" w:rsidP="00AA66E1">
            <w:pPr>
              <w:rPr>
                <w:rFonts w:asciiTheme="minorHAnsi" w:hAnsiTheme="minorHAnsi" w:cstheme="minorHAnsi"/>
                <w:bCs/>
              </w:rPr>
            </w:pPr>
            <w:r w:rsidRPr="00C7001E">
              <w:rPr>
                <w:rFonts w:asciiTheme="minorHAnsi" w:hAnsiTheme="minorHAnsi" w:cstheme="minorHAnsi"/>
                <w:b/>
              </w:rPr>
              <w:t>2 punti cad.</w:t>
            </w:r>
            <w:r w:rsidRPr="00C7001E">
              <w:rPr>
                <w:rFonts w:asciiTheme="minorHAnsi" w:hAnsiTheme="minorHAnsi" w:cstheme="minorHAnsi"/>
                <w:bCs/>
              </w:rPr>
              <w:t xml:space="preserve"> </w:t>
            </w:r>
          </w:p>
          <w:p w14:paraId="2A0E3F28"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Cs/>
              </w:rPr>
              <w:t>per un max di 20 punti</w:t>
            </w:r>
          </w:p>
        </w:tc>
      </w:tr>
      <w:tr w:rsidR="00AC3050" w:rsidRPr="00C7001E" w14:paraId="4071AB13" w14:textId="77777777" w:rsidTr="00AA66E1">
        <w:tc>
          <w:tcPr>
            <w:tcW w:w="3203" w:type="dxa"/>
            <w:tcBorders>
              <w:top w:val="single" w:sz="4" w:space="0" w:color="000000"/>
              <w:left w:val="single" w:sz="4" w:space="0" w:color="000000"/>
              <w:bottom w:val="single" w:sz="4" w:space="0" w:color="000000"/>
            </w:tcBorders>
            <w:vAlign w:val="center"/>
          </w:tcPr>
          <w:p w14:paraId="43BC6AF7" w14:textId="77777777" w:rsidR="00AC3050" w:rsidRPr="00C7001E" w:rsidRDefault="00AC3050" w:rsidP="00AA66E1">
            <w:pPr>
              <w:rPr>
                <w:rFonts w:asciiTheme="minorHAnsi" w:hAnsiTheme="minorHAnsi" w:cstheme="minorHAnsi"/>
              </w:rPr>
            </w:pPr>
            <w:r w:rsidRPr="00C7001E">
              <w:rPr>
                <w:rFonts w:asciiTheme="minorHAnsi" w:hAnsiTheme="minorHAnsi" w:cstheme="minorHAnsi"/>
                <w:b/>
              </w:rPr>
              <w:t>C4. CONOSCENZE SPECIFICHE DELL' ARGOMENTO DELLA FORMAZIONE (documentate attraverso pubblicazioni o corsi seguiti (min 12 ore) per i quali è stato rilasciato un attestato)</w:t>
            </w:r>
          </w:p>
        </w:tc>
        <w:tc>
          <w:tcPr>
            <w:tcW w:w="2619" w:type="dxa"/>
            <w:tcBorders>
              <w:top w:val="single" w:sz="4" w:space="0" w:color="000000"/>
              <w:left w:val="single" w:sz="4" w:space="0" w:color="000000"/>
              <w:bottom w:val="single" w:sz="4" w:space="0" w:color="000000"/>
            </w:tcBorders>
            <w:vAlign w:val="center"/>
          </w:tcPr>
          <w:p w14:paraId="2E60602C" w14:textId="77777777" w:rsidR="00AC3050" w:rsidRPr="00C7001E" w:rsidRDefault="00AC3050" w:rsidP="00AA66E1">
            <w:pPr>
              <w:rPr>
                <w:rFonts w:asciiTheme="minorHAnsi" w:hAnsiTheme="minorHAnsi" w:cstheme="minorHAnsi"/>
                <w:b/>
              </w:rPr>
            </w:pPr>
            <w:r w:rsidRPr="00C7001E">
              <w:rPr>
                <w:rFonts w:asciiTheme="minorHAnsi" w:hAnsiTheme="minorHAnsi" w:cstheme="minorHAnsi"/>
              </w:rPr>
              <w:t>Max. 5</w:t>
            </w:r>
          </w:p>
        </w:tc>
        <w:tc>
          <w:tcPr>
            <w:tcW w:w="4253" w:type="dxa"/>
            <w:tcBorders>
              <w:top w:val="single" w:sz="4" w:space="0" w:color="000000"/>
              <w:left w:val="single" w:sz="4" w:space="0" w:color="000000"/>
              <w:bottom w:val="single" w:sz="4" w:space="0" w:color="000000"/>
              <w:right w:val="single" w:sz="4" w:space="0" w:color="auto"/>
            </w:tcBorders>
            <w:vAlign w:val="center"/>
          </w:tcPr>
          <w:p w14:paraId="425634AD" w14:textId="77777777" w:rsidR="00AC3050" w:rsidRPr="00C7001E" w:rsidRDefault="00AC3050" w:rsidP="00AA66E1">
            <w:pPr>
              <w:rPr>
                <w:rFonts w:asciiTheme="minorHAnsi" w:hAnsiTheme="minorHAnsi" w:cstheme="minorHAnsi"/>
                <w:b/>
              </w:rPr>
            </w:pPr>
            <w:r w:rsidRPr="00C7001E">
              <w:rPr>
                <w:rFonts w:asciiTheme="minorHAnsi" w:hAnsiTheme="minorHAnsi" w:cstheme="minorHAnsi"/>
                <w:b/>
              </w:rPr>
              <w:t>2 punti cad.</w:t>
            </w:r>
          </w:p>
          <w:p w14:paraId="002FAFA3" w14:textId="77777777" w:rsidR="00AC3050" w:rsidRPr="00C7001E" w:rsidRDefault="00AC3050" w:rsidP="00AA66E1">
            <w:pPr>
              <w:rPr>
                <w:rFonts w:asciiTheme="minorHAnsi" w:hAnsiTheme="minorHAnsi" w:cstheme="minorHAnsi"/>
              </w:rPr>
            </w:pPr>
            <w:r w:rsidRPr="00C7001E">
              <w:rPr>
                <w:rFonts w:asciiTheme="minorHAnsi" w:hAnsiTheme="minorHAnsi" w:cstheme="minorHAnsi"/>
                <w:bCs/>
              </w:rPr>
              <w:t>per un max di 10 punti</w:t>
            </w:r>
          </w:p>
        </w:tc>
      </w:tr>
      <w:bookmarkEnd w:id="4"/>
    </w:tbl>
    <w:p w14:paraId="63BCCDD8" w14:textId="77777777" w:rsidR="00AC3050" w:rsidRDefault="00AC3050" w:rsidP="00AC3050">
      <w:pPr>
        <w:pStyle w:val="Comma"/>
        <w:numPr>
          <w:ilvl w:val="0"/>
          <w:numId w:val="0"/>
        </w:numPr>
        <w:spacing w:after="0"/>
        <w:contextualSpacing w:val="0"/>
        <w:rPr>
          <w:rFonts w:cstheme="minorHAnsi"/>
          <w:i/>
          <w:iCs/>
        </w:rPr>
      </w:pPr>
    </w:p>
    <w:p w14:paraId="5D31CCCE" w14:textId="77777777" w:rsidR="00AC3050" w:rsidRDefault="00AC3050" w:rsidP="00AC3050">
      <w:pPr>
        <w:pStyle w:val="Comma"/>
        <w:numPr>
          <w:ilvl w:val="0"/>
          <w:numId w:val="0"/>
        </w:numPr>
        <w:spacing w:after="0"/>
        <w:contextualSpacing w:val="0"/>
        <w:rPr>
          <w:rFonts w:cstheme="minorHAnsi"/>
          <w:i/>
          <w:iCs/>
        </w:rPr>
      </w:pPr>
    </w:p>
    <w:p w14:paraId="5A8AE5E8" w14:textId="77777777" w:rsidR="00AC3050" w:rsidRDefault="00AC3050" w:rsidP="00AC3050">
      <w:pPr>
        <w:pStyle w:val="Comma"/>
        <w:numPr>
          <w:ilvl w:val="0"/>
          <w:numId w:val="0"/>
        </w:numPr>
        <w:spacing w:after="0"/>
        <w:ind w:left="284"/>
        <w:contextualSpacing w:val="0"/>
        <w:jc w:val="center"/>
        <w:rPr>
          <w:rFonts w:cstheme="minorHAnsi"/>
          <w:b/>
          <w:bCs/>
          <w:sz w:val="24"/>
          <w:szCs w:val="24"/>
        </w:rPr>
      </w:pPr>
      <w:r w:rsidRPr="00EE03B7">
        <w:rPr>
          <w:rFonts w:cstheme="minorHAnsi"/>
          <w:b/>
          <w:bCs/>
          <w:sz w:val="24"/>
          <w:szCs w:val="24"/>
        </w:rPr>
        <w:t>Articolo 5 – Durata dell’incarico</w:t>
      </w:r>
      <w:r>
        <w:rPr>
          <w:rFonts w:cstheme="minorHAnsi"/>
          <w:b/>
          <w:bCs/>
          <w:sz w:val="24"/>
          <w:szCs w:val="24"/>
        </w:rPr>
        <w:t xml:space="preserve"> e firma digitale</w:t>
      </w:r>
    </w:p>
    <w:p w14:paraId="1DA2E4C7" w14:textId="77777777" w:rsidR="00AC3050" w:rsidRPr="00EE03B7" w:rsidRDefault="00AC3050" w:rsidP="00AC3050">
      <w:pPr>
        <w:pStyle w:val="Comma"/>
        <w:numPr>
          <w:ilvl w:val="0"/>
          <w:numId w:val="0"/>
        </w:numPr>
        <w:spacing w:after="0"/>
        <w:ind w:left="284"/>
        <w:contextualSpacing w:val="0"/>
        <w:jc w:val="center"/>
        <w:rPr>
          <w:rFonts w:cstheme="minorHAnsi"/>
          <w:b/>
          <w:bCs/>
          <w:sz w:val="24"/>
          <w:szCs w:val="24"/>
        </w:rPr>
      </w:pPr>
    </w:p>
    <w:p w14:paraId="0D2F6490" w14:textId="77777777" w:rsidR="00AC3050" w:rsidRPr="005B4609" w:rsidRDefault="00AC3050" w:rsidP="000976DF">
      <w:pPr>
        <w:pStyle w:val="Comma"/>
        <w:numPr>
          <w:ilvl w:val="0"/>
          <w:numId w:val="11"/>
        </w:numPr>
        <w:spacing w:after="0"/>
        <w:ind w:left="284"/>
        <w:contextualSpacing w:val="0"/>
        <w:rPr>
          <w:rFonts w:cstheme="minorHAnsi"/>
          <w:color w:val="000000"/>
        </w:rPr>
      </w:pPr>
      <w:r w:rsidRPr="005B4609">
        <w:rPr>
          <w:rFonts w:cstheme="minorHAnsi"/>
          <w:color w:val="000000"/>
        </w:rPr>
        <w:t>L’attività oggetto dell’incarico avrà durata dalla data di conferimento fino alla conclusione delle attività del modulo assegnato e, comunque, entro il termine ultimo di realizzazione e documentazione del progetto fissato dall’Autorità di Gestione al 31 dicembre 2027.</w:t>
      </w:r>
    </w:p>
    <w:p w14:paraId="6E31999D" w14:textId="77777777" w:rsidR="00AC3050" w:rsidRPr="005B4609" w:rsidRDefault="00AC3050" w:rsidP="000976DF">
      <w:pPr>
        <w:pStyle w:val="Comma"/>
        <w:numPr>
          <w:ilvl w:val="0"/>
          <w:numId w:val="11"/>
        </w:numPr>
        <w:spacing w:after="0"/>
        <w:ind w:left="283" w:hanging="357"/>
        <w:contextualSpacing w:val="0"/>
        <w:rPr>
          <w:rFonts w:cstheme="minorHAnsi"/>
          <w:color w:val="000000"/>
        </w:rPr>
      </w:pPr>
      <w:bookmarkStart w:id="5" w:name="_Hlk102060997"/>
      <w:r w:rsidRPr="005B4609">
        <w:rPr>
          <w:rFonts w:cstheme="minorHAnsi"/>
          <w:color w:val="000000"/>
        </w:rPr>
        <w:t>L'eventuale differimento del termine di conclusione dell'incarico originario è consentito, in via eccezionale, al solo fine di completare il progetto e per ritardi non imputabili al</w:t>
      </w:r>
      <w:r>
        <w:rPr>
          <w:rFonts w:cstheme="minorHAnsi"/>
          <w:color w:val="000000"/>
        </w:rPr>
        <w:t>l’incaricato</w:t>
      </w:r>
      <w:r w:rsidRPr="005B4609">
        <w:rPr>
          <w:rFonts w:cstheme="minorHAnsi"/>
          <w:color w:val="000000"/>
        </w:rPr>
        <w:t xml:space="preserve">, ferma restando la misura del compenso pattuito in sede di affidamento dell'incarico, nonché il rispetto delle tempistiche previste dalla normativa nazionale e comunitaria di riferimento. </w:t>
      </w:r>
    </w:p>
    <w:p w14:paraId="7FDF09CD" w14:textId="77777777" w:rsidR="00AC3050" w:rsidRPr="005B4609" w:rsidRDefault="00AC3050" w:rsidP="000976DF">
      <w:pPr>
        <w:pStyle w:val="Comma"/>
        <w:numPr>
          <w:ilvl w:val="0"/>
          <w:numId w:val="11"/>
        </w:numPr>
        <w:spacing w:after="0"/>
        <w:ind w:left="283" w:hanging="357"/>
        <w:contextualSpacing w:val="0"/>
        <w:rPr>
          <w:rFonts w:cstheme="minorHAnsi"/>
          <w:color w:val="000000"/>
        </w:rPr>
      </w:pPr>
      <w:r w:rsidRPr="005B4609">
        <w:t>L’eventuale lettera di incarico o contratto sarà sottoscritta dalle parti secondo le modalità previste dalla normativa vigente e dalle procedure dell’Istituzione scolastica.</w:t>
      </w:r>
      <w:bookmarkEnd w:id="5"/>
    </w:p>
    <w:p w14:paraId="2A8801B9" w14:textId="77777777" w:rsidR="00AC3050" w:rsidRDefault="00AC3050" w:rsidP="00AC3050">
      <w:pPr>
        <w:pStyle w:val="Comma"/>
        <w:numPr>
          <w:ilvl w:val="0"/>
          <w:numId w:val="0"/>
        </w:numPr>
        <w:spacing w:after="0"/>
        <w:ind w:left="1004"/>
        <w:contextualSpacing w:val="0"/>
        <w:jc w:val="center"/>
        <w:rPr>
          <w:rFonts w:cstheme="minorHAnsi"/>
          <w:b/>
          <w:bCs/>
          <w:sz w:val="24"/>
          <w:szCs w:val="24"/>
        </w:rPr>
      </w:pPr>
    </w:p>
    <w:p w14:paraId="3EB6E09C" w14:textId="77777777" w:rsidR="00AC3050" w:rsidRPr="00D01A75" w:rsidRDefault="00AC3050" w:rsidP="00AC3050">
      <w:pPr>
        <w:pStyle w:val="Comma"/>
        <w:numPr>
          <w:ilvl w:val="0"/>
          <w:numId w:val="0"/>
        </w:numPr>
        <w:spacing w:after="0"/>
        <w:ind w:left="1004"/>
        <w:contextualSpacing w:val="0"/>
        <w:jc w:val="center"/>
        <w:rPr>
          <w:rFonts w:cstheme="minorHAnsi"/>
          <w:b/>
          <w:bCs/>
          <w:sz w:val="24"/>
          <w:szCs w:val="24"/>
        </w:rPr>
      </w:pPr>
      <w:r w:rsidRPr="00D01A75">
        <w:rPr>
          <w:rFonts w:cstheme="minorHAnsi"/>
          <w:b/>
          <w:bCs/>
          <w:sz w:val="24"/>
          <w:szCs w:val="24"/>
        </w:rPr>
        <w:t>Articolo 6 – Corrispettivo e modalità di remunerazione</w:t>
      </w:r>
      <w:r>
        <w:rPr>
          <w:rFonts w:cstheme="minorHAnsi"/>
          <w:b/>
          <w:bCs/>
          <w:sz w:val="24"/>
          <w:szCs w:val="24"/>
        </w:rPr>
        <w:br/>
      </w:r>
    </w:p>
    <w:p w14:paraId="08D3A8AD" w14:textId="243E5A75" w:rsidR="00AC3050" w:rsidRPr="000B5012" w:rsidRDefault="00AC3050" w:rsidP="000976DF">
      <w:pPr>
        <w:pStyle w:val="Comma"/>
        <w:numPr>
          <w:ilvl w:val="0"/>
          <w:numId w:val="12"/>
        </w:numPr>
        <w:spacing w:after="0"/>
        <w:ind w:left="284" w:hanging="284"/>
        <w:contextualSpacing w:val="0"/>
        <w:rPr>
          <w:rFonts w:cstheme="minorHAnsi"/>
          <w:b/>
          <w:bCs/>
        </w:rPr>
      </w:pPr>
      <w:r w:rsidRPr="000B5012">
        <w:rPr>
          <w:rStyle w:val="ui-provider"/>
        </w:rPr>
        <w:t xml:space="preserve">Il corrispettivo è determinato in conformità alle unità di costo standard, ai massimali e alle voci di spesa previste dall’Avviso pubblico prot. n. 112894 dell’11/05/2026 e dalla formale autorizzazione del progetto. Per la presente procedura, il compenso orario massimo previsto è pari a € 70,00 lordo Stato per l’Esperto e a € 30,00 lordo Stato per il Tutor, </w:t>
      </w:r>
      <w:r w:rsidR="000B5012" w:rsidRPr="000B5012">
        <w:rPr>
          <w:rFonts w:eastAsia="Arial" w:cs="Arial"/>
        </w:rPr>
        <w:t>omnicomprensivi di ogni onere e ritenuta, i</w:t>
      </w:r>
      <w:r w:rsidR="000B5012" w:rsidRPr="000B5012">
        <w:rPr>
          <w:rStyle w:val="ui-provider"/>
        </w:rPr>
        <w:t xml:space="preserve">nteso quale importo complessivo lordo stato rapportato alle ore effettivamente prestate, tenuto conto dell’Unità di costo standard, </w:t>
      </w:r>
      <w:r w:rsidRPr="000B5012">
        <w:rPr>
          <w:rStyle w:val="ui-provider"/>
        </w:rPr>
        <w:t>ove compatibile con le specifiche voci di costo autorizzate per ciascun modulo. Il pagamento sarà effettuato in proporzione alle ore effettivamente svolte e documentate e nei limiti delle risorse assegnate, compatibilmente con le disponibilità e con l’effettiva erogazione dei finanziamenti.</w:t>
      </w:r>
    </w:p>
    <w:p w14:paraId="3AFAACD2" w14:textId="77777777" w:rsidR="00AC3050" w:rsidRPr="00D30EB8" w:rsidRDefault="00AC3050" w:rsidP="000976DF">
      <w:pPr>
        <w:pStyle w:val="Comma"/>
        <w:numPr>
          <w:ilvl w:val="0"/>
          <w:numId w:val="12"/>
        </w:numPr>
        <w:spacing w:after="0"/>
        <w:ind w:left="284" w:hanging="284"/>
        <w:contextualSpacing w:val="0"/>
        <w:rPr>
          <w:rStyle w:val="ui-provider"/>
          <w:rFonts w:cstheme="minorHAnsi"/>
        </w:rPr>
      </w:pPr>
      <w:r w:rsidRPr="00D30EB8">
        <w:t>La prestazione professionale svolta dai docenti tutor ed esperti graverà sui costi per lo specifico percorso formativo.</w:t>
      </w:r>
    </w:p>
    <w:p w14:paraId="3DC4C211" w14:textId="77777777" w:rsidR="00AC3050" w:rsidRPr="00D30EB8" w:rsidRDefault="00AC3050" w:rsidP="000976DF">
      <w:pPr>
        <w:pStyle w:val="Comma"/>
        <w:numPr>
          <w:ilvl w:val="0"/>
          <w:numId w:val="12"/>
        </w:numPr>
        <w:spacing w:after="0"/>
        <w:ind w:left="284" w:hanging="284"/>
        <w:contextualSpacing w:val="0"/>
        <w:rPr>
          <w:rFonts w:cstheme="minorHAnsi"/>
        </w:rPr>
      </w:pPr>
      <w:r w:rsidRPr="00D30EB8">
        <w:t>Sui compensi, da corrispondere in proporzione alle ore effettivamente svolte e rilevate saranno applicate le ritenute assistenziali e fiscali nella misura prevista dalle vigenti disposizioni di legge.</w:t>
      </w:r>
    </w:p>
    <w:p w14:paraId="4055CE7B" w14:textId="77777777" w:rsidR="00AC3050" w:rsidRDefault="00AC3050" w:rsidP="00AC3050">
      <w:pPr>
        <w:jc w:val="center"/>
        <w:rPr>
          <w:rFonts w:asciiTheme="minorHAnsi" w:eastAsia="Arial" w:hAnsiTheme="minorHAnsi" w:cs="Arial"/>
          <w:sz w:val="22"/>
          <w:szCs w:val="22"/>
        </w:rPr>
      </w:pPr>
    </w:p>
    <w:p w14:paraId="36DF2963" w14:textId="77777777" w:rsidR="00AC3050" w:rsidRPr="007F75EF" w:rsidRDefault="00AC3050" w:rsidP="00AC3050">
      <w:pPr>
        <w:widowControl w:val="0"/>
        <w:jc w:val="center"/>
        <w:rPr>
          <w:rFonts w:asciiTheme="minorHAnsi" w:eastAsia="Arial" w:hAnsiTheme="minorHAnsi" w:cstheme="minorHAnsi"/>
          <w:b/>
          <w:sz w:val="24"/>
          <w:szCs w:val="24"/>
        </w:rPr>
      </w:pPr>
      <w:r w:rsidRPr="005B4609">
        <w:rPr>
          <w:rFonts w:asciiTheme="minorHAnsi" w:eastAsia="Arial" w:hAnsiTheme="minorHAnsi" w:cs="Arial"/>
          <w:b/>
          <w:sz w:val="24"/>
          <w:szCs w:val="24"/>
        </w:rPr>
        <w:t xml:space="preserve">Articolo 7 – Presentazione delle domande </w:t>
      </w:r>
      <w:r>
        <w:rPr>
          <w:rFonts w:asciiTheme="minorHAnsi" w:eastAsia="Arial" w:hAnsiTheme="minorHAnsi" w:cs="Arial"/>
          <w:b/>
          <w:sz w:val="24"/>
          <w:szCs w:val="24"/>
        </w:rPr>
        <w:br/>
      </w:r>
    </w:p>
    <w:p w14:paraId="2A43999A" w14:textId="21A025DC" w:rsidR="00AC3050" w:rsidRPr="007F75EF" w:rsidRDefault="00AC3050" w:rsidP="00AC3050">
      <w:pPr>
        <w:jc w:val="both"/>
        <w:rPr>
          <w:rFonts w:asciiTheme="minorHAnsi" w:hAnsiTheme="minorHAnsi" w:cstheme="minorHAnsi"/>
          <w:sz w:val="22"/>
          <w:szCs w:val="22"/>
        </w:rPr>
      </w:pPr>
      <w:r w:rsidRPr="007F75EF">
        <w:rPr>
          <w:rFonts w:asciiTheme="minorHAnsi" w:hAnsiTheme="minorHAnsi" w:cstheme="minorHAnsi"/>
          <w:sz w:val="22"/>
          <w:szCs w:val="22"/>
        </w:rPr>
        <w:t xml:space="preserve">Gli interessati dovranno far pervenire la propria candidatura, a pena di esclusione, entro e non oltre le ore </w:t>
      </w:r>
      <w:r w:rsidR="005D6FE6">
        <w:rPr>
          <w:rFonts w:asciiTheme="minorHAnsi" w:hAnsiTheme="minorHAnsi" w:cstheme="minorHAnsi"/>
          <w:sz w:val="22"/>
          <w:szCs w:val="22"/>
        </w:rPr>
        <w:t xml:space="preserve">13:00 </w:t>
      </w:r>
      <w:r w:rsidRPr="007F75EF">
        <w:rPr>
          <w:rFonts w:asciiTheme="minorHAnsi" w:hAnsiTheme="minorHAnsi" w:cstheme="minorHAnsi"/>
          <w:sz w:val="22"/>
          <w:szCs w:val="22"/>
        </w:rPr>
        <w:t xml:space="preserve">del </w:t>
      </w:r>
      <w:r w:rsidR="005D6FE6">
        <w:rPr>
          <w:rFonts w:asciiTheme="minorHAnsi" w:hAnsiTheme="minorHAnsi" w:cstheme="minorHAnsi"/>
          <w:sz w:val="22"/>
          <w:szCs w:val="22"/>
        </w:rPr>
        <w:t>1</w:t>
      </w:r>
      <w:r w:rsidR="00714815">
        <w:rPr>
          <w:rFonts w:asciiTheme="minorHAnsi" w:hAnsiTheme="minorHAnsi" w:cstheme="minorHAnsi"/>
          <w:sz w:val="22"/>
          <w:szCs w:val="22"/>
        </w:rPr>
        <w:t>8</w:t>
      </w:r>
      <w:r w:rsidR="005D6FE6">
        <w:rPr>
          <w:rFonts w:asciiTheme="minorHAnsi" w:hAnsiTheme="minorHAnsi" w:cstheme="minorHAnsi"/>
          <w:sz w:val="22"/>
          <w:szCs w:val="22"/>
        </w:rPr>
        <w:t>/09/2026</w:t>
      </w:r>
      <w:r w:rsidRPr="007F75EF">
        <w:rPr>
          <w:rFonts w:asciiTheme="minorHAnsi" w:hAnsiTheme="minorHAnsi" w:cstheme="minorHAnsi"/>
          <w:sz w:val="22"/>
          <w:szCs w:val="22"/>
        </w:rPr>
        <w:t xml:space="preserve"> all’Ufficio Protocollo dell’Istituto Comprensivo Borgo Tossignano, Via della Resistenza n. 17 – 40021 Borgo Tossignano, e/o all’indirizzo PEC: boic809005@pec.istruzione.it, secondo le modalità indicate nel presente Avviso.</w:t>
      </w:r>
      <w:hyperlink r:id="rId11" w:history="1">
        <w:r w:rsidR="0060269A" w:rsidRPr="0084193A">
          <w:rPr>
            <w:rStyle w:val="Collegamentoipertestuale"/>
            <w:rFonts w:asciiTheme="minorHAnsi" w:eastAsia="Arial" w:hAnsiTheme="minorHAnsi" w:cstheme="minorHAnsi"/>
            <w:sz w:val="22"/>
            <w:szCs w:val="22"/>
          </w:rPr>
          <w:t>boic809005@istruzione.it</w:t>
        </w:r>
      </w:hyperlink>
    </w:p>
    <w:p w14:paraId="7E686C3A" w14:textId="77777777" w:rsidR="00AC3050" w:rsidRPr="007F75EF" w:rsidRDefault="00AC3050" w:rsidP="00AC3050">
      <w:pPr>
        <w:widowControl w:val="0"/>
        <w:jc w:val="both"/>
        <w:rPr>
          <w:rFonts w:asciiTheme="minorHAnsi" w:eastAsia="Arial" w:hAnsiTheme="minorHAnsi" w:cstheme="minorHAnsi"/>
          <w:sz w:val="22"/>
          <w:szCs w:val="22"/>
        </w:rPr>
      </w:pPr>
      <w:r w:rsidRPr="007F75EF">
        <w:rPr>
          <w:rFonts w:asciiTheme="minorHAnsi" w:eastAsia="Arial" w:hAnsiTheme="minorHAnsi" w:cstheme="minorHAnsi"/>
          <w:sz w:val="22"/>
          <w:szCs w:val="22"/>
        </w:rPr>
        <w:t xml:space="preserve"> La domanda di partecipazione, </w:t>
      </w:r>
      <w:r w:rsidRPr="007F75EF">
        <w:rPr>
          <w:rFonts w:asciiTheme="minorHAnsi" w:hAnsiTheme="minorHAnsi" w:cstheme="minorHAnsi"/>
          <w:sz w:val="22"/>
          <w:szCs w:val="22"/>
        </w:rPr>
        <w:t>da predisporre sulla base dell’</w:t>
      </w:r>
      <w:r w:rsidRPr="007F75EF">
        <w:rPr>
          <w:rFonts w:asciiTheme="minorHAnsi" w:hAnsiTheme="minorHAnsi" w:cstheme="minorHAnsi"/>
          <w:b/>
          <w:bCs/>
          <w:sz w:val="22"/>
          <w:szCs w:val="22"/>
        </w:rPr>
        <w:t xml:space="preserve">Allegato </w:t>
      </w:r>
      <w:r w:rsidRPr="007F75EF">
        <w:rPr>
          <w:rFonts w:asciiTheme="minorHAnsi" w:hAnsiTheme="minorHAnsi" w:cstheme="minorHAnsi"/>
          <w:b/>
          <w:bCs/>
          <w:i/>
          <w:iCs/>
          <w:sz w:val="22"/>
          <w:szCs w:val="22"/>
        </w:rPr>
        <w:t>sub</w:t>
      </w:r>
      <w:r w:rsidRPr="007F75EF">
        <w:rPr>
          <w:rFonts w:asciiTheme="minorHAnsi" w:hAnsiTheme="minorHAnsi" w:cstheme="minorHAnsi"/>
          <w:b/>
          <w:bCs/>
          <w:sz w:val="22"/>
          <w:szCs w:val="22"/>
        </w:rPr>
        <w:t xml:space="preserve"> “A”,</w:t>
      </w:r>
      <w:r w:rsidRPr="007F75EF">
        <w:rPr>
          <w:rFonts w:asciiTheme="minorHAnsi" w:hAnsiTheme="minorHAnsi" w:cstheme="minorHAnsi"/>
          <w:sz w:val="22"/>
          <w:szCs w:val="22"/>
        </w:rPr>
        <w:t xml:space="preserve"> </w:t>
      </w:r>
      <w:r w:rsidRPr="007F75EF">
        <w:rPr>
          <w:rFonts w:asciiTheme="minorHAnsi" w:eastAsia="Arial" w:hAnsiTheme="minorHAnsi" w:cstheme="minorHAnsi"/>
          <w:sz w:val="22"/>
          <w:szCs w:val="22"/>
        </w:rPr>
        <w:t>deve essere corredata da:</w:t>
      </w:r>
    </w:p>
    <w:p w14:paraId="070CF19F" w14:textId="77777777" w:rsidR="00AC3050" w:rsidRPr="007F75EF" w:rsidRDefault="00AC3050" w:rsidP="000976DF">
      <w:pPr>
        <w:pStyle w:val="Paragrafoelenco"/>
        <w:numPr>
          <w:ilvl w:val="0"/>
          <w:numId w:val="13"/>
        </w:numPr>
        <w:autoSpaceDE w:val="0"/>
        <w:autoSpaceDN w:val="0"/>
        <w:jc w:val="both"/>
        <w:rPr>
          <w:rFonts w:asciiTheme="minorHAnsi" w:eastAsia="Calibri" w:hAnsiTheme="minorHAnsi" w:cstheme="minorHAnsi"/>
          <w:sz w:val="22"/>
          <w:szCs w:val="22"/>
          <w:lang w:eastAsia="en-US"/>
        </w:rPr>
      </w:pPr>
      <w:r w:rsidRPr="007F75EF">
        <w:rPr>
          <w:rFonts w:asciiTheme="minorHAnsi" w:eastAsia="Calibri" w:hAnsiTheme="minorHAnsi" w:cstheme="minorHAnsi"/>
          <w:i/>
          <w:iCs/>
          <w:sz w:val="22"/>
          <w:szCs w:val="22"/>
          <w:lang w:eastAsia="en-US"/>
        </w:rPr>
        <w:t>curriculum vitae</w:t>
      </w:r>
      <w:r w:rsidRPr="007F75EF">
        <w:rPr>
          <w:rFonts w:asciiTheme="minorHAnsi" w:eastAsia="Calibri" w:hAnsiTheme="minorHAnsi" w:cstheme="minorHAnsi"/>
          <w:sz w:val="22"/>
          <w:szCs w:val="22"/>
          <w:lang w:eastAsia="en-US"/>
        </w:rPr>
        <w:t xml:space="preserve"> aggiornato del candidato attestante i titoli e le esperienze professionali richiesti ai fini della partecipazione alla presente procedura e/o valutabili e maturati nel settore oggetto del </w:t>
      </w:r>
      <w:r w:rsidRPr="007F75EF">
        <w:rPr>
          <w:rFonts w:asciiTheme="minorHAnsi" w:eastAsia="Calibri" w:hAnsiTheme="minorHAnsi" w:cstheme="minorHAnsi"/>
          <w:sz w:val="22"/>
          <w:szCs w:val="22"/>
          <w:lang w:eastAsia="en-US"/>
        </w:rPr>
        <w:lastRenderedPageBreak/>
        <w:t>presente Avviso contenente una autodichiarazione di veridicità dei dati e delle informazioni contenute, ai sensi degli artt. 46 e 47 del D.P.R. 445/2000; il Curriculum Vitae deve essere numerato in ogni titolo, esperienza o formazione, per cui si richiede l’attribuzione di punteggio, e i numeri che la contraddistinguono devono essere riportati nella scheda di autovalutazione (allegato C).</w:t>
      </w:r>
    </w:p>
    <w:p w14:paraId="169E20AE" w14:textId="77777777" w:rsidR="00AC3050" w:rsidRPr="007F75EF" w:rsidRDefault="00AC3050" w:rsidP="000976DF">
      <w:pPr>
        <w:pStyle w:val="Paragrafoelenco"/>
        <w:numPr>
          <w:ilvl w:val="0"/>
          <w:numId w:val="13"/>
        </w:numPr>
        <w:autoSpaceDE w:val="0"/>
        <w:autoSpaceDN w:val="0"/>
        <w:jc w:val="both"/>
        <w:rPr>
          <w:rFonts w:asciiTheme="minorHAnsi" w:eastAsia="Calibri" w:hAnsiTheme="minorHAnsi" w:cstheme="minorHAnsi"/>
          <w:sz w:val="22"/>
          <w:szCs w:val="22"/>
          <w:lang w:eastAsia="en-US"/>
        </w:rPr>
      </w:pPr>
      <w:r w:rsidRPr="007F75EF">
        <w:rPr>
          <w:rFonts w:asciiTheme="minorHAnsi" w:eastAsia="Calibri" w:hAnsiTheme="minorHAnsi" w:cstheme="minorHAnsi"/>
          <w:i/>
          <w:iCs/>
          <w:sz w:val="22"/>
          <w:szCs w:val="22"/>
          <w:lang w:eastAsia="en-US"/>
        </w:rPr>
        <w:t>Dichiarazione di insussistenza di incompatibilità a svolgere l’incarico</w:t>
      </w:r>
      <w:r w:rsidRPr="007F75EF">
        <w:rPr>
          <w:rFonts w:asciiTheme="minorHAnsi" w:eastAsia="Calibri" w:hAnsiTheme="minorHAnsi" w:cstheme="minorHAnsi"/>
          <w:sz w:val="22"/>
          <w:szCs w:val="22"/>
          <w:lang w:eastAsia="en-US"/>
        </w:rPr>
        <w:t xml:space="preserve"> (allegato D);</w:t>
      </w:r>
    </w:p>
    <w:p w14:paraId="4B58645D" w14:textId="77777777" w:rsidR="00AC3050" w:rsidRPr="007F75EF" w:rsidRDefault="00AC3050" w:rsidP="000976DF">
      <w:pPr>
        <w:pStyle w:val="Paragrafoelenco"/>
        <w:numPr>
          <w:ilvl w:val="0"/>
          <w:numId w:val="13"/>
        </w:numPr>
        <w:autoSpaceDE w:val="0"/>
        <w:autoSpaceDN w:val="0"/>
        <w:jc w:val="both"/>
        <w:rPr>
          <w:rFonts w:asciiTheme="minorHAnsi" w:eastAsia="Calibri" w:hAnsiTheme="minorHAnsi" w:cstheme="minorHAnsi"/>
          <w:sz w:val="22"/>
          <w:szCs w:val="22"/>
          <w:lang w:eastAsia="en-US"/>
        </w:rPr>
      </w:pPr>
      <w:r w:rsidRPr="007F75EF">
        <w:rPr>
          <w:rFonts w:asciiTheme="minorHAnsi" w:eastAsia="Calibri" w:hAnsiTheme="minorHAnsi" w:cstheme="minorHAnsi"/>
          <w:i/>
          <w:iCs/>
          <w:sz w:val="22"/>
          <w:szCs w:val="22"/>
          <w:lang w:eastAsia="en-US"/>
        </w:rPr>
        <w:t>fotocopia del documento di identità in corso di validità</w:t>
      </w:r>
      <w:r w:rsidRPr="007F75EF">
        <w:rPr>
          <w:rFonts w:asciiTheme="minorHAnsi" w:eastAsia="Calibri" w:hAnsiTheme="minorHAnsi" w:cstheme="minorHAnsi"/>
          <w:sz w:val="22"/>
          <w:szCs w:val="22"/>
          <w:lang w:eastAsia="en-US"/>
        </w:rPr>
        <w:t>;</w:t>
      </w:r>
    </w:p>
    <w:p w14:paraId="190F239F" w14:textId="77777777" w:rsidR="00AC3050" w:rsidRPr="007F75EF" w:rsidRDefault="00AC3050" w:rsidP="000976DF">
      <w:pPr>
        <w:pStyle w:val="Paragrafoelenco"/>
        <w:numPr>
          <w:ilvl w:val="0"/>
          <w:numId w:val="13"/>
        </w:numPr>
        <w:autoSpaceDE w:val="0"/>
        <w:autoSpaceDN w:val="0"/>
        <w:jc w:val="both"/>
        <w:rPr>
          <w:rFonts w:asciiTheme="minorHAnsi" w:eastAsia="Calibri" w:hAnsiTheme="minorHAnsi" w:cstheme="minorHAnsi"/>
          <w:i/>
          <w:iCs/>
          <w:sz w:val="22"/>
          <w:szCs w:val="22"/>
          <w:lang w:eastAsia="en-US"/>
        </w:rPr>
      </w:pPr>
      <w:r w:rsidRPr="007F75EF">
        <w:rPr>
          <w:rFonts w:asciiTheme="minorHAnsi" w:eastAsia="Calibri" w:hAnsiTheme="minorHAnsi" w:cstheme="minorHAnsi"/>
          <w:i/>
          <w:iCs/>
          <w:sz w:val="22"/>
          <w:szCs w:val="22"/>
          <w:lang w:eastAsia="en-US"/>
        </w:rPr>
        <w:t>autorizzazione a svolgere l’attività dall’amministrazione di appartenenza</w:t>
      </w:r>
      <w:r w:rsidRPr="007F75EF">
        <w:rPr>
          <w:rFonts w:asciiTheme="minorHAnsi" w:eastAsia="Calibri" w:hAnsiTheme="minorHAnsi" w:cstheme="minorHAnsi"/>
          <w:sz w:val="22"/>
          <w:szCs w:val="22"/>
          <w:lang w:eastAsia="en-US"/>
        </w:rPr>
        <w:t xml:space="preserve"> per i </w:t>
      </w:r>
      <w:r w:rsidRPr="007F75EF">
        <w:rPr>
          <w:rFonts w:asciiTheme="minorHAnsi" w:hAnsiTheme="minorHAnsi" w:cstheme="minorHAnsi"/>
          <w:sz w:val="22"/>
          <w:szCs w:val="22"/>
        </w:rPr>
        <w:t>candidati dipendenti della Pubblica Amministrazione interessati alla selezione (</w:t>
      </w:r>
      <w:r w:rsidRPr="007F75EF">
        <w:rPr>
          <w:rFonts w:asciiTheme="minorHAnsi" w:hAnsiTheme="minorHAnsi" w:cstheme="minorHAnsi"/>
          <w:i/>
          <w:iCs/>
          <w:sz w:val="22"/>
          <w:szCs w:val="22"/>
        </w:rPr>
        <w:t>personale di altra Istituzione Scolastica, ovvero di personale appartenente ad altra Pubblica Amministrazione)</w:t>
      </w:r>
    </w:p>
    <w:p w14:paraId="74D64A73" w14:textId="77777777" w:rsidR="00AC3050" w:rsidRPr="007F75EF" w:rsidRDefault="00AC3050" w:rsidP="00AC3050">
      <w:pPr>
        <w:jc w:val="both"/>
        <w:rPr>
          <w:rFonts w:asciiTheme="minorHAnsi" w:eastAsia="Calibri" w:hAnsiTheme="minorHAnsi" w:cstheme="minorHAnsi"/>
          <w:sz w:val="22"/>
          <w:szCs w:val="22"/>
          <w:lang w:eastAsia="en-US"/>
        </w:rPr>
      </w:pPr>
      <w:r w:rsidRPr="007F75EF">
        <w:rPr>
          <w:rFonts w:asciiTheme="minorHAnsi" w:eastAsia="Calibri" w:hAnsiTheme="minorHAnsi" w:cstheme="minorHAnsi"/>
          <w:sz w:val="22"/>
          <w:szCs w:val="22"/>
          <w:lang w:eastAsia="en-US"/>
        </w:rPr>
        <w:t>Ciascun documento di cui al comma 3 dovrà essere debitamente datato e sottoscritto dal candidato, pena l’esclusione.</w:t>
      </w:r>
    </w:p>
    <w:p w14:paraId="5BF306C0" w14:textId="77777777" w:rsidR="00AC3050" w:rsidRPr="007F75EF" w:rsidRDefault="00AC3050" w:rsidP="00AC3050">
      <w:pPr>
        <w:jc w:val="both"/>
        <w:rPr>
          <w:rFonts w:asciiTheme="minorHAnsi" w:eastAsia="Calibri" w:hAnsiTheme="minorHAnsi" w:cstheme="minorHAnsi"/>
          <w:sz w:val="22"/>
          <w:szCs w:val="22"/>
          <w:lang w:eastAsia="en-US"/>
        </w:rPr>
      </w:pPr>
      <w:r w:rsidRPr="007F75EF">
        <w:rPr>
          <w:rFonts w:asciiTheme="minorHAnsi" w:eastAsia="Calibri" w:hAnsiTheme="minorHAnsi" w:cstheme="minorHAnsi"/>
          <w:sz w:val="22"/>
          <w:szCs w:val="22"/>
          <w:lang w:eastAsia="en-US"/>
        </w:rPr>
        <w:t>L’Istituzione scolastica potrà richiedere integrazioni rispetto alla documentazione presentata dai candidati.</w:t>
      </w:r>
    </w:p>
    <w:p w14:paraId="1556E006" w14:textId="77777777" w:rsidR="00AC3050" w:rsidRPr="007F75EF" w:rsidRDefault="00AC3050" w:rsidP="00AC3050">
      <w:pPr>
        <w:contextualSpacing/>
        <w:jc w:val="both"/>
        <w:rPr>
          <w:rFonts w:asciiTheme="minorHAnsi" w:eastAsia="Calibri" w:hAnsiTheme="minorHAnsi" w:cstheme="minorHAnsi"/>
          <w:sz w:val="22"/>
          <w:szCs w:val="22"/>
          <w:lang w:eastAsia="en-US"/>
        </w:rPr>
      </w:pPr>
      <w:r w:rsidRPr="007F75EF">
        <w:rPr>
          <w:rFonts w:asciiTheme="minorHAnsi" w:eastAsia="Calibri" w:hAnsiTheme="minorHAnsi" w:cstheme="minorHAnsi"/>
          <w:sz w:val="22"/>
          <w:szCs w:val="22"/>
          <w:lang w:eastAsia="en-US"/>
        </w:rPr>
        <w:t>I dipendenti della Pubblica Amministrazione interessati alla selezione dovranno essere autorizzati a svolgere l’attività dall’amministrazione di appartenenza e la stipula dell’eventuale lettera di incarico e/o del contratto sarà subordinata al rilascio in forma scritta dell’autorizzazione medesima.</w:t>
      </w:r>
    </w:p>
    <w:p w14:paraId="40DD0BB7" w14:textId="77777777" w:rsidR="00AC3050" w:rsidRPr="00D30EB8" w:rsidRDefault="00AC3050" w:rsidP="00AC3050">
      <w:pPr>
        <w:widowControl w:val="0"/>
        <w:rPr>
          <w:rFonts w:ascii="Calibri" w:eastAsia="Calibri" w:hAnsi="Calibri"/>
          <w:sz w:val="22"/>
          <w:szCs w:val="22"/>
          <w:lang w:eastAsia="en-US"/>
        </w:rPr>
      </w:pPr>
      <w:r w:rsidRPr="00D30EB8">
        <w:rPr>
          <w:rFonts w:ascii="Calibri" w:eastAsia="Calibri" w:hAnsi="Calibri"/>
          <w:sz w:val="22"/>
          <w:szCs w:val="22"/>
          <w:lang w:eastAsia="en-US"/>
        </w:rPr>
        <w:t xml:space="preserve">L’Istituzione avrà, altresì, la facoltà di procedere a idonei controlli sulla veridicità del contenuto delle dichiarazioni sostitutive. </w:t>
      </w:r>
    </w:p>
    <w:p w14:paraId="7B173488" w14:textId="77777777" w:rsidR="00AC3050" w:rsidRPr="005B4609" w:rsidRDefault="00AC3050" w:rsidP="00AC3050">
      <w:pPr>
        <w:widowControl w:val="0"/>
        <w:rPr>
          <w:rFonts w:asciiTheme="minorHAnsi" w:eastAsia="Arial" w:hAnsiTheme="minorHAnsi" w:cs="Arial"/>
          <w:b/>
          <w:sz w:val="24"/>
          <w:szCs w:val="24"/>
        </w:rPr>
      </w:pPr>
      <w:r w:rsidRPr="005B4609">
        <w:rPr>
          <w:rFonts w:asciiTheme="minorHAnsi" w:eastAsia="Arial" w:hAnsiTheme="minorHAnsi" w:cs="Arial"/>
          <w:b/>
          <w:sz w:val="24"/>
          <w:szCs w:val="24"/>
        </w:rPr>
        <w:t xml:space="preserve">Cause di esclusione </w:t>
      </w:r>
    </w:p>
    <w:p w14:paraId="4447496E" w14:textId="77777777" w:rsidR="00AC3050" w:rsidRDefault="00AC3050" w:rsidP="00AC3050">
      <w:pPr>
        <w:widowControl w:val="0"/>
        <w:rPr>
          <w:rFonts w:asciiTheme="minorHAnsi" w:eastAsia="Arial" w:hAnsiTheme="minorHAnsi" w:cs="Arial"/>
          <w:sz w:val="22"/>
          <w:szCs w:val="22"/>
        </w:rPr>
      </w:pPr>
      <w:r>
        <w:rPr>
          <w:rFonts w:asciiTheme="minorHAnsi" w:eastAsia="Arial" w:hAnsiTheme="minorHAnsi" w:cs="Arial"/>
          <w:sz w:val="22"/>
          <w:szCs w:val="22"/>
        </w:rPr>
        <w:t>Saranno cause tassative di esclusione:</w:t>
      </w:r>
    </w:p>
    <w:p w14:paraId="7DD8DCE5" w14:textId="77777777" w:rsidR="00AC3050" w:rsidRDefault="00AC3050" w:rsidP="000976DF">
      <w:pPr>
        <w:widowControl w:val="0"/>
        <w:numPr>
          <w:ilvl w:val="0"/>
          <w:numId w:val="1"/>
        </w:numPr>
        <w:rPr>
          <w:rFonts w:asciiTheme="minorHAnsi" w:eastAsia="Calibri" w:hAnsiTheme="minorHAnsi" w:cs="Calibri"/>
          <w:sz w:val="22"/>
          <w:szCs w:val="22"/>
        </w:rPr>
      </w:pPr>
      <w:r>
        <w:rPr>
          <w:rFonts w:asciiTheme="minorHAnsi" w:eastAsia="Arial" w:hAnsiTheme="minorHAnsi" w:cs="Arial"/>
          <w:sz w:val="22"/>
          <w:szCs w:val="22"/>
        </w:rPr>
        <w:t>istanza di partecipazione pervenuta oltre il termine o con mezzi non consentiti</w:t>
      </w:r>
    </w:p>
    <w:p w14:paraId="039F3887" w14:textId="77777777" w:rsidR="00AC3050" w:rsidRDefault="00AC3050" w:rsidP="000976DF">
      <w:pPr>
        <w:widowControl w:val="0"/>
        <w:numPr>
          <w:ilvl w:val="0"/>
          <w:numId w:val="1"/>
        </w:numPr>
        <w:rPr>
          <w:rFonts w:asciiTheme="minorHAnsi" w:eastAsia="Calibri" w:hAnsiTheme="minorHAnsi" w:cs="Calibri"/>
          <w:sz w:val="22"/>
          <w:szCs w:val="22"/>
        </w:rPr>
      </w:pPr>
      <w:r>
        <w:rPr>
          <w:rFonts w:asciiTheme="minorHAnsi" w:eastAsia="Arial" w:hAnsiTheme="minorHAnsi" w:cs="Arial"/>
          <w:sz w:val="22"/>
          <w:szCs w:val="22"/>
        </w:rPr>
        <w:t>Curriculum Vitae non in formato europeo</w:t>
      </w:r>
    </w:p>
    <w:p w14:paraId="0E4845EC" w14:textId="77777777" w:rsidR="00AC3050" w:rsidRDefault="00AC3050" w:rsidP="000976DF">
      <w:pPr>
        <w:widowControl w:val="0"/>
        <w:numPr>
          <w:ilvl w:val="0"/>
          <w:numId w:val="1"/>
        </w:numPr>
        <w:rPr>
          <w:rFonts w:asciiTheme="minorHAnsi" w:eastAsia="Calibri" w:hAnsiTheme="minorHAnsi" w:cs="Calibri"/>
          <w:sz w:val="22"/>
          <w:szCs w:val="22"/>
        </w:rPr>
      </w:pPr>
      <w:r>
        <w:rPr>
          <w:rFonts w:asciiTheme="minorHAnsi" w:eastAsia="Arial" w:hAnsiTheme="minorHAnsi" w:cs="Arial"/>
          <w:sz w:val="22"/>
          <w:szCs w:val="22"/>
        </w:rPr>
        <w:t>Curriculum Vitae privo delle dichiarazioni richieste dagli artt. 46 e 47 del D.P.R. 445/2000, ove richieste, o contenente dichiarazioni non sottoscritte;</w:t>
      </w:r>
    </w:p>
    <w:p w14:paraId="05AF2F07" w14:textId="77777777" w:rsidR="00AC3050" w:rsidRDefault="00AC3050" w:rsidP="000976DF">
      <w:pPr>
        <w:widowControl w:val="0"/>
        <w:numPr>
          <w:ilvl w:val="0"/>
          <w:numId w:val="1"/>
        </w:numPr>
        <w:rPr>
          <w:rFonts w:asciiTheme="minorHAnsi" w:eastAsia="Calibri" w:hAnsiTheme="minorHAnsi" w:cs="Calibri"/>
          <w:sz w:val="22"/>
          <w:szCs w:val="22"/>
        </w:rPr>
      </w:pPr>
      <w:r>
        <w:rPr>
          <w:rFonts w:asciiTheme="minorHAnsi" w:eastAsia="Calibri" w:hAnsiTheme="minorHAnsi" w:cs="Calibri"/>
          <w:sz w:val="22"/>
          <w:szCs w:val="22"/>
        </w:rPr>
        <w:t>Omissione anche di una sola firma sulla documentazione</w:t>
      </w:r>
    </w:p>
    <w:p w14:paraId="2CABCD2D" w14:textId="77777777" w:rsidR="00AC3050" w:rsidRDefault="00AC3050" w:rsidP="000976DF">
      <w:pPr>
        <w:widowControl w:val="0"/>
        <w:numPr>
          <w:ilvl w:val="0"/>
          <w:numId w:val="1"/>
        </w:numPr>
        <w:rPr>
          <w:rFonts w:asciiTheme="minorHAnsi" w:eastAsia="Calibri" w:hAnsiTheme="minorHAnsi" w:cs="Calibri"/>
          <w:sz w:val="22"/>
          <w:szCs w:val="22"/>
        </w:rPr>
      </w:pPr>
      <w:r>
        <w:rPr>
          <w:rFonts w:asciiTheme="minorHAnsi" w:eastAsia="Calibri" w:hAnsiTheme="minorHAnsi" w:cs="Calibri"/>
          <w:sz w:val="22"/>
          <w:szCs w:val="22"/>
        </w:rPr>
        <w:t>Documento di identità scaduto o illeggibile</w:t>
      </w:r>
    </w:p>
    <w:p w14:paraId="55EB0293" w14:textId="77777777" w:rsidR="00AC3050" w:rsidRDefault="00AC3050" w:rsidP="000976DF">
      <w:pPr>
        <w:widowControl w:val="0"/>
        <w:numPr>
          <w:ilvl w:val="0"/>
          <w:numId w:val="1"/>
        </w:numPr>
        <w:rPr>
          <w:rFonts w:asciiTheme="minorHAnsi" w:eastAsia="Calibri" w:hAnsiTheme="minorHAnsi" w:cs="Calibri"/>
          <w:sz w:val="22"/>
          <w:szCs w:val="22"/>
        </w:rPr>
      </w:pPr>
      <w:r>
        <w:rPr>
          <w:rFonts w:asciiTheme="minorHAnsi" w:eastAsia="Calibri" w:hAnsiTheme="minorHAnsi" w:cs="Calibri"/>
          <w:sz w:val="22"/>
          <w:szCs w:val="22"/>
        </w:rPr>
        <w:t>Curriculum Vitae non numerato in corrispondenza dei titoli, delle esperienze e delle formazioni per i quali si richiede l’attribuzione di punteggio;</w:t>
      </w:r>
    </w:p>
    <w:p w14:paraId="33CEA954" w14:textId="77777777" w:rsidR="00AC3050" w:rsidRDefault="00AC3050" w:rsidP="000976DF">
      <w:pPr>
        <w:widowControl w:val="0"/>
        <w:numPr>
          <w:ilvl w:val="0"/>
          <w:numId w:val="1"/>
        </w:numPr>
        <w:rPr>
          <w:rFonts w:asciiTheme="minorHAnsi" w:eastAsia="Calibri" w:hAnsiTheme="minorHAnsi" w:cs="Calibri"/>
          <w:sz w:val="22"/>
          <w:szCs w:val="22"/>
        </w:rPr>
      </w:pPr>
      <w:r>
        <w:rPr>
          <w:rFonts w:asciiTheme="minorHAnsi" w:eastAsia="Calibri" w:hAnsiTheme="minorHAnsi" w:cs="Calibri"/>
          <w:sz w:val="22"/>
          <w:szCs w:val="22"/>
        </w:rPr>
        <w:t>Scheda di autovalutazione priva dei riferimenti numerici corrispondenti al Curriculum Vitae;</w:t>
      </w:r>
    </w:p>
    <w:p w14:paraId="1A42D2E2" w14:textId="77777777" w:rsidR="00AC3050" w:rsidRDefault="00AC3050" w:rsidP="000976DF">
      <w:pPr>
        <w:widowControl w:val="0"/>
        <w:numPr>
          <w:ilvl w:val="0"/>
          <w:numId w:val="1"/>
        </w:numPr>
        <w:rPr>
          <w:rFonts w:asciiTheme="minorHAnsi" w:eastAsia="Calibri" w:hAnsiTheme="minorHAnsi" w:cs="Calibri"/>
          <w:bCs/>
          <w:sz w:val="22"/>
          <w:szCs w:val="22"/>
        </w:rPr>
      </w:pPr>
      <w:r>
        <w:rPr>
          <w:rFonts w:asciiTheme="minorHAnsi" w:eastAsia="Calibri" w:hAnsiTheme="minorHAnsi" w:cs="Calibri"/>
          <w:bCs/>
          <w:sz w:val="22"/>
          <w:szCs w:val="22"/>
        </w:rPr>
        <w:t xml:space="preserve">Requisiti di accesso non verificate o non rispondenti al vero </w:t>
      </w:r>
    </w:p>
    <w:p w14:paraId="10A0FA00" w14:textId="77777777" w:rsidR="00AC3050" w:rsidRPr="004D3B68" w:rsidRDefault="00AC3050" w:rsidP="00AC3050">
      <w:pPr>
        <w:widowControl w:val="0"/>
        <w:rPr>
          <w:rFonts w:asciiTheme="minorHAnsi" w:eastAsia="Calibri" w:hAnsiTheme="minorHAnsi" w:cs="Calibri"/>
          <w:sz w:val="24"/>
          <w:szCs w:val="24"/>
        </w:rPr>
      </w:pPr>
    </w:p>
    <w:p w14:paraId="0AA399EF" w14:textId="77777777" w:rsidR="00AC3050" w:rsidRPr="004D3B68" w:rsidRDefault="00AC3050" w:rsidP="00AC3050">
      <w:pPr>
        <w:widowControl w:val="0"/>
        <w:jc w:val="center"/>
        <w:rPr>
          <w:rFonts w:asciiTheme="minorHAnsi" w:eastAsia="Calibri" w:hAnsiTheme="minorHAnsi" w:cs="Calibri"/>
          <w:b/>
          <w:sz w:val="24"/>
          <w:szCs w:val="24"/>
        </w:rPr>
      </w:pPr>
      <w:r w:rsidRPr="004D3B68">
        <w:rPr>
          <w:rFonts w:asciiTheme="minorHAnsi" w:eastAsia="Calibri" w:hAnsiTheme="minorHAnsi" w:cs="Calibri"/>
          <w:b/>
          <w:sz w:val="24"/>
          <w:szCs w:val="24"/>
        </w:rPr>
        <w:t xml:space="preserve">Articolo </w:t>
      </w:r>
      <w:r>
        <w:rPr>
          <w:rFonts w:asciiTheme="minorHAnsi" w:eastAsia="Calibri" w:hAnsiTheme="minorHAnsi" w:cs="Calibri"/>
          <w:b/>
          <w:sz w:val="24"/>
          <w:szCs w:val="24"/>
        </w:rPr>
        <w:t>8</w:t>
      </w:r>
      <w:r w:rsidRPr="004D3B68">
        <w:rPr>
          <w:rFonts w:asciiTheme="minorHAnsi" w:eastAsia="Calibri" w:hAnsiTheme="minorHAnsi" w:cs="Calibri"/>
          <w:b/>
          <w:sz w:val="24"/>
          <w:szCs w:val="24"/>
        </w:rPr>
        <w:t xml:space="preserve"> – Selezione </w:t>
      </w:r>
      <w:r>
        <w:rPr>
          <w:rFonts w:asciiTheme="minorHAnsi" w:eastAsia="Calibri" w:hAnsiTheme="minorHAnsi" w:cs="Calibri"/>
          <w:b/>
          <w:sz w:val="24"/>
          <w:szCs w:val="24"/>
        </w:rPr>
        <w:br/>
      </w:r>
    </w:p>
    <w:p w14:paraId="415527B0" w14:textId="77777777" w:rsidR="00AC3050" w:rsidRPr="00C7001E" w:rsidRDefault="00AC3050" w:rsidP="00CF3A04">
      <w:pPr>
        <w:widowControl w:val="0"/>
        <w:jc w:val="both"/>
        <w:rPr>
          <w:rFonts w:asciiTheme="minorHAnsi" w:eastAsia="Calibri" w:hAnsiTheme="minorHAnsi" w:cstheme="minorHAnsi"/>
          <w:sz w:val="22"/>
          <w:szCs w:val="22"/>
        </w:rPr>
      </w:pPr>
      <w:r w:rsidRPr="00C7001E">
        <w:rPr>
          <w:rFonts w:asciiTheme="minorHAnsi" w:eastAsia="Calibri" w:hAnsiTheme="minorHAnsi" w:cstheme="minorHAnsi"/>
          <w:sz w:val="22"/>
          <w:szCs w:val="22"/>
        </w:rPr>
        <w:t>La selezione sarà effettuata dal Dirigente Scolastico, che potrà avvalersi di un’apposita Commissione nominata dopo la scadenza del termine di presentazione delle candidature, mediante valutazione comparativa dei curricula e dei titoli secondo le griglie allegate. Ove ritenuto necessario e previsto dall’Avviso, potrà essere svolto un colloquio di approfondimento delle competenze dichiarate.</w:t>
      </w:r>
    </w:p>
    <w:p w14:paraId="7AE057D0" w14:textId="77777777" w:rsidR="00AC3050" w:rsidRPr="00C7001E" w:rsidRDefault="00AC3050" w:rsidP="00CF3A04">
      <w:pPr>
        <w:widowControl w:val="0"/>
        <w:jc w:val="both"/>
        <w:rPr>
          <w:rFonts w:asciiTheme="minorHAnsi" w:eastAsia="Calibri" w:hAnsiTheme="minorHAnsi" w:cstheme="minorHAnsi"/>
          <w:sz w:val="22"/>
          <w:szCs w:val="22"/>
        </w:rPr>
      </w:pPr>
      <w:r w:rsidRPr="00C7001E">
        <w:rPr>
          <w:rFonts w:asciiTheme="minorHAnsi" w:eastAsia="Calibri" w:hAnsiTheme="minorHAnsi" w:cstheme="minorHAnsi"/>
          <w:sz w:val="22"/>
          <w:szCs w:val="22"/>
        </w:rPr>
        <w:t>Gli incarichi saranno conferiti nel rispetto dei principi di trasparenza, pubblicità, imparzialità, parità di trattamento e pari opportunità, sulla base delle graduatorie formate per ciascun profilo e delle preferenze espresse dai candidati.</w:t>
      </w:r>
    </w:p>
    <w:p w14:paraId="0B95AE57" w14:textId="77777777" w:rsidR="00AC3050" w:rsidRPr="00C7001E" w:rsidRDefault="00AC3050" w:rsidP="00CF3A04">
      <w:pPr>
        <w:pStyle w:val="Paragrafoelenco"/>
        <w:numPr>
          <w:ilvl w:val="0"/>
          <w:numId w:val="15"/>
        </w:numPr>
        <w:ind w:left="283" w:hanging="357"/>
        <w:jc w:val="both"/>
        <w:rPr>
          <w:rFonts w:asciiTheme="minorHAnsi" w:hAnsiTheme="minorHAnsi" w:cstheme="minorHAnsi"/>
          <w:sz w:val="22"/>
          <w:szCs w:val="22"/>
        </w:rPr>
      </w:pPr>
      <w:r w:rsidRPr="00C7001E">
        <w:rPr>
          <w:rFonts w:asciiTheme="minorHAnsi" w:hAnsiTheme="minorHAnsi" w:cstheme="minorHAnsi"/>
          <w:sz w:val="22"/>
          <w:szCs w:val="22"/>
        </w:rPr>
        <w:t>Nello svolgimento della selezione, l’Istituzione scolastica procede all’attribuzione dell’incarico/degli incarichi attraverso l’</w:t>
      </w:r>
      <w:r w:rsidRPr="00C7001E">
        <w:rPr>
          <w:rFonts w:asciiTheme="minorHAnsi" w:hAnsiTheme="minorHAnsi" w:cstheme="minorHAnsi"/>
          <w:i/>
          <w:iCs/>
          <w:sz w:val="22"/>
          <w:szCs w:val="22"/>
        </w:rPr>
        <w:t>iter</w:t>
      </w:r>
      <w:r w:rsidRPr="00C7001E">
        <w:rPr>
          <w:rFonts w:asciiTheme="minorHAnsi" w:hAnsiTheme="minorHAnsi" w:cstheme="minorHAnsi"/>
          <w:sz w:val="22"/>
          <w:szCs w:val="22"/>
        </w:rPr>
        <w:t xml:space="preserve"> descritto nei seguenti punti:</w:t>
      </w:r>
    </w:p>
    <w:p w14:paraId="084E091D" w14:textId="77777777" w:rsidR="00AC3050" w:rsidRPr="00C7001E" w:rsidRDefault="00AC3050" w:rsidP="00CF3A04">
      <w:pPr>
        <w:pStyle w:val="Paragrafoelenco"/>
        <w:numPr>
          <w:ilvl w:val="0"/>
          <w:numId w:val="16"/>
        </w:numPr>
        <w:ind w:left="567" w:hanging="283"/>
        <w:jc w:val="both"/>
        <w:rPr>
          <w:rFonts w:asciiTheme="minorHAnsi" w:hAnsiTheme="minorHAnsi" w:cstheme="minorHAnsi"/>
          <w:sz w:val="22"/>
          <w:szCs w:val="22"/>
        </w:rPr>
      </w:pPr>
      <w:r w:rsidRPr="00C7001E">
        <w:rPr>
          <w:rFonts w:asciiTheme="minorHAnsi" w:hAnsiTheme="minorHAnsi" w:cstheme="minorHAnsi"/>
          <w:sz w:val="22"/>
          <w:szCs w:val="22"/>
        </w:rPr>
        <w:t xml:space="preserve">ricognizione del personale interno all’Istituzione. </w:t>
      </w:r>
    </w:p>
    <w:p w14:paraId="34C05848" w14:textId="77777777" w:rsidR="00AC3050" w:rsidRPr="00C7001E" w:rsidRDefault="00AC3050" w:rsidP="00CF3A04">
      <w:pPr>
        <w:pStyle w:val="Paragrafoelenco"/>
        <w:numPr>
          <w:ilvl w:val="0"/>
          <w:numId w:val="16"/>
        </w:numPr>
        <w:ind w:left="567" w:hanging="283"/>
        <w:jc w:val="both"/>
        <w:rPr>
          <w:rFonts w:asciiTheme="minorHAnsi" w:hAnsiTheme="minorHAnsi" w:cstheme="minorHAnsi"/>
          <w:sz w:val="22"/>
          <w:szCs w:val="22"/>
        </w:rPr>
      </w:pPr>
      <w:r w:rsidRPr="00C7001E">
        <w:rPr>
          <w:rFonts w:asciiTheme="minorHAnsi" w:hAnsiTheme="minorHAnsi" w:cstheme="minorHAnsi"/>
          <w:sz w:val="22"/>
          <w:szCs w:val="22"/>
        </w:rPr>
        <w:t>in assenza o insufficienza di professionalità interne, ricognizione del personale docente di altra Istituzione scolastica mediante collaborazione plurima, ai sensi dell’art. 35 del CCNL Comparto Scuola del 29 novembre 2007, tuttora applicabile per le collaborazioni plurime dei docenti; per il personale ATA, ove pertinente, si applica l’art. 57 del medesimo CCNL;</w:t>
      </w:r>
    </w:p>
    <w:p w14:paraId="52078537" w14:textId="77777777" w:rsidR="00AC3050" w:rsidRPr="00C7001E" w:rsidRDefault="00AC3050" w:rsidP="00CF3A04">
      <w:pPr>
        <w:pStyle w:val="Paragrafoelenco"/>
        <w:numPr>
          <w:ilvl w:val="0"/>
          <w:numId w:val="16"/>
        </w:numPr>
        <w:ind w:left="567" w:hanging="283"/>
        <w:jc w:val="both"/>
        <w:rPr>
          <w:rFonts w:asciiTheme="minorHAnsi" w:hAnsiTheme="minorHAnsi" w:cstheme="minorHAnsi"/>
          <w:sz w:val="22"/>
          <w:szCs w:val="22"/>
        </w:rPr>
      </w:pPr>
      <w:r w:rsidRPr="00C7001E">
        <w:rPr>
          <w:rFonts w:asciiTheme="minorHAnsi" w:hAnsiTheme="minorHAnsi" w:cstheme="minorHAnsi"/>
          <w:sz w:val="22"/>
          <w:szCs w:val="22"/>
        </w:rPr>
        <w:t>in assenza o insufficienza di professionalità individuabili ai sensi dei punti precedenti, ricorso a personale dipendente di altra Pubblica Amministrazione o a soggetti esterni, mediante contratto di lavoro autonomo ai sensi dell’art. 7, comma 6, del d.lgs. n. 165/2001, nel rispetto dei presupposti e delle condizioni previsti dalla normativa vigente.</w:t>
      </w:r>
    </w:p>
    <w:p w14:paraId="058E7EA1" w14:textId="77777777" w:rsidR="00AC3050" w:rsidRPr="004D3B68" w:rsidRDefault="00AC3050" w:rsidP="00CF3A04">
      <w:pPr>
        <w:widowControl w:val="0"/>
        <w:jc w:val="both"/>
        <w:rPr>
          <w:rFonts w:asciiTheme="minorHAnsi" w:eastAsia="Calibri" w:hAnsiTheme="minorHAnsi" w:cs="Calibri"/>
        </w:rPr>
      </w:pPr>
      <w:r w:rsidRPr="004D3B68">
        <w:rPr>
          <w:rFonts w:asciiTheme="minorHAnsi" w:hAnsiTheme="minorHAnsi" w:cstheme="minorHAnsi"/>
          <w:sz w:val="22"/>
          <w:szCs w:val="22"/>
        </w:rPr>
        <w:t>Nel caso di parità di punteggio tra candidati verrà selezionato il candidato più giovane di età. In caso di ulteriore parità si procederà per sorteggio.</w:t>
      </w:r>
    </w:p>
    <w:p w14:paraId="469C8C54" w14:textId="77777777" w:rsidR="00AC3050" w:rsidRDefault="00AC3050" w:rsidP="00CF3A04">
      <w:pPr>
        <w:widowControl w:val="0"/>
        <w:spacing w:after="80"/>
        <w:jc w:val="both"/>
        <w:rPr>
          <w:rFonts w:asciiTheme="minorHAnsi" w:eastAsia="Calibri" w:hAnsiTheme="minorHAnsi" w:cs="Calibri"/>
          <w:sz w:val="22"/>
          <w:szCs w:val="22"/>
        </w:rPr>
      </w:pPr>
      <w:r>
        <w:rPr>
          <w:rFonts w:asciiTheme="minorHAnsi" w:eastAsia="Calibri" w:hAnsiTheme="minorHAnsi" w:cs="Calibri"/>
          <w:sz w:val="22"/>
          <w:szCs w:val="22"/>
        </w:rPr>
        <w:t>Verranno redatte n° 2 graduatorie distinte divise in “ESPERTI” e “TUTOR”.</w:t>
      </w:r>
    </w:p>
    <w:p w14:paraId="7EC041F0" w14:textId="77777777" w:rsidR="00AC3050" w:rsidRDefault="00AC3050" w:rsidP="00CF3A04">
      <w:pPr>
        <w:widowControl w:val="0"/>
        <w:spacing w:after="80"/>
        <w:jc w:val="both"/>
        <w:rPr>
          <w:rFonts w:asciiTheme="minorHAnsi" w:eastAsia="Calibri" w:hAnsiTheme="minorHAnsi" w:cs="Calibri"/>
          <w:sz w:val="22"/>
          <w:szCs w:val="22"/>
        </w:rPr>
      </w:pPr>
      <w:r w:rsidRPr="00672854">
        <w:rPr>
          <w:rFonts w:asciiTheme="minorHAnsi" w:eastAsia="Calibri" w:hAnsiTheme="minorHAnsi" w:cs="Calibri"/>
          <w:sz w:val="22"/>
          <w:szCs w:val="22"/>
        </w:rPr>
        <w:t xml:space="preserve">L’attribuzione degli incarichi avverrà sulla base dell’ordine di graduatoria e delle preferenze espresse, compatibilmente con il numero di moduli e di figure richieste. L’eventuale assegnazione di più incarichi allo </w:t>
      </w:r>
      <w:r w:rsidRPr="00672854">
        <w:rPr>
          <w:rFonts w:asciiTheme="minorHAnsi" w:eastAsia="Calibri" w:hAnsiTheme="minorHAnsi" w:cs="Calibri"/>
          <w:sz w:val="22"/>
          <w:szCs w:val="22"/>
        </w:rPr>
        <w:lastRenderedPageBreak/>
        <w:t>stesso candidato sarà disposta solo in caso di necessità organizzativa o di insufficienza di candidature e nel rispetto dei limiti previsti dal presente Avviso.</w:t>
      </w:r>
    </w:p>
    <w:p w14:paraId="30AE82B5" w14:textId="77777777" w:rsidR="00AC3050" w:rsidRDefault="00AC3050" w:rsidP="00CF3A04">
      <w:pPr>
        <w:widowControl w:val="0"/>
        <w:jc w:val="both"/>
        <w:rPr>
          <w:rFonts w:asciiTheme="minorHAnsi" w:eastAsia="Calibri" w:hAnsiTheme="minorHAnsi" w:cs="Calibri"/>
          <w:sz w:val="22"/>
          <w:szCs w:val="22"/>
        </w:rPr>
      </w:pPr>
      <w:r>
        <w:rPr>
          <w:rFonts w:asciiTheme="minorHAnsi" w:eastAsia="Calibri" w:hAnsiTheme="minorHAnsi" w:cs="Calibri"/>
          <w:sz w:val="22"/>
          <w:szCs w:val="22"/>
        </w:rPr>
        <w:t>Il Dirigente Scolastico si riserva la facoltà, in caso di assenza ovvero insufficiente numero di candidature pervenute, di assegnare più incarichi agli stessi docenti, ove ne avessero titolo, seguendo come criterio preferenziale, l’ordine di graduatoria, e in subordine le preferenze espresse.</w:t>
      </w:r>
    </w:p>
    <w:p w14:paraId="31D93099" w14:textId="77777777" w:rsidR="00AC3050" w:rsidRPr="00C7001E" w:rsidRDefault="00AC3050" w:rsidP="00CF3A04">
      <w:pPr>
        <w:widowControl w:val="0"/>
        <w:jc w:val="both"/>
        <w:rPr>
          <w:rFonts w:asciiTheme="minorHAnsi" w:eastAsia="Calibri" w:hAnsiTheme="minorHAnsi" w:cs="Calibri"/>
          <w:sz w:val="22"/>
          <w:szCs w:val="22"/>
        </w:rPr>
      </w:pPr>
      <w:r>
        <w:rPr>
          <w:rFonts w:asciiTheme="minorHAnsi" w:eastAsia="Calibri" w:hAnsiTheme="minorHAnsi" w:cs="Calibri"/>
          <w:sz w:val="22"/>
          <w:szCs w:val="22"/>
        </w:rPr>
        <w:t xml:space="preserve"> Il Dirigente scolastico si riserva la facoltà, in accordo con le parti, di dividere o meno gli incarichi secondo le istanze </w:t>
      </w:r>
      <w:r w:rsidRPr="00C7001E">
        <w:rPr>
          <w:rFonts w:asciiTheme="minorHAnsi" w:eastAsia="Calibri" w:hAnsiTheme="minorHAnsi" w:cs="Calibri"/>
          <w:sz w:val="22"/>
          <w:szCs w:val="22"/>
        </w:rPr>
        <w:t>pervenute e nel limite massimo delle figure richieste.</w:t>
      </w:r>
    </w:p>
    <w:p w14:paraId="742A2510" w14:textId="77777777" w:rsidR="00AC3050" w:rsidRPr="00C7001E" w:rsidRDefault="00AC3050" w:rsidP="00CF3A04">
      <w:pPr>
        <w:widowControl w:val="0"/>
        <w:jc w:val="both"/>
        <w:rPr>
          <w:rFonts w:asciiTheme="minorHAnsi" w:eastAsia="Calibri" w:hAnsiTheme="minorHAnsi" w:cs="Calibri"/>
          <w:sz w:val="22"/>
          <w:szCs w:val="22"/>
        </w:rPr>
      </w:pPr>
      <w:r w:rsidRPr="00C7001E">
        <w:rPr>
          <w:rFonts w:asciiTheme="minorHAnsi" w:eastAsia="Calibri" w:hAnsiTheme="minorHAnsi" w:cs="Calibri"/>
          <w:sz w:val="22"/>
          <w:szCs w:val="22"/>
        </w:rPr>
        <w:t>Il Dirigente Scolastico si riserva in ogni caso la facoltà, in caso di numero insufficiente di candidature pervenute in relazione ai singoli ruoli richiesti, di reiterare l’avviso ovvero di adottare sistemi di reclutamento per le figure mancanti.</w:t>
      </w:r>
    </w:p>
    <w:p w14:paraId="0FDCBB98" w14:textId="77777777" w:rsidR="00AC3050" w:rsidRPr="004D3B68" w:rsidRDefault="00AC3050" w:rsidP="00CF3A04">
      <w:pPr>
        <w:widowControl w:val="0"/>
        <w:jc w:val="both"/>
        <w:rPr>
          <w:rFonts w:asciiTheme="minorHAnsi" w:eastAsia="Calibri" w:hAnsiTheme="minorHAnsi" w:cs="Calibri"/>
          <w:b/>
          <w:bCs/>
          <w:sz w:val="24"/>
          <w:szCs w:val="24"/>
        </w:rPr>
      </w:pPr>
      <w:r w:rsidRPr="00C7001E">
        <w:rPr>
          <w:rFonts w:asciiTheme="minorHAnsi" w:eastAsia="Calibri" w:hAnsiTheme="minorHAnsi" w:cs="Calibri"/>
          <w:b/>
          <w:bCs/>
          <w:sz w:val="24"/>
          <w:szCs w:val="24"/>
        </w:rPr>
        <w:t>Casi particolari</w:t>
      </w:r>
    </w:p>
    <w:p w14:paraId="22157589" w14:textId="77777777" w:rsidR="00AC3050" w:rsidRDefault="00AC3050" w:rsidP="00CF3A04">
      <w:pPr>
        <w:widowControl w:val="0"/>
        <w:jc w:val="both"/>
        <w:rPr>
          <w:rFonts w:asciiTheme="minorHAnsi" w:eastAsia="Calibri" w:hAnsiTheme="minorHAnsi" w:cs="Calibri"/>
          <w:sz w:val="22"/>
          <w:szCs w:val="22"/>
        </w:rPr>
      </w:pPr>
      <w:r>
        <w:rPr>
          <w:rFonts w:asciiTheme="minorHAnsi" w:eastAsia="Calibri" w:hAnsiTheme="minorHAnsi" w:cs="Calibri"/>
          <w:sz w:val="22"/>
          <w:szCs w:val="22"/>
        </w:rPr>
        <w:t>In caso di candidature ritenute valide strettamente sufficienti a coprire l’incarico ovvero in qualsiasi altro caso dovesse essere ritenuta non necessaria la nomina di una commissione di valutazione, il D.S. procederà in autonomia alla assegnazione immediata dell’incarico.</w:t>
      </w:r>
    </w:p>
    <w:p w14:paraId="2C4ACEE7" w14:textId="77777777" w:rsidR="00AC3050" w:rsidRDefault="00AC3050" w:rsidP="00AC3050">
      <w:pPr>
        <w:widowControl w:val="0"/>
        <w:ind w:left="1413" w:hanging="345"/>
        <w:contextualSpacing/>
        <w:jc w:val="center"/>
        <w:rPr>
          <w:rFonts w:ascii="Calibri" w:eastAsia="Calibri" w:hAnsi="Calibri" w:cs="Calibri"/>
          <w:sz w:val="22"/>
          <w:szCs w:val="22"/>
        </w:rPr>
      </w:pPr>
    </w:p>
    <w:p w14:paraId="4CF04E5B" w14:textId="77777777" w:rsidR="00AC3050" w:rsidRPr="00A21249" w:rsidRDefault="00AC3050" w:rsidP="00AC3050">
      <w:pPr>
        <w:jc w:val="center"/>
        <w:rPr>
          <w:rFonts w:asciiTheme="minorHAnsi" w:hAnsiTheme="minorHAnsi" w:cstheme="minorHAnsi"/>
          <w:b/>
          <w:bCs/>
        </w:rPr>
      </w:pPr>
      <w:r w:rsidRPr="004D3B68">
        <w:rPr>
          <w:rFonts w:asciiTheme="minorHAnsi" w:hAnsiTheme="minorHAnsi" w:cstheme="minorHAnsi"/>
          <w:b/>
          <w:bCs/>
          <w:sz w:val="24"/>
          <w:szCs w:val="24"/>
        </w:rPr>
        <w:t xml:space="preserve">Articolo </w:t>
      </w:r>
      <w:r>
        <w:rPr>
          <w:rFonts w:asciiTheme="minorHAnsi" w:hAnsiTheme="minorHAnsi" w:cstheme="minorHAnsi"/>
          <w:b/>
          <w:bCs/>
          <w:sz w:val="24"/>
          <w:szCs w:val="24"/>
        </w:rPr>
        <w:t>9</w:t>
      </w:r>
      <w:r w:rsidRPr="004D3B68">
        <w:rPr>
          <w:rFonts w:asciiTheme="minorHAnsi" w:hAnsiTheme="minorHAnsi" w:cstheme="minorHAnsi"/>
          <w:b/>
          <w:bCs/>
          <w:sz w:val="24"/>
          <w:szCs w:val="24"/>
        </w:rPr>
        <w:t xml:space="preserve"> –Commissione e valutazione delle domande </w:t>
      </w:r>
      <w:r>
        <w:rPr>
          <w:rFonts w:asciiTheme="minorHAnsi" w:hAnsiTheme="minorHAnsi" w:cstheme="minorHAnsi"/>
          <w:b/>
          <w:bCs/>
        </w:rPr>
        <w:br/>
      </w:r>
    </w:p>
    <w:p w14:paraId="39FADC1D" w14:textId="77777777" w:rsidR="00AC3050" w:rsidRPr="00D30EB8" w:rsidRDefault="00AC3050" w:rsidP="000976DF">
      <w:pPr>
        <w:pStyle w:val="Paragrafoelenco"/>
        <w:numPr>
          <w:ilvl w:val="0"/>
          <w:numId w:val="8"/>
        </w:numPr>
        <w:ind w:left="283" w:hanging="357"/>
        <w:jc w:val="both"/>
        <w:rPr>
          <w:rFonts w:asciiTheme="minorHAnsi" w:hAnsiTheme="minorHAnsi" w:cstheme="minorHAnsi"/>
          <w:sz w:val="22"/>
          <w:szCs w:val="22"/>
        </w:rPr>
      </w:pPr>
      <w:r w:rsidRPr="00D30EB8">
        <w:rPr>
          <w:rFonts w:asciiTheme="minorHAnsi" w:hAnsiTheme="minorHAnsi" w:cstheme="minorHAnsi"/>
          <w:sz w:val="22"/>
          <w:szCs w:val="22"/>
        </w:rPr>
        <w:t>La Commissione, ove nominata, è composta da n. 3 membri in possesso dei necessari requisiti ed è nominata dal Dirigente Scolastico dopo la scadenza del termine per la presentazione delle candidature.</w:t>
      </w:r>
    </w:p>
    <w:p w14:paraId="67DB2351" w14:textId="77777777" w:rsidR="00AC3050" w:rsidRPr="00D30EB8" w:rsidRDefault="00AC3050" w:rsidP="000976DF">
      <w:pPr>
        <w:pStyle w:val="Paragrafoelenco"/>
        <w:numPr>
          <w:ilvl w:val="0"/>
          <w:numId w:val="8"/>
        </w:numPr>
        <w:ind w:left="283" w:hanging="357"/>
        <w:jc w:val="both"/>
        <w:rPr>
          <w:rFonts w:asciiTheme="minorHAnsi" w:hAnsiTheme="minorHAnsi" w:cstheme="minorHAnsi"/>
          <w:sz w:val="22"/>
          <w:szCs w:val="22"/>
        </w:rPr>
      </w:pPr>
      <w:r w:rsidRPr="00D30EB8">
        <w:rPr>
          <w:rFonts w:asciiTheme="minorHAnsi" w:hAnsiTheme="minorHAnsi" w:cstheme="minorHAnsi"/>
          <w:sz w:val="22"/>
          <w:szCs w:val="22"/>
        </w:rPr>
        <w:t xml:space="preserve">Ad essa compete l’organizzazione dei lavori istruttori, la verifica dei requisiti di ammissibilità, la valutazione dei candidati e la formazione della graduatoria. </w:t>
      </w:r>
    </w:p>
    <w:p w14:paraId="5CE6D203" w14:textId="77777777" w:rsidR="00AC3050" w:rsidRPr="00D30EB8" w:rsidRDefault="00AC3050" w:rsidP="000976DF">
      <w:pPr>
        <w:pStyle w:val="Paragrafoelenco"/>
        <w:numPr>
          <w:ilvl w:val="0"/>
          <w:numId w:val="8"/>
        </w:numPr>
        <w:ind w:left="283" w:hanging="357"/>
        <w:jc w:val="both"/>
        <w:rPr>
          <w:rFonts w:asciiTheme="minorHAnsi" w:hAnsiTheme="minorHAnsi" w:cstheme="minorHAnsi"/>
          <w:sz w:val="22"/>
          <w:szCs w:val="22"/>
        </w:rPr>
      </w:pPr>
      <w:r w:rsidRPr="00D30EB8">
        <w:rPr>
          <w:rFonts w:asciiTheme="minorHAnsi" w:hAnsiTheme="minorHAnsi" w:cstheme="minorHAnsi"/>
          <w:sz w:val="22"/>
          <w:szCs w:val="22"/>
        </w:rPr>
        <w:t xml:space="preserve">Nello svolgimento dei suoi compiti, la Commissione redige apposito verbale contenente i criteri di valutazione e i giudizi/punteggi attribuiti a ciascun candidato. </w:t>
      </w:r>
    </w:p>
    <w:p w14:paraId="1E139309" w14:textId="77777777" w:rsidR="00AC3050" w:rsidRPr="00D30EB8" w:rsidRDefault="00AC3050" w:rsidP="00AC3050">
      <w:pPr>
        <w:pStyle w:val="Paragrafoelenco"/>
        <w:ind w:left="283"/>
        <w:jc w:val="both"/>
        <w:rPr>
          <w:rFonts w:asciiTheme="minorHAnsi" w:hAnsiTheme="minorHAnsi" w:cstheme="minorHAnsi"/>
          <w:sz w:val="22"/>
          <w:szCs w:val="22"/>
        </w:rPr>
      </w:pPr>
      <w:r w:rsidRPr="00D30EB8">
        <w:rPr>
          <w:rFonts w:asciiTheme="minorHAnsi" w:hAnsiTheme="minorHAnsi" w:cstheme="minorHAnsi"/>
          <w:sz w:val="22"/>
          <w:szCs w:val="22"/>
          <w:lang w:bidi="it-IT"/>
        </w:rPr>
        <w:t>All’esito</w:t>
      </w:r>
      <w:r w:rsidRPr="00D30EB8">
        <w:rPr>
          <w:rFonts w:asciiTheme="minorHAnsi" w:hAnsiTheme="minorHAnsi" w:cstheme="minorHAnsi"/>
          <w:color w:val="000000"/>
          <w:sz w:val="22"/>
          <w:szCs w:val="22"/>
        </w:rPr>
        <w:t xml:space="preserve"> della seduta per la valutazione delle candidature, la Commissione istituita redigerà apposito verbale con relativa graduatoria </w:t>
      </w:r>
      <w:r w:rsidRPr="00D30EB8">
        <w:rPr>
          <w:rFonts w:asciiTheme="minorHAnsi" w:hAnsiTheme="minorHAnsi" w:cstheme="minorHAnsi"/>
          <w:sz w:val="22"/>
          <w:szCs w:val="22"/>
        </w:rPr>
        <w:t xml:space="preserve">che sarà pubblicata sull’albo on line dell’Istituzione scolastica. Successivamente, il Dirigente scolastico, con apposito decreto, conferirà gli incarichi ai soggetti individuati. </w:t>
      </w:r>
      <w:r w:rsidRPr="00D30EB8">
        <w:rPr>
          <w:rFonts w:asciiTheme="minorHAnsi" w:hAnsiTheme="minorHAnsi" w:cstheme="minorHAnsi"/>
          <w:sz w:val="22"/>
          <w:szCs w:val="22"/>
        </w:rPr>
        <w:br/>
        <w:t xml:space="preserve">Nel caso di parità di punteggio tra candidati verrà selezionato il candidato più giovane di età. In caso di ulteriore parità si procederà per sorteggio. La pubblicazione delle graduatorie ha valore di notifica agli interessati che, nel caso ne ravvisino gli estremi, potranno produrre reclamo entro gg. 5 dalla pubblicazione. In caso di reclamo, il Dirigente Scolastico esaminerà le istanze ed apporterà le eventuali modifiche. In ogni caso la graduatoria provvisoria avrà valore definitivo decorsi 10 giorni dalla sua pubblicazione. La graduatoria provvisoria, ai sensi della normativa sulla trasparenza sarà pubblicata sul sito web dell’Istituzione scolastica all’albo on line rinvenibile al seguente link: </w:t>
      </w:r>
      <w:hyperlink r:id="rId12" w:history="1">
        <w:r w:rsidRPr="00D30EB8">
          <w:rPr>
            <w:rStyle w:val="Collegamentoipertestuale"/>
            <w:rFonts w:asciiTheme="minorHAnsi" w:hAnsiTheme="minorHAnsi" w:cstheme="minorHAnsi"/>
            <w:sz w:val="22"/>
            <w:szCs w:val="22"/>
          </w:rPr>
          <w:t>https://nuvola.madisoft.it/bacheca-digitale/bacheca/BOIC809005/1/IN_PUBBLICAZIONE/0/show</w:t>
        </w:r>
      </w:hyperlink>
      <w:r w:rsidRPr="00D30EB8">
        <w:rPr>
          <w:rFonts w:asciiTheme="minorHAnsi" w:hAnsiTheme="minorHAnsi" w:cstheme="minorHAnsi"/>
          <w:sz w:val="22"/>
          <w:szCs w:val="22"/>
        </w:rPr>
        <w:t xml:space="preserve">  nonché sulla sezione Amministrazione Trasparente del sito istituzionale rinvenibile al seguente link:     </w:t>
      </w:r>
      <w:hyperlink r:id="rId13" w:history="1">
        <w:r w:rsidRPr="00D30EB8">
          <w:rPr>
            <w:rStyle w:val="Collegamentoipertestuale"/>
            <w:rFonts w:asciiTheme="minorHAnsi" w:hAnsiTheme="minorHAnsi" w:cstheme="minorHAnsi"/>
            <w:sz w:val="22"/>
            <w:szCs w:val="22"/>
          </w:rPr>
          <w:t>https://nuvola.madisoft.it/bacheca-digitale/bacheca/BOIC809005/3/IN_PUBBLICAZIONE/0/show</w:t>
        </w:r>
      </w:hyperlink>
      <w:r w:rsidRPr="00D30EB8">
        <w:rPr>
          <w:rFonts w:asciiTheme="minorHAnsi" w:hAnsiTheme="minorHAnsi" w:cstheme="minorHAnsi"/>
          <w:sz w:val="22"/>
          <w:szCs w:val="22"/>
        </w:rPr>
        <w:t xml:space="preserve">  </w:t>
      </w:r>
      <w:r w:rsidRPr="00D30EB8">
        <w:rPr>
          <w:rFonts w:asciiTheme="minorHAnsi" w:hAnsiTheme="minorHAnsi" w:cstheme="minorHAnsi"/>
          <w:sz w:val="22"/>
          <w:szCs w:val="22"/>
        </w:rPr>
        <w:br/>
        <w:t xml:space="preserve">sotto-sezione BANDI DI CONCORSO rinvenibile al seguente link: </w:t>
      </w:r>
    </w:p>
    <w:p w14:paraId="6FFC80DB" w14:textId="77777777" w:rsidR="00AC3050" w:rsidRDefault="00AC3050" w:rsidP="00AC3050">
      <w:pPr>
        <w:pStyle w:val="Paragrafoelenco"/>
        <w:ind w:left="283"/>
        <w:jc w:val="both"/>
        <w:rPr>
          <w:rFonts w:asciiTheme="minorHAnsi" w:hAnsiTheme="minorHAnsi" w:cstheme="minorHAnsi"/>
          <w:sz w:val="22"/>
          <w:szCs w:val="22"/>
        </w:rPr>
      </w:pPr>
      <w:hyperlink r:id="rId14" w:history="1">
        <w:r w:rsidRPr="00D30EB8">
          <w:rPr>
            <w:rStyle w:val="Collegamentoipertestuale"/>
            <w:rFonts w:asciiTheme="minorHAnsi" w:hAnsiTheme="minorHAnsi" w:cstheme="minorHAnsi"/>
            <w:sz w:val="22"/>
            <w:szCs w:val="22"/>
          </w:rPr>
          <w:t>https://nuvola.madisoft.it/bacheca-digitale/bacheca/BOIC809005/3/IN_PUBBLICAZIONE/3fa38ef2-72e6-4cd6-8386-12f494d5c36c/show</w:t>
        </w:r>
      </w:hyperlink>
      <w:r w:rsidRPr="00D30EB8">
        <w:rPr>
          <w:rFonts w:asciiTheme="minorHAnsi" w:hAnsiTheme="minorHAnsi" w:cstheme="minorHAnsi"/>
          <w:sz w:val="22"/>
          <w:szCs w:val="22"/>
        </w:rPr>
        <w:t xml:space="preserve"> </w:t>
      </w:r>
      <w:r w:rsidRPr="00D30EB8">
        <w:rPr>
          <w:rFonts w:asciiTheme="minorHAnsi" w:hAnsiTheme="minorHAnsi" w:cstheme="minorHAnsi"/>
          <w:sz w:val="22"/>
          <w:szCs w:val="22"/>
        </w:rPr>
        <w:br/>
        <w:t>In caso di candidature, ritenute valide rispetto ai criteri fissati, in numero pari o inferiore al numero di figure professionali richieste dall’avviso, la graduatoria avrà immediatamente valore definitivo, senza che siano trascorsi 10 giorni dalla sua pubblicazione.</w:t>
      </w:r>
    </w:p>
    <w:p w14:paraId="44E8416D" w14:textId="77777777" w:rsidR="00AC3050" w:rsidRPr="007E37E3" w:rsidRDefault="00AC3050" w:rsidP="00AC3050">
      <w:pPr>
        <w:pStyle w:val="Paragrafoelenco"/>
        <w:ind w:left="283"/>
        <w:jc w:val="both"/>
        <w:rPr>
          <w:rFonts w:asciiTheme="minorHAnsi" w:hAnsiTheme="minorHAnsi" w:cstheme="minorHAnsi"/>
          <w:sz w:val="22"/>
          <w:szCs w:val="22"/>
        </w:rPr>
      </w:pPr>
    </w:p>
    <w:p w14:paraId="1D22D3C8" w14:textId="77777777" w:rsidR="00AC3050" w:rsidRPr="00D30EB8" w:rsidRDefault="00AC3050" w:rsidP="00AC3050">
      <w:pPr>
        <w:pStyle w:val="Comma"/>
        <w:numPr>
          <w:ilvl w:val="0"/>
          <w:numId w:val="0"/>
        </w:numPr>
        <w:spacing w:after="0"/>
        <w:ind w:left="284"/>
        <w:contextualSpacing w:val="0"/>
        <w:jc w:val="center"/>
        <w:rPr>
          <w:rFonts w:asciiTheme="minorHAnsi" w:hAnsiTheme="minorHAnsi" w:cstheme="minorHAnsi"/>
          <w:b/>
          <w:bCs/>
        </w:rPr>
      </w:pPr>
      <w:r w:rsidRPr="00EA29C8">
        <w:rPr>
          <w:rFonts w:asciiTheme="minorHAnsi" w:hAnsiTheme="minorHAnsi" w:cstheme="minorHAnsi"/>
          <w:b/>
          <w:bCs/>
          <w:sz w:val="24"/>
          <w:szCs w:val="24"/>
        </w:rPr>
        <w:t>Articolo 1</w:t>
      </w:r>
      <w:r>
        <w:rPr>
          <w:rFonts w:asciiTheme="minorHAnsi" w:hAnsiTheme="minorHAnsi" w:cstheme="minorHAnsi"/>
          <w:b/>
          <w:bCs/>
          <w:sz w:val="24"/>
          <w:szCs w:val="24"/>
        </w:rPr>
        <w:t>0</w:t>
      </w:r>
      <w:r w:rsidRPr="00EA29C8">
        <w:rPr>
          <w:rFonts w:asciiTheme="minorHAnsi" w:hAnsiTheme="minorHAnsi" w:cstheme="minorHAnsi"/>
          <w:b/>
          <w:bCs/>
          <w:sz w:val="24"/>
          <w:szCs w:val="24"/>
        </w:rPr>
        <w:t xml:space="preserve"> – Codice di comportamento dei dipendenti pubblici</w:t>
      </w:r>
      <w:r>
        <w:rPr>
          <w:rFonts w:asciiTheme="minorHAnsi" w:hAnsiTheme="minorHAnsi" w:cstheme="minorHAnsi"/>
          <w:b/>
          <w:bCs/>
          <w:sz w:val="24"/>
          <w:szCs w:val="24"/>
        </w:rPr>
        <w:br/>
      </w:r>
    </w:p>
    <w:p w14:paraId="5C2369AF" w14:textId="77777777" w:rsidR="00AC3050" w:rsidRPr="00D30EB8" w:rsidRDefault="00AC3050" w:rsidP="00AC3050">
      <w:pPr>
        <w:pStyle w:val="Comma"/>
        <w:numPr>
          <w:ilvl w:val="0"/>
          <w:numId w:val="0"/>
        </w:numPr>
        <w:spacing w:after="0"/>
        <w:ind w:left="283"/>
        <w:contextualSpacing w:val="0"/>
        <w:jc w:val="left"/>
        <w:rPr>
          <w:rFonts w:asciiTheme="minorHAnsi" w:eastAsia="Times New Roman" w:hAnsiTheme="minorHAnsi" w:cstheme="minorHAnsi"/>
          <w:lang w:eastAsia="it-IT"/>
        </w:rPr>
      </w:pPr>
      <w:r w:rsidRPr="00D30EB8">
        <w:rPr>
          <w:rFonts w:asciiTheme="minorHAnsi" w:hAnsiTheme="minorHAnsi" w:cstheme="minorHAnsi"/>
        </w:rPr>
        <w:t>I soggetti individuati secondo le modalità e la procedura sopradescritta, dovranno attenersi agli obblighi di condotta, per quanto compatibili, previsti dal Codice di comportamento dei dipendenti del Ministero dell’Istruzione, adottato con D.M. del 26 aprile 2022, n. 105.</w:t>
      </w:r>
    </w:p>
    <w:p w14:paraId="559A4A18" w14:textId="77777777" w:rsidR="00AC3050" w:rsidRPr="00EA29C8" w:rsidRDefault="00AC3050" w:rsidP="00AC3050">
      <w:pPr>
        <w:pStyle w:val="Comma"/>
        <w:numPr>
          <w:ilvl w:val="0"/>
          <w:numId w:val="0"/>
        </w:numPr>
        <w:spacing w:after="0"/>
        <w:ind w:left="283"/>
        <w:contextualSpacing w:val="0"/>
        <w:rPr>
          <w:rFonts w:asciiTheme="minorHAnsi" w:eastAsia="Times New Roman" w:hAnsiTheme="minorHAnsi" w:cstheme="minorHAnsi"/>
          <w:sz w:val="24"/>
          <w:szCs w:val="24"/>
          <w:lang w:eastAsia="it-IT"/>
        </w:rPr>
      </w:pPr>
    </w:p>
    <w:p w14:paraId="1B196DA9" w14:textId="77777777" w:rsidR="00AC3050" w:rsidRPr="00EA29C8" w:rsidRDefault="00AC3050" w:rsidP="00AC3050">
      <w:pPr>
        <w:pStyle w:val="Comma"/>
        <w:numPr>
          <w:ilvl w:val="0"/>
          <w:numId w:val="0"/>
        </w:numPr>
        <w:spacing w:after="0"/>
        <w:ind w:left="284"/>
        <w:contextualSpacing w:val="0"/>
        <w:jc w:val="center"/>
        <w:rPr>
          <w:rFonts w:asciiTheme="minorHAnsi" w:hAnsiTheme="minorHAnsi" w:cstheme="minorHAnsi"/>
          <w:b/>
          <w:bCs/>
          <w:sz w:val="24"/>
          <w:szCs w:val="24"/>
        </w:rPr>
      </w:pPr>
      <w:r w:rsidRPr="00EA29C8">
        <w:rPr>
          <w:rFonts w:asciiTheme="minorHAnsi" w:hAnsiTheme="minorHAnsi" w:cstheme="minorHAnsi"/>
          <w:b/>
          <w:bCs/>
          <w:sz w:val="24"/>
          <w:szCs w:val="24"/>
        </w:rPr>
        <w:t>Articolo 1</w:t>
      </w:r>
      <w:r>
        <w:rPr>
          <w:rFonts w:asciiTheme="minorHAnsi" w:hAnsiTheme="minorHAnsi" w:cstheme="minorHAnsi"/>
          <w:b/>
          <w:bCs/>
          <w:sz w:val="24"/>
          <w:szCs w:val="24"/>
        </w:rPr>
        <w:t>1</w:t>
      </w:r>
      <w:r w:rsidRPr="00EA29C8">
        <w:rPr>
          <w:rFonts w:asciiTheme="minorHAnsi" w:hAnsiTheme="minorHAnsi" w:cstheme="minorHAnsi"/>
          <w:b/>
          <w:bCs/>
          <w:sz w:val="24"/>
          <w:szCs w:val="24"/>
        </w:rPr>
        <w:t xml:space="preserve"> – Trattamento dei dati personali</w:t>
      </w:r>
      <w:r>
        <w:rPr>
          <w:rFonts w:asciiTheme="minorHAnsi" w:hAnsiTheme="minorHAnsi" w:cstheme="minorHAnsi"/>
          <w:b/>
          <w:bCs/>
          <w:sz w:val="24"/>
          <w:szCs w:val="24"/>
        </w:rPr>
        <w:br/>
      </w:r>
    </w:p>
    <w:p w14:paraId="3990B84C" w14:textId="77777777" w:rsidR="00AC3050" w:rsidRPr="00D30EB8" w:rsidRDefault="00AC3050" w:rsidP="00AC3050">
      <w:pPr>
        <w:pStyle w:val="Comma"/>
        <w:numPr>
          <w:ilvl w:val="0"/>
          <w:numId w:val="0"/>
        </w:numPr>
        <w:spacing w:after="0"/>
        <w:ind w:left="283"/>
        <w:contextualSpacing w:val="0"/>
        <w:rPr>
          <w:rFonts w:asciiTheme="minorHAnsi" w:hAnsiTheme="minorHAnsi" w:cstheme="minorHAnsi"/>
        </w:rPr>
      </w:pPr>
      <w:r w:rsidRPr="00D30EB8">
        <w:rPr>
          <w:rFonts w:asciiTheme="minorHAnsi" w:hAnsiTheme="minorHAnsi" w:cstheme="minorHAnsi"/>
        </w:rPr>
        <w:t xml:space="preserve">Con riferimento al trattamento di dati personali, ai sensi dell’art. 13 del Regolamento (UE) 2016/679 </w:t>
      </w:r>
      <w:bookmarkStart w:id="6" w:name="_Hlk96684486"/>
      <w:r w:rsidRPr="00D30EB8">
        <w:rPr>
          <w:rFonts w:asciiTheme="minorHAnsi" w:hAnsiTheme="minorHAnsi" w:cstheme="minorHAnsi"/>
        </w:rPr>
        <w:t xml:space="preserve">del Parlamento europeo e del Consiglio del 27 aprile 2016 e del d.lgs. </w:t>
      </w:r>
      <w:bookmarkStart w:id="7" w:name="_Hlk96618202"/>
      <w:r w:rsidRPr="00D30EB8">
        <w:rPr>
          <w:rFonts w:asciiTheme="minorHAnsi" w:hAnsiTheme="minorHAnsi" w:cstheme="minorHAnsi"/>
        </w:rPr>
        <w:t xml:space="preserve">30 giugno 2003, n. 196, </w:t>
      </w:r>
      <w:bookmarkEnd w:id="6"/>
      <w:bookmarkEnd w:id="7"/>
      <w:r w:rsidRPr="00D30EB8">
        <w:rPr>
          <w:rFonts w:asciiTheme="minorHAnsi" w:hAnsiTheme="minorHAnsi" w:cstheme="minorHAnsi"/>
        </w:rPr>
        <w:t>si forniscono le seguenti informazioni:</w:t>
      </w:r>
    </w:p>
    <w:p w14:paraId="7FFB1585"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b/>
          <w:bCs/>
        </w:rPr>
      </w:pPr>
      <w:r w:rsidRPr="00D30EB8">
        <w:rPr>
          <w:rFonts w:asciiTheme="minorHAnsi" w:hAnsiTheme="minorHAnsi" w:cstheme="minorHAnsi"/>
          <w:b/>
          <w:bCs/>
        </w:rPr>
        <w:t>Titolare del trattamento dei dati</w:t>
      </w:r>
    </w:p>
    <w:p w14:paraId="5E758E51"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rPr>
      </w:pPr>
      <w:r w:rsidRPr="00D30EB8">
        <w:rPr>
          <w:rFonts w:asciiTheme="minorHAnsi" w:hAnsiTheme="minorHAnsi" w:cstheme="minorHAnsi"/>
        </w:rPr>
        <w:lastRenderedPageBreak/>
        <w:t>Titolare del trattamento dei dati è l’Istituto Comprensivo Borgo Tossignano, con sede in Borgo Tossignano, Via della Resistenza n. 17, rappresentato dal Dirigente Scolastico pro tempore. Per l’esercizio dei diritti previsti dal Regolamento (UE) 2016/679 gli interessati possono rivolgersi all’Istituzione scolastica ai recapiti istituzionali indicati nel presente Avviso.</w:t>
      </w:r>
      <w:bookmarkStart w:id="8" w:name="_Hlk102056101"/>
      <w:r>
        <w:fldChar w:fldCharType="begin"/>
      </w:r>
      <w:r>
        <w:instrText>HYPERLINK "mailto:boic809005@per.istruzione.it"</w:instrText>
      </w:r>
      <w:r>
        <w:fldChar w:fldCharType="separate"/>
      </w:r>
      <w:r w:rsidRPr="00D30EB8">
        <w:rPr>
          <w:rStyle w:val="Collegamentoipertestuale"/>
          <w:rFonts w:asciiTheme="minorHAnsi" w:hAnsiTheme="minorHAnsi" w:cstheme="minorHAnsi"/>
        </w:rPr>
        <w:t>boic809005@per.istruzione.it</w:t>
      </w:r>
      <w:r>
        <w:fldChar w:fldCharType="end"/>
      </w:r>
    </w:p>
    <w:bookmarkEnd w:id="8"/>
    <w:p w14:paraId="5EE1B521"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b/>
          <w:bCs/>
        </w:rPr>
      </w:pPr>
      <w:r w:rsidRPr="00D30EB8">
        <w:rPr>
          <w:rFonts w:asciiTheme="minorHAnsi" w:hAnsiTheme="minorHAnsi" w:cstheme="minorHAnsi"/>
          <w:b/>
          <w:bCs/>
        </w:rPr>
        <w:t xml:space="preserve">Responsabile della protezione dei dati </w:t>
      </w:r>
    </w:p>
    <w:p w14:paraId="13EEAEEC"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rPr>
      </w:pPr>
      <w:bookmarkStart w:id="9" w:name="_Hlk102056129"/>
      <w:r w:rsidRPr="00D30EB8">
        <w:rPr>
          <w:rFonts w:asciiTheme="minorHAnsi" w:hAnsiTheme="minorHAnsi" w:cstheme="minorHAnsi"/>
        </w:rPr>
        <w:t>Il Responsabile della Protezione dei Dati (RPD) dell’Istituzione scolastica è indicato nell’informativa privacy vigente dell’Istituto. I relativi recapiti sono quelli riportati nella medesima informativa.</w:t>
      </w:r>
      <w:hyperlink r:id="rId15" w:history="1">
        <w:r w:rsidRPr="00D30EB8">
          <w:rPr>
            <w:rStyle w:val="Collegamentoipertestuale"/>
            <w:rFonts w:asciiTheme="minorHAnsi" w:hAnsiTheme="minorHAnsi" w:cstheme="minorHAnsi"/>
          </w:rPr>
          <w:t>boic809005@istruzione.it</w:t>
        </w:r>
      </w:hyperlink>
      <w:hyperlink r:id="rId16" w:history="1">
        <w:r w:rsidRPr="00D30EB8">
          <w:rPr>
            <w:rStyle w:val="Collegamentoipertestuale"/>
            <w:rFonts w:asciiTheme="minorHAnsi" w:hAnsiTheme="minorHAnsi" w:cstheme="minorHAnsi"/>
          </w:rPr>
          <w:t>matteodelrio@gmail.com</w:t>
        </w:r>
      </w:hyperlink>
    </w:p>
    <w:bookmarkEnd w:id="9"/>
    <w:p w14:paraId="46B957D8"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b/>
          <w:bCs/>
        </w:rPr>
      </w:pPr>
      <w:r w:rsidRPr="00D30EB8">
        <w:rPr>
          <w:rFonts w:asciiTheme="minorHAnsi" w:hAnsiTheme="minorHAnsi" w:cstheme="minorHAnsi"/>
          <w:b/>
          <w:bCs/>
        </w:rPr>
        <w:t>Base giuridica del trattamento</w:t>
      </w:r>
    </w:p>
    <w:p w14:paraId="4F6BD794"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rPr>
      </w:pPr>
      <w:r w:rsidRPr="00D30EB8">
        <w:rPr>
          <w:rFonts w:asciiTheme="minorHAnsi" w:hAnsiTheme="minorHAnsi" w:cstheme="minorHAnsi"/>
        </w:rPr>
        <w:t>Il trattamento è effettuato per l’esecuzione di un compito di interesse pubblico o connesso all’esercizio di pubblici poteri di cui è investito il titolare, ai sensi dell’art. 6, par. 1, lett. e), del Regolamento (UE) 2016/679 e dell’art. 2-ter del d.lgs. n. 196/2003, ove applicabile.</w:t>
      </w:r>
    </w:p>
    <w:p w14:paraId="773A27FF"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b/>
          <w:bCs/>
        </w:rPr>
      </w:pPr>
      <w:r w:rsidRPr="00D30EB8">
        <w:rPr>
          <w:rFonts w:asciiTheme="minorHAnsi" w:hAnsiTheme="minorHAnsi" w:cstheme="minorHAnsi"/>
          <w:b/>
          <w:bCs/>
        </w:rPr>
        <w:t>Tipi di dati trattati e finalità del trattamento</w:t>
      </w:r>
    </w:p>
    <w:p w14:paraId="0D1D5CAC"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rPr>
      </w:pPr>
      <w:r w:rsidRPr="00D30EB8">
        <w:rPr>
          <w:rFonts w:asciiTheme="minorHAnsi" w:hAnsiTheme="minorHAnsi" w:cstheme="minorHAnsi"/>
        </w:rPr>
        <w:t>I dati personali (a titolo esemplificativo, nome, cognome, data di nascita, codice fiscale), forniti dai Partecipanti al presente Avviso, o comunque acquisiti a tal fine, sono raccolti e conservati per le finalità connesse all'Avviso stesso e ai soli fini dell’espletamento di tutte le fasi della procedura per la selezione di incarichi individuali.</w:t>
      </w:r>
    </w:p>
    <w:p w14:paraId="3A78EFDA"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b/>
          <w:bCs/>
        </w:rPr>
      </w:pPr>
      <w:r w:rsidRPr="00D30EB8">
        <w:rPr>
          <w:rFonts w:asciiTheme="minorHAnsi" w:hAnsiTheme="minorHAnsi" w:cstheme="minorHAnsi"/>
          <w:b/>
          <w:bCs/>
        </w:rPr>
        <w:t>Obbligo di conferimento dei dati</w:t>
      </w:r>
    </w:p>
    <w:p w14:paraId="4C964EF8"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rPr>
      </w:pPr>
      <w:r w:rsidRPr="00D30EB8">
        <w:rPr>
          <w:rFonts w:asciiTheme="minorHAnsi" w:hAnsiTheme="minorHAnsi" w:cstheme="minorHAnsi"/>
        </w:rPr>
        <w:t xml:space="preserve">Il conferimento di tali dati è obbligatorio, pena l'impossibilità di dare corso alla domanda di partecipazione. </w:t>
      </w:r>
    </w:p>
    <w:p w14:paraId="3D605297"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b/>
          <w:bCs/>
        </w:rPr>
      </w:pPr>
      <w:r w:rsidRPr="00D30EB8">
        <w:rPr>
          <w:rFonts w:asciiTheme="minorHAnsi" w:hAnsiTheme="minorHAnsi" w:cstheme="minorHAnsi"/>
          <w:b/>
          <w:bCs/>
        </w:rPr>
        <w:t>Modalità del trattamento</w:t>
      </w:r>
    </w:p>
    <w:p w14:paraId="334D442C"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rPr>
      </w:pPr>
      <w:r w:rsidRPr="00D30EB8">
        <w:rPr>
          <w:rFonts w:asciiTheme="minorHAnsi" w:hAnsiTheme="minorHAnsi" w:cstheme="minorHAnsi"/>
        </w:rPr>
        <w:t>Il trattamento dei dati personali è realizzato, con modalità prevalentemente informatiche e telematiche, mediante operazioni di raccolta, registrazione, organizzazione, conservazione, consultazione, estrazione, utilizzo, comunicazione, diffusione (ove prevista) nonché cancellazione e distruzione dei dati.</w:t>
      </w:r>
    </w:p>
    <w:p w14:paraId="363D133E"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b/>
          <w:bCs/>
        </w:rPr>
      </w:pPr>
      <w:r w:rsidRPr="00D30EB8">
        <w:rPr>
          <w:rFonts w:asciiTheme="minorHAnsi" w:hAnsiTheme="minorHAnsi" w:cstheme="minorHAnsi"/>
          <w:b/>
          <w:bCs/>
        </w:rPr>
        <w:t>Destinatari del trattamento</w:t>
      </w:r>
    </w:p>
    <w:p w14:paraId="60180165"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rPr>
      </w:pPr>
      <w:r w:rsidRPr="00D30EB8">
        <w:rPr>
          <w:rFonts w:asciiTheme="minorHAnsi" w:hAnsiTheme="minorHAnsi" w:cstheme="minorHAnsi"/>
        </w:rPr>
        <w:t>Il trattamento dei dati è svolto dai soggetti autorizzati di questo Istituto scolastico, che agisce sulla base di specifiche istruzioni fornite in ordine a finalità e modalità del trattamento medesimo.</w:t>
      </w:r>
    </w:p>
    <w:p w14:paraId="13FA71A9"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b/>
          <w:bCs/>
        </w:rPr>
      </w:pPr>
      <w:r w:rsidRPr="00D30EB8">
        <w:rPr>
          <w:rFonts w:asciiTheme="minorHAnsi" w:hAnsiTheme="minorHAnsi" w:cstheme="minorHAnsi"/>
          <w:b/>
          <w:bCs/>
        </w:rPr>
        <w:t>Conservazione dei Dati</w:t>
      </w:r>
    </w:p>
    <w:p w14:paraId="09E71E70"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rPr>
      </w:pPr>
      <w:r w:rsidRPr="00D30EB8">
        <w:rPr>
          <w:rFonts w:asciiTheme="minorHAnsi" w:hAnsiTheme="minorHAnsi" w:cstheme="minorHAnsi"/>
        </w:rPr>
        <w:t xml:space="preserve">I dati saranno conservati per il periodo di tempo necessario per il conseguimento delle finalità per le quali sono raccolti o successivamente trattati conformemente a quanto previsto dagli obblighi di legge. </w:t>
      </w:r>
    </w:p>
    <w:p w14:paraId="02877174"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b/>
          <w:bCs/>
        </w:rPr>
      </w:pPr>
      <w:r w:rsidRPr="00D30EB8">
        <w:rPr>
          <w:rFonts w:asciiTheme="minorHAnsi" w:hAnsiTheme="minorHAnsi" w:cstheme="minorHAnsi"/>
          <w:b/>
          <w:bCs/>
        </w:rPr>
        <w:t xml:space="preserve">Diritti degli interessati </w:t>
      </w:r>
    </w:p>
    <w:p w14:paraId="21181C8D"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rPr>
      </w:pPr>
      <w:r w:rsidRPr="00D30EB8">
        <w:rPr>
          <w:rFonts w:asciiTheme="minorHAnsi" w:hAnsiTheme="minorHAnsi" w:cstheme="minorHAnsi"/>
        </w:rPr>
        <w:t>Gli interessati possono esercitare i diritti previsti dagli artt. 15 e seguenti del Regolamento (UE) 2016/679, nei limiti e alle condizioni ivi previste, rivolgendosi al Titolare del trattamento ai recapiti indicati nell’informativa privacy dell’Istituto.</w:t>
      </w:r>
    </w:p>
    <w:p w14:paraId="350C038D"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b/>
          <w:bCs/>
        </w:rPr>
      </w:pPr>
      <w:r w:rsidRPr="00D30EB8">
        <w:rPr>
          <w:rFonts w:asciiTheme="minorHAnsi" w:hAnsiTheme="minorHAnsi" w:cstheme="minorHAnsi"/>
          <w:b/>
          <w:bCs/>
        </w:rPr>
        <w:t xml:space="preserve">Diritto di reclamo </w:t>
      </w:r>
    </w:p>
    <w:p w14:paraId="28F0F6CA"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rPr>
      </w:pPr>
      <w:r w:rsidRPr="00D30EB8">
        <w:rPr>
          <w:rFonts w:asciiTheme="minorHAnsi" w:hAnsiTheme="minorHAnsi" w:cstheme="minorHAnsi"/>
        </w:rPr>
        <w:t>Gli interessati che ritengono che il trattamento dei dati personali a loro riferiti avvenga in violazione di quanto previsto dal Regolamento (UE) 2016/679 hanno il diritto di proporre reclamo al Garante per la protezione dei dati personali, come previsto dall’art. 77 del Regolamento stesso, o di adire le vie legali nelle opportune sedi giudiziarie, ai sensi dell'art. 79 del Regolamento medesimo.</w:t>
      </w:r>
    </w:p>
    <w:p w14:paraId="3F38708F"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b/>
          <w:bCs/>
        </w:rPr>
      </w:pPr>
      <w:r w:rsidRPr="00D30EB8">
        <w:rPr>
          <w:rFonts w:asciiTheme="minorHAnsi" w:hAnsiTheme="minorHAnsi" w:cstheme="minorHAnsi"/>
          <w:b/>
          <w:bCs/>
        </w:rPr>
        <w:t xml:space="preserve">Trasferimento dei dati personali in Paesi terzi </w:t>
      </w:r>
    </w:p>
    <w:p w14:paraId="7342FB3B"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rPr>
      </w:pPr>
      <w:r w:rsidRPr="00D30EB8">
        <w:rPr>
          <w:rFonts w:asciiTheme="minorHAnsi" w:hAnsiTheme="minorHAnsi" w:cstheme="minorHAnsi"/>
        </w:rPr>
        <w:t>I dati personali non saranno trasferiti verso paesi terzi o organizzazioni internazionali.</w:t>
      </w:r>
    </w:p>
    <w:p w14:paraId="6BAD0C1A" w14:textId="77777777" w:rsidR="00AC3050" w:rsidRPr="00D30EB8" w:rsidRDefault="00AC3050" w:rsidP="00AC3050">
      <w:pPr>
        <w:pStyle w:val="Comma"/>
        <w:numPr>
          <w:ilvl w:val="0"/>
          <w:numId w:val="0"/>
        </w:numPr>
        <w:spacing w:after="0"/>
        <w:ind w:left="284"/>
        <w:contextualSpacing w:val="0"/>
        <w:rPr>
          <w:rFonts w:asciiTheme="minorHAnsi" w:hAnsiTheme="minorHAnsi" w:cstheme="minorHAnsi"/>
          <w:b/>
          <w:bCs/>
        </w:rPr>
      </w:pPr>
      <w:r w:rsidRPr="00D30EB8">
        <w:rPr>
          <w:rFonts w:asciiTheme="minorHAnsi" w:hAnsiTheme="minorHAnsi" w:cstheme="minorHAnsi"/>
          <w:b/>
          <w:bCs/>
        </w:rPr>
        <w:t>Processo decisionale automatizzato</w:t>
      </w:r>
    </w:p>
    <w:p w14:paraId="68B64372" w14:textId="77777777" w:rsidR="00AC3050" w:rsidRPr="00D30EB8" w:rsidRDefault="00AC3050" w:rsidP="00AC3050">
      <w:pPr>
        <w:pStyle w:val="Comma"/>
        <w:numPr>
          <w:ilvl w:val="0"/>
          <w:numId w:val="0"/>
        </w:numPr>
        <w:spacing w:after="0"/>
        <w:ind w:left="284"/>
        <w:contextualSpacing w:val="0"/>
        <w:jc w:val="left"/>
        <w:rPr>
          <w:rFonts w:asciiTheme="minorHAnsi" w:hAnsiTheme="minorHAnsi" w:cstheme="minorHAnsi"/>
        </w:rPr>
      </w:pPr>
      <w:r w:rsidRPr="00D30EB8">
        <w:rPr>
          <w:rFonts w:asciiTheme="minorHAnsi" w:hAnsiTheme="minorHAnsi" w:cstheme="minorHAnsi"/>
        </w:rPr>
        <w:t>Il titolare non adotta alcun processo decisionale automatizzato compresa la profilazione di cui all’art. 22, paragrafi 1 e 4 del Regolamento (UE) 2016/679.</w:t>
      </w:r>
    </w:p>
    <w:p w14:paraId="33464BF3" w14:textId="77777777" w:rsidR="00AC3050" w:rsidRDefault="00AC3050" w:rsidP="00AC3050">
      <w:pPr>
        <w:tabs>
          <w:tab w:val="left" w:pos="0"/>
        </w:tabs>
        <w:jc w:val="center"/>
        <w:rPr>
          <w:rFonts w:ascii="Calibri" w:eastAsiaTheme="minorEastAsia" w:hAnsi="Calibri" w:cstheme="minorBidi"/>
          <w:b/>
          <w:sz w:val="22"/>
          <w:szCs w:val="22"/>
        </w:rPr>
      </w:pPr>
    </w:p>
    <w:p w14:paraId="2ADC7375" w14:textId="77777777" w:rsidR="00AC3050" w:rsidRDefault="00AC3050" w:rsidP="00CF3A04">
      <w:pPr>
        <w:tabs>
          <w:tab w:val="left" w:pos="0"/>
        </w:tabs>
        <w:jc w:val="center"/>
        <w:rPr>
          <w:rFonts w:ascii="Calibri" w:eastAsiaTheme="minorEastAsia" w:hAnsi="Calibri" w:cstheme="minorBidi"/>
          <w:b/>
          <w:sz w:val="22"/>
          <w:szCs w:val="22"/>
        </w:rPr>
      </w:pPr>
      <w:r w:rsidRPr="004D3B68">
        <w:rPr>
          <w:rFonts w:ascii="Calibri" w:eastAsiaTheme="minorEastAsia" w:hAnsi="Calibri" w:cstheme="minorBidi"/>
          <w:b/>
          <w:sz w:val="24"/>
          <w:szCs w:val="24"/>
        </w:rPr>
        <w:t>Articolo 12 - Responsabile del procedimento</w:t>
      </w:r>
      <w:r w:rsidRPr="004D3B68">
        <w:rPr>
          <w:rFonts w:ascii="Calibri" w:eastAsiaTheme="minorEastAsia" w:hAnsi="Calibri" w:cstheme="minorBidi"/>
          <w:b/>
          <w:sz w:val="24"/>
          <w:szCs w:val="24"/>
        </w:rPr>
        <w:br/>
        <w:t>Ai sensi della legge 7 agosto 1990, n. 241, il Responsabile del procedimento è la Dirigente Scolastica prof.ssa Adele D’Angelo, salvo diversa nomina formalizzata dall’Istituzione scolastica.</w:t>
      </w:r>
    </w:p>
    <w:p w14:paraId="66462299" w14:textId="77777777" w:rsidR="00AC3050" w:rsidRDefault="00AC3050" w:rsidP="00AC3050">
      <w:pPr>
        <w:tabs>
          <w:tab w:val="left" w:pos="0"/>
        </w:tabs>
        <w:rPr>
          <w:rFonts w:asciiTheme="minorHAnsi" w:hAnsiTheme="minorHAnsi"/>
          <w:sz w:val="22"/>
          <w:szCs w:val="22"/>
        </w:rPr>
      </w:pPr>
    </w:p>
    <w:p w14:paraId="2BAA3248" w14:textId="77777777" w:rsidR="00AC3050" w:rsidRPr="00C7001E" w:rsidRDefault="00AC3050" w:rsidP="00AC3050">
      <w:pPr>
        <w:pStyle w:val="Comma"/>
        <w:numPr>
          <w:ilvl w:val="0"/>
          <w:numId w:val="0"/>
        </w:numPr>
        <w:spacing w:after="0"/>
        <w:ind w:left="284" w:hanging="284"/>
        <w:contextualSpacing w:val="0"/>
        <w:jc w:val="center"/>
        <w:rPr>
          <w:rFonts w:cstheme="minorHAnsi"/>
          <w:b/>
          <w:bCs/>
          <w:sz w:val="24"/>
          <w:szCs w:val="24"/>
        </w:rPr>
      </w:pPr>
      <w:bookmarkStart w:id="10" w:name="_Hlk101457249"/>
      <w:r w:rsidRPr="00C7001E">
        <w:rPr>
          <w:rFonts w:cstheme="minorHAnsi"/>
          <w:b/>
          <w:bCs/>
          <w:sz w:val="24"/>
          <w:szCs w:val="24"/>
        </w:rPr>
        <w:t>Articolo 13 – Pubblicizzazione della procedura di selezione</w:t>
      </w:r>
    </w:p>
    <w:p w14:paraId="3B57C0CF" w14:textId="77777777" w:rsidR="00AC3050" w:rsidRDefault="00AC3050" w:rsidP="000976DF">
      <w:pPr>
        <w:pStyle w:val="Comma"/>
        <w:numPr>
          <w:ilvl w:val="0"/>
          <w:numId w:val="17"/>
        </w:numPr>
        <w:spacing w:after="0"/>
        <w:ind w:left="283" w:hanging="357"/>
        <w:contextualSpacing w:val="0"/>
        <w:rPr>
          <w:rFonts w:cstheme="minorHAnsi"/>
        </w:rPr>
      </w:pPr>
      <w:r w:rsidRPr="001729AB">
        <w:rPr>
          <w:rFonts w:cstheme="minorHAnsi"/>
        </w:rPr>
        <w:t>Il presente Avviso è pubblicato sull’albo on line dell’Istituzione scolastica rinvenibile al seguente link</w:t>
      </w:r>
      <w:bookmarkEnd w:id="10"/>
      <w:r>
        <w:rPr>
          <w:rFonts w:cstheme="minorHAnsi"/>
        </w:rPr>
        <w:t>:</w:t>
      </w:r>
    </w:p>
    <w:p w14:paraId="308C9812" w14:textId="77777777" w:rsidR="00AC3050" w:rsidRDefault="00AC3050" w:rsidP="00AC3050">
      <w:pPr>
        <w:pStyle w:val="Comma"/>
        <w:numPr>
          <w:ilvl w:val="0"/>
          <w:numId w:val="0"/>
        </w:numPr>
        <w:spacing w:after="0"/>
        <w:ind w:left="283"/>
        <w:contextualSpacing w:val="0"/>
        <w:rPr>
          <w:rFonts w:cstheme="minorHAnsi"/>
        </w:rPr>
      </w:pPr>
      <w:hyperlink r:id="rId17" w:history="1">
        <w:r w:rsidRPr="00C55DCE">
          <w:rPr>
            <w:rStyle w:val="Collegamentoipertestuale"/>
            <w:rFonts w:cstheme="minorHAnsi"/>
          </w:rPr>
          <w:t>https://nuvola.madisoft.it/bacheca-digitale/bacheca/BOIC809005/1/IN_PUBBLICAZIONE/0/show</w:t>
        </w:r>
      </w:hyperlink>
    </w:p>
    <w:p w14:paraId="1CB2C056" w14:textId="77777777" w:rsidR="00AC3050" w:rsidRDefault="00AC3050" w:rsidP="00AC3050">
      <w:pPr>
        <w:pStyle w:val="Comma"/>
        <w:numPr>
          <w:ilvl w:val="0"/>
          <w:numId w:val="0"/>
        </w:numPr>
        <w:spacing w:after="0"/>
        <w:ind w:left="283"/>
        <w:contextualSpacing w:val="0"/>
        <w:rPr>
          <w:rFonts w:cstheme="minorHAnsi"/>
        </w:rPr>
      </w:pPr>
      <w:r w:rsidRPr="001729AB">
        <w:rPr>
          <w:rFonts w:cstheme="minorHAnsi"/>
        </w:rPr>
        <w:t xml:space="preserve">nonché sulla sezione Amministrazione Trasparente </w:t>
      </w:r>
      <w:r w:rsidRPr="00DE64B5">
        <w:rPr>
          <w:rFonts w:cstheme="minorHAnsi"/>
        </w:rPr>
        <w:t>del sito istituzionale</w:t>
      </w:r>
      <w:r>
        <w:rPr>
          <w:rFonts w:cstheme="minorHAnsi"/>
        </w:rPr>
        <w:t xml:space="preserve"> </w:t>
      </w:r>
      <w:r w:rsidRPr="001729AB">
        <w:rPr>
          <w:rFonts w:cstheme="minorHAnsi"/>
        </w:rPr>
        <w:t>rinvenibile al seguente link</w:t>
      </w:r>
      <w:r>
        <w:rPr>
          <w:rFonts w:cstheme="minorHAnsi"/>
        </w:rPr>
        <w:t xml:space="preserve">: </w:t>
      </w:r>
    </w:p>
    <w:p w14:paraId="108955E6" w14:textId="77777777" w:rsidR="00AC3050" w:rsidRDefault="00AC3050" w:rsidP="00AC3050">
      <w:pPr>
        <w:pStyle w:val="Comma"/>
        <w:numPr>
          <w:ilvl w:val="0"/>
          <w:numId w:val="0"/>
        </w:numPr>
        <w:spacing w:after="0"/>
        <w:ind w:left="283"/>
        <w:contextualSpacing w:val="0"/>
        <w:rPr>
          <w:rFonts w:cstheme="minorHAnsi"/>
        </w:rPr>
      </w:pPr>
      <w:hyperlink r:id="rId18" w:history="1">
        <w:r w:rsidRPr="00C55DCE">
          <w:rPr>
            <w:rStyle w:val="Collegamentoipertestuale"/>
            <w:rFonts w:cstheme="minorHAnsi"/>
          </w:rPr>
          <w:t>https://nuvola.madisoft.it/bacheca-digitale/bacheca/BOIC809005/3/IN_PUBBLICAZIONE/0/show</w:t>
        </w:r>
      </w:hyperlink>
    </w:p>
    <w:p w14:paraId="7FB103EF" w14:textId="77777777" w:rsidR="00AC3050" w:rsidRDefault="00AC3050" w:rsidP="00AC3050">
      <w:pPr>
        <w:pStyle w:val="Comma"/>
        <w:numPr>
          <w:ilvl w:val="0"/>
          <w:numId w:val="0"/>
        </w:numPr>
        <w:spacing w:after="0"/>
        <w:ind w:left="283"/>
        <w:contextualSpacing w:val="0"/>
        <w:rPr>
          <w:rFonts w:cstheme="minorHAnsi"/>
        </w:rPr>
      </w:pPr>
      <w:r w:rsidRPr="00DE64B5">
        <w:rPr>
          <w:rFonts w:cstheme="minorHAnsi"/>
        </w:rPr>
        <w:t>sotto-sezione</w:t>
      </w:r>
      <w:r>
        <w:rPr>
          <w:rFonts w:cstheme="minorHAnsi"/>
        </w:rPr>
        <w:t xml:space="preserve"> BANDI DI CONCORSO </w:t>
      </w:r>
      <w:r w:rsidRPr="001729AB">
        <w:rPr>
          <w:rFonts w:cstheme="minorHAnsi"/>
        </w:rPr>
        <w:t>rinvenibile al seguente link</w:t>
      </w:r>
      <w:r>
        <w:rPr>
          <w:rFonts w:cstheme="minorHAnsi"/>
        </w:rPr>
        <w:t xml:space="preserve">: </w:t>
      </w:r>
    </w:p>
    <w:p w14:paraId="44F0EE8C" w14:textId="77777777" w:rsidR="00AC3050" w:rsidRDefault="00AC3050" w:rsidP="00AC3050">
      <w:pPr>
        <w:pStyle w:val="Comma"/>
        <w:numPr>
          <w:ilvl w:val="0"/>
          <w:numId w:val="0"/>
        </w:numPr>
        <w:spacing w:after="0"/>
        <w:ind w:left="283"/>
        <w:contextualSpacing w:val="0"/>
        <w:rPr>
          <w:rFonts w:cstheme="minorHAnsi"/>
        </w:rPr>
      </w:pPr>
      <w:hyperlink r:id="rId19" w:history="1">
        <w:r w:rsidRPr="00C55DCE">
          <w:rPr>
            <w:rStyle w:val="Collegamentoipertestuale"/>
            <w:rFonts w:cstheme="minorHAnsi"/>
          </w:rPr>
          <w:t>https://nuvola.madisoft.it/bacheca-digitale/bacheca/BOIC809005/3/IN_PUBBLICAZIONE/3fa38ef2-72e6-4cd6-8386-12f494d5c36c/show</w:t>
        </w:r>
      </w:hyperlink>
    </w:p>
    <w:p w14:paraId="69FC3B1C" w14:textId="77777777" w:rsidR="00AC3050" w:rsidRDefault="00AC3050" w:rsidP="00AC3050">
      <w:pPr>
        <w:tabs>
          <w:tab w:val="left" w:pos="0"/>
        </w:tabs>
        <w:rPr>
          <w:rFonts w:asciiTheme="minorHAnsi" w:hAnsiTheme="minorHAnsi"/>
          <w:sz w:val="22"/>
          <w:szCs w:val="22"/>
        </w:rPr>
      </w:pPr>
    </w:p>
    <w:p w14:paraId="0C74A19A" w14:textId="77777777" w:rsidR="00AC3050" w:rsidRDefault="00AC3050" w:rsidP="00AC3050">
      <w:pPr>
        <w:pStyle w:val="Comma"/>
        <w:numPr>
          <w:ilvl w:val="0"/>
          <w:numId w:val="0"/>
        </w:numPr>
        <w:spacing w:after="0"/>
        <w:ind w:left="284" w:hanging="284"/>
        <w:contextualSpacing w:val="0"/>
        <w:jc w:val="center"/>
        <w:rPr>
          <w:rFonts w:cstheme="minorHAnsi"/>
          <w:b/>
          <w:bCs/>
        </w:rPr>
      </w:pPr>
    </w:p>
    <w:p w14:paraId="71685128" w14:textId="77777777" w:rsidR="00AC3050" w:rsidRPr="00C7001E" w:rsidRDefault="00AC3050" w:rsidP="00AC3050">
      <w:pPr>
        <w:pStyle w:val="Comma"/>
        <w:numPr>
          <w:ilvl w:val="0"/>
          <w:numId w:val="0"/>
        </w:numPr>
        <w:spacing w:after="0"/>
        <w:ind w:left="284" w:hanging="284"/>
        <w:contextualSpacing w:val="0"/>
        <w:jc w:val="center"/>
        <w:rPr>
          <w:rFonts w:asciiTheme="minorHAnsi" w:hAnsiTheme="minorHAnsi" w:cstheme="minorHAnsi"/>
          <w:b/>
          <w:bCs/>
          <w:sz w:val="24"/>
          <w:szCs w:val="24"/>
        </w:rPr>
      </w:pPr>
      <w:r w:rsidRPr="00C7001E">
        <w:rPr>
          <w:rFonts w:asciiTheme="minorHAnsi" w:hAnsiTheme="minorHAnsi" w:cstheme="minorHAnsi"/>
          <w:b/>
          <w:bCs/>
          <w:sz w:val="24"/>
          <w:szCs w:val="24"/>
        </w:rPr>
        <w:t>Articolo 14 – Rinvio all’art. 53 del decreto legislativo 30 marzo 2001, n. 165</w:t>
      </w:r>
    </w:p>
    <w:p w14:paraId="49FE5EEC" w14:textId="77777777" w:rsidR="00AC3050" w:rsidRPr="00443003" w:rsidRDefault="00AC3050" w:rsidP="000976DF">
      <w:pPr>
        <w:pStyle w:val="Comma"/>
        <w:numPr>
          <w:ilvl w:val="0"/>
          <w:numId w:val="18"/>
        </w:numPr>
        <w:spacing w:after="0"/>
        <w:ind w:left="283" w:hanging="357"/>
        <w:contextualSpacing w:val="0"/>
        <w:rPr>
          <w:rFonts w:cstheme="minorHAnsi"/>
        </w:rPr>
      </w:pPr>
      <w:r w:rsidRPr="00443003">
        <w:rPr>
          <w:rFonts w:cstheme="minorHAnsi"/>
        </w:rPr>
        <w:t>Con riferimento agli incarichi conferiti a dipendenti pubblici, si applicano le disposizioni dell’art. 53 del d.lgs. n. 165/2001, nonché le eventuali disposizioni di incompatibilità e autorizzazione previste dalla normativa vigente e dai rispettivi ordinamenti.</w:t>
      </w:r>
    </w:p>
    <w:p w14:paraId="3E8C5315" w14:textId="77777777" w:rsidR="00AC3050" w:rsidRDefault="00AC3050" w:rsidP="00AC3050">
      <w:pPr>
        <w:pStyle w:val="Comma"/>
        <w:numPr>
          <w:ilvl w:val="0"/>
          <w:numId w:val="0"/>
        </w:numPr>
        <w:spacing w:after="0"/>
        <w:ind w:left="284"/>
        <w:contextualSpacing w:val="0"/>
        <w:jc w:val="center"/>
        <w:rPr>
          <w:rFonts w:asciiTheme="minorHAnsi" w:hAnsiTheme="minorHAnsi" w:cstheme="minorHAnsi"/>
          <w:b/>
          <w:bCs/>
          <w:sz w:val="24"/>
          <w:szCs w:val="24"/>
        </w:rPr>
      </w:pPr>
      <w:r w:rsidRPr="00EA29C8">
        <w:rPr>
          <w:rFonts w:asciiTheme="minorHAnsi" w:hAnsiTheme="minorHAnsi" w:cstheme="minorHAnsi"/>
          <w:b/>
          <w:bCs/>
          <w:sz w:val="24"/>
          <w:szCs w:val="24"/>
        </w:rPr>
        <w:t>Articolo 1</w:t>
      </w:r>
      <w:r>
        <w:rPr>
          <w:rFonts w:asciiTheme="minorHAnsi" w:hAnsiTheme="minorHAnsi" w:cstheme="minorHAnsi"/>
          <w:b/>
          <w:bCs/>
          <w:sz w:val="24"/>
          <w:szCs w:val="24"/>
        </w:rPr>
        <w:t xml:space="preserve">5 </w:t>
      </w:r>
      <w:r w:rsidRPr="00EA29C8">
        <w:rPr>
          <w:rFonts w:asciiTheme="minorHAnsi" w:hAnsiTheme="minorHAnsi" w:cstheme="minorHAnsi"/>
          <w:b/>
          <w:bCs/>
          <w:sz w:val="24"/>
          <w:szCs w:val="24"/>
        </w:rPr>
        <w:t xml:space="preserve">- Controlli </w:t>
      </w:r>
      <w:r>
        <w:rPr>
          <w:rFonts w:asciiTheme="minorHAnsi" w:hAnsiTheme="minorHAnsi" w:cstheme="minorHAnsi"/>
          <w:b/>
          <w:bCs/>
          <w:sz w:val="24"/>
          <w:szCs w:val="24"/>
        </w:rPr>
        <w:br/>
      </w:r>
    </w:p>
    <w:p w14:paraId="285C342E" w14:textId="77777777" w:rsidR="00AC3050" w:rsidRPr="00D30EB8" w:rsidRDefault="00AC3050" w:rsidP="00AC3050">
      <w:pPr>
        <w:pStyle w:val="Comma"/>
        <w:numPr>
          <w:ilvl w:val="0"/>
          <w:numId w:val="0"/>
        </w:numPr>
        <w:spacing w:after="0"/>
        <w:contextualSpacing w:val="0"/>
        <w:rPr>
          <w:rFonts w:asciiTheme="minorHAnsi" w:hAnsiTheme="minorHAnsi" w:cstheme="minorHAnsi"/>
        </w:rPr>
      </w:pPr>
      <w:r w:rsidRPr="00D30EB8">
        <w:rPr>
          <w:rFonts w:asciiTheme="minorHAnsi" w:hAnsiTheme="minorHAnsi" w:cstheme="minorHAnsi"/>
        </w:rPr>
        <w:t>L’Istituto si riserva di effettuare i controlli ex art. 71 Dpr 445/2000, sulla veridicità delle dichiarazioni sostitutive di cui agli articoli 46 e 47 rese nella proposizione della candidatura anche con richiesta all’interessato della relativa documentazione comprovante quanto dichiarato. Fermo restando quanto previsto dalle norme penali in caso di dichiarazione mendace, l’accertata non veridicità di quanto dichiarato dal candidato comporta l’immediata interruzione del rapporto con l’Istituto.</w:t>
      </w:r>
    </w:p>
    <w:p w14:paraId="744AA399" w14:textId="77777777" w:rsidR="00AC3050" w:rsidRDefault="00AC3050" w:rsidP="00AC3050">
      <w:pPr>
        <w:tabs>
          <w:tab w:val="left" w:pos="0"/>
        </w:tabs>
        <w:rPr>
          <w:rFonts w:asciiTheme="minorHAnsi" w:hAnsiTheme="minorHAnsi"/>
          <w:sz w:val="22"/>
          <w:szCs w:val="22"/>
        </w:rPr>
      </w:pPr>
    </w:p>
    <w:p w14:paraId="6E730B15" w14:textId="77777777" w:rsidR="00AC3050" w:rsidRPr="0060269A" w:rsidRDefault="00AC3050" w:rsidP="00AC3050">
      <w:pPr>
        <w:widowControl w:val="0"/>
        <w:suppressAutoHyphens/>
        <w:ind w:left="284"/>
        <w:rPr>
          <w:rFonts w:asciiTheme="minorHAnsi" w:eastAsia="SimSun" w:hAnsiTheme="minorHAnsi" w:cstheme="minorHAnsi"/>
          <w:kern w:val="1"/>
          <w:sz w:val="22"/>
          <w:szCs w:val="22"/>
          <w:lang w:eastAsia="zh-CN" w:bidi="hi-IN"/>
        </w:rPr>
      </w:pPr>
      <w:r w:rsidRPr="004D3B68">
        <w:rPr>
          <w:rFonts w:ascii="Calibri Light" w:eastAsia="SimSun" w:hAnsi="Calibri Light" w:cs="Calibri Light"/>
          <w:kern w:val="1"/>
          <w:sz w:val="22"/>
          <w:szCs w:val="22"/>
          <w:lang w:eastAsia="zh-CN" w:bidi="hi-IN"/>
        </w:rPr>
        <w:br/>
      </w:r>
      <w:r w:rsidRPr="0060269A">
        <w:rPr>
          <w:rFonts w:asciiTheme="minorHAnsi" w:eastAsia="SimSun" w:hAnsiTheme="minorHAnsi" w:cstheme="minorHAnsi"/>
          <w:kern w:val="1"/>
          <w:sz w:val="22"/>
          <w:szCs w:val="22"/>
          <w:lang w:eastAsia="zh-CN" w:bidi="hi-IN"/>
        </w:rPr>
        <w:t xml:space="preserve">È allegato al presente </w:t>
      </w:r>
      <w:r w:rsidRPr="0060269A">
        <w:rPr>
          <w:rFonts w:asciiTheme="minorHAnsi" w:eastAsia="SimSun" w:hAnsiTheme="minorHAnsi" w:cstheme="minorHAnsi"/>
          <w:i/>
          <w:iCs/>
          <w:kern w:val="1"/>
          <w:sz w:val="22"/>
          <w:szCs w:val="22"/>
          <w:lang w:eastAsia="zh-CN" w:bidi="hi-IN"/>
        </w:rPr>
        <w:t xml:space="preserve">format </w:t>
      </w:r>
      <w:r w:rsidRPr="0060269A">
        <w:rPr>
          <w:rFonts w:asciiTheme="minorHAnsi" w:eastAsia="SimSun" w:hAnsiTheme="minorHAnsi" w:cstheme="minorHAnsi"/>
          <w:kern w:val="1"/>
          <w:sz w:val="22"/>
          <w:szCs w:val="22"/>
          <w:lang w:eastAsia="zh-CN" w:bidi="hi-IN"/>
        </w:rPr>
        <w:t>di Avviso pubblico:</w:t>
      </w:r>
    </w:p>
    <w:p w14:paraId="4E7D110D" w14:textId="77777777" w:rsidR="00AC3050" w:rsidRPr="0060269A" w:rsidRDefault="00AC3050" w:rsidP="000976DF">
      <w:pPr>
        <w:widowControl w:val="0"/>
        <w:numPr>
          <w:ilvl w:val="0"/>
          <w:numId w:val="14"/>
        </w:numPr>
        <w:suppressAutoHyphens/>
        <w:contextualSpacing/>
        <w:rPr>
          <w:rFonts w:asciiTheme="minorHAnsi" w:eastAsia="Calibri" w:hAnsiTheme="minorHAnsi" w:cstheme="minorHAnsi"/>
          <w:sz w:val="22"/>
          <w:szCs w:val="22"/>
          <w:lang w:eastAsia="en-US"/>
        </w:rPr>
      </w:pPr>
      <w:r w:rsidRPr="0060269A">
        <w:rPr>
          <w:rFonts w:asciiTheme="minorHAnsi" w:eastAsia="Calibri" w:hAnsiTheme="minorHAnsi" w:cstheme="minorHAnsi"/>
          <w:b/>
          <w:bCs/>
          <w:sz w:val="22"/>
          <w:szCs w:val="22"/>
          <w:lang w:eastAsia="en-US"/>
        </w:rPr>
        <w:t>Allegato A</w:t>
      </w:r>
      <w:r w:rsidRPr="0060269A">
        <w:rPr>
          <w:rFonts w:asciiTheme="minorHAnsi" w:eastAsia="Calibri" w:hAnsiTheme="minorHAnsi" w:cstheme="minorHAnsi"/>
          <w:sz w:val="22"/>
          <w:szCs w:val="22"/>
          <w:lang w:eastAsia="en-US"/>
        </w:rPr>
        <w:t xml:space="preserve">: </w:t>
      </w:r>
      <w:r w:rsidRPr="0060269A">
        <w:rPr>
          <w:rFonts w:asciiTheme="minorHAnsi" w:eastAsia="Calibri" w:hAnsiTheme="minorHAnsi" w:cstheme="minorHAnsi"/>
          <w:i/>
          <w:iCs/>
          <w:sz w:val="22"/>
          <w:szCs w:val="22"/>
          <w:lang w:eastAsia="en-US"/>
        </w:rPr>
        <w:t xml:space="preserve">Schema </w:t>
      </w:r>
      <w:r w:rsidRPr="0060269A">
        <w:rPr>
          <w:rFonts w:asciiTheme="minorHAnsi" w:eastAsia="Calibri" w:hAnsiTheme="minorHAnsi" w:cstheme="minorHAnsi"/>
          <w:sz w:val="22"/>
          <w:szCs w:val="22"/>
          <w:lang w:eastAsia="en-US"/>
        </w:rPr>
        <w:t>di Domanda di partecipazione</w:t>
      </w:r>
    </w:p>
    <w:p w14:paraId="2F03F345" w14:textId="77777777" w:rsidR="00AC3050" w:rsidRPr="0060269A" w:rsidRDefault="00AC3050" w:rsidP="000976DF">
      <w:pPr>
        <w:widowControl w:val="0"/>
        <w:numPr>
          <w:ilvl w:val="0"/>
          <w:numId w:val="14"/>
        </w:numPr>
        <w:suppressAutoHyphens/>
        <w:contextualSpacing/>
        <w:rPr>
          <w:rFonts w:asciiTheme="minorHAnsi" w:eastAsia="Calibri" w:hAnsiTheme="minorHAnsi" w:cstheme="minorHAnsi"/>
          <w:sz w:val="22"/>
          <w:szCs w:val="22"/>
          <w:lang w:eastAsia="en-US"/>
        </w:rPr>
      </w:pPr>
      <w:r w:rsidRPr="0060269A">
        <w:rPr>
          <w:rFonts w:asciiTheme="minorHAnsi" w:eastAsia="Calibri" w:hAnsiTheme="minorHAnsi" w:cstheme="minorHAnsi"/>
          <w:b/>
          <w:bCs/>
          <w:sz w:val="22"/>
          <w:szCs w:val="22"/>
          <w:lang w:eastAsia="en-US"/>
        </w:rPr>
        <w:t>Allegato B</w:t>
      </w:r>
      <w:r w:rsidRPr="0060269A">
        <w:rPr>
          <w:rFonts w:asciiTheme="minorHAnsi" w:eastAsia="Calibri" w:hAnsiTheme="minorHAnsi" w:cstheme="minorHAnsi"/>
          <w:sz w:val="22"/>
          <w:szCs w:val="22"/>
          <w:lang w:eastAsia="en-US"/>
        </w:rPr>
        <w:t xml:space="preserve">: Griglie di autovalutazione </w:t>
      </w:r>
    </w:p>
    <w:p w14:paraId="459865D9" w14:textId="77777777" w:rsidR="00AC3050" w:rsidRPr="0060269A" w:rsidRDefault="00AC3050" w:rsidP="000976DF">
      <w:pPr>
        <w:widowControl w:val="0"/>
        <w:numPr>
          <w:ilvl w:val="0"/>
          <w:numId w:val="14"/>
        </w:numPr>
        <w:suppressAutoHyphens/>
        <w:autoSpaceDE w:val="0"/>
        <w:autoSpaceDN w:val="0"/>
        <w:adjustRightInd w:val="0"/>
        <w:contextualSpacing/>
        <w:rPr>
          <w:rFonts w:asciiTheme="minorHAnsi" w:eastAsia="Calibri" w:hAnsiTheme="minorHAnsi" w:cstheme="minorHAnsi"/>
          <w:color w:val="000000"/>
          <w:sz w:val="22"/>
          <w:szCs w:val="22"/>
          <w:lang w:eastAsia="en-US"/>
        </w:rPr>
      </w:pPr>
      <w:r w:rsidRPr="0060269A">
        <w:rPr>
          <w:rFonts w:asciiTheme="minorHAnsi" w:eastAsia="Calibri" w:hAnsiTheme="minorHAnsi" w:cstheme="minorHAnsi"/>
          <w:b/>
          <w:bCs/>
          <w:color w:val="000000"/>
          <w:sz w:val="22"/>
          <w:szCs w:val="22"/>
          <w:lang w:eastAsia="en-US"/>
        </w:rPr>
        <w:t>Allegato C:</w:t>
      </w:r>
      <w:r w:rsidRPr="0060269A">
        <w:rPr>
          <w:rFonts w:asciiTheme="minorHAnsi" w:eastAsia="Calibri" w:hAnsiTheme="minorHAnsi" w:cstheme="minorHAnsi"/>
          <w:color w:val="000000"/>
          <w:sz w:val="22"/>
          <w:szCs w:val="22"/>
          <w:lang w:eastAsia="en-US"/>
        </w:rPr>
        <w:t xml:space="preserve"> Fac-simile del Curriculum Vitae </w:t>
      </w:r>
    </w:p>
    <w:p w14:paraId="02881020" w14:textId="77777777" w:rsidR="00212E35" w:rsidRPr="0060269A" w:rsidRDefault="00AC3050" w:rsidP="00CF3A04">
      <w:pPr>
        <w:widowControl w:val="0"/>
        <w:numPr>
          <w:ilvl w:val="0"/>
          <w:numId w:val="14"/>
        </w:numPr>
        <w:suppressAutoHyphens/>
        <w:autoSpaceDE w:val="0"/>
        <w:autoSpaceDN w:val="0"/>
        <w:adjustRightInd w:val="0"/>
        <w:contextualSpacing/>
        <w:rPr>
          <w:rFonts w:asciiTheme="minorHAnsi" w:eastAsia="Calibri" w:hAnsiTheme="minorHAnsi" w:cstheme="minorHAnsi"/>
          <w:color w:val="000000"/>
          <w:sz w:val="22"/>
          <w:szCs w:val="22"/>
          <w:lang w:eastAsia="en-US"/>
        </w:rPr>
      </w:pPr>
      <w:r w:rsidRPr="0060269A">
        <w:rPr>
          <w:rFonts w:asciiTheme="minorHAnsi" w:eastAsia="Calibri" w:hAnsiTheme="minorHAnsi" w:cstheme="minorHAnsi"/>
          <w:b/>
          <w:bCs/>
          <w:color w:val="000000"/>
          <w:sz w:val="22"/>
          <w:szCs w:val="22"/>
          <w:lang w:eastAsia="en-US"/>
        </w:rPr>
        <w:t>Allegato D:</w:t>
      </w:r>
      <w:r w:rsidRPr="0060269A">
        <w:rPr>
          <w:rFonts w:asciiTheme="minorHAnsi" w:eastAsia="Calibri" w:hAnsiTheme="minorHAnsi" w:cstheme="minorHAnsi"/>
          <w:color w:val="000000"/>
          <w:sz w:val="22"/>
          <w:szCs w:val="22"/>
          <w:lang w:eastAsia="en-US"/>
        </w:rPr>
        <w:t xml:space="preserve"> Dichiarazione di insussistenza di incompatibilità o cause ostative</w:t>
      </w:r>
      <w:r w:rsidR="00212E35" w:rsidRPr="0060269A">
        <w:rPr>
          <w:rFonts w:asciiTheme="minorHAnsi" w:hAnsiTheme="minorHAnsi" w:cstheme="minorHAnsi"/>
          <w:b/>
          <w:color w:val="000000"/>
          <w:sz w:val="22"/>
          <w:szCs w:val="22"/>
        </w:rPr>
        <w:tab/>
      </w:r>
      <w:r w:rsidR="00212E35" w:rsidRPr="0060269A">
        <w:rPr>
          <w:rFonts w:asciiTheme="minorHAnsi" w:hAnsiTheme="minorHAnsi" w:cstheme="minorHAnsi"/>
          <w:b/>
          <w:color w:val="000000"/>
          <w:sz w:val="22"/>
          <w:szCs w:val="22"/>
        </w:rPr>
        <w:tab/>
      </w:r>
    </w:p>
    <w:p w14:paraId="05999B89" w14:textId="77777777" w:rsidR="0060269A" w:rsidRPr="0060269A" w:rsidRDefault="0060269A" w:rsidP="0060269A">
      <w:pPr>
        <w:widowControl w:val="0"/>
        <w:suppressAutoHyphens/>
        <w:autoSpaceDE w:val="0"/>
        <w:autoSpaceDN w:val="0"/>
        <w:adjustRightInd w:val="0"/>
        <w:ind w:left="1004"/>
        <w:contextualSpacing/>
        <w:rPr>
          <w:rFonts w:asciiTheme="minorHAnsi" w:eastAsia="Calibri" w:hAnsiTheme="minorHAnsi" w:cstheme="minorHAnsi"/>
          <w:color w:val="000000"/>
          <w:sz w:val="22"/>
          <w:szCs w:val="22"/>
          <w:lang w:eastAsia="en-US"/>
        </w:rPr>
      </w:pPr>
    </w:p>
    <w:p w14:paraId="38DF4A62" w14:textId="77777777" w:rsidR="00CF3A04" w:rsidRPr="0060269A" w:rsidRDefault="00212E35" w:rsidP="005C005F">
      <w:pPr>
        <w:rPr>
          <w:rFonts w:asciiTheme="minorHAnsi" w:hAnsiTheme="minorHAnsi" w:cstheme="minorHAnsi"/>
          <w:b/>
          <w:color w:val="000000"/>
          <w:sz w:val="22"/>
          <w:szCs w:val="22"/>
        </w:rPr>
      </w:pPr>
      <w:r w:rsidRPr="0060269A">
        <w:rPr>
          <w:rFonts w:asciiTheme="minorHAnsi" w:hAnsiTheme="minorHAnsi" w:cstheme="minorHAnsi"/>
          <w:b/>
          <w:color w:val="000000"/>
          <w:sz w:val="22"/>
          <w:szCs w:val="22"/>
        </w:rPr>
        <w:tab/>
      </w:r>
      <w:r w:rsidRPr="0060269A">
        <w:rPr>
          <w:rFonts w:asciiTheme="minorHAnsi" w:hAnsiTheme="minorHAnsi" w:cstheme="minorHAnsi"/>
          <w:b/>
          <w:color w:val="000000"/>
          <w:sz w:val="22"/>
          <w:szCs w:val="22"/>
        </w:rPr>
        <w:tab/>
      </w:r>
      <w:r w:rsidRPr="0060269A">
        <w:rPr>
          <w:rFonts w:asciiTheme="minorHAnsi" w:hAnsiTheme="minorHAnsi" w:cstheme="minorHAnsi"/>
          <w:b/>
          <w:color w:val="000000"/>
          <w:sz w:val="22"/>
          <w:szCs w:val="22"/>
        </w:rPr>
        <w:tab/>
      </w:r>
      <w:r w:rsidRPr="0060269A">
        <w:rPr>
          <w:rFonts w:asciiTheme="minorHAnsi" w:hAnsiTheme="minorHAnsi" w:cstheme="minorHAnsi"/>
          <w:b/>
          <w:color w:val="000000"/>
          <w:sz w:val="22"/>
          <w:szCs w:val="22"/>
        </w:rPr>
        <w:tab/>
      </w:r>
      <w:r w:rsidRPr="0060269A">
        <w:rPr>
          <w:rFonts w:asciiTheme="minorHAnsi" w:hAnsiTheme="minorHAnsi" w:cstheme="minorHAnsi"/>
          <w:b/>
          <w:color w:val="000000"/>
          <w:sz w:val="22"/>
          <w:szCs w:val="22"/>
        </w:rPr>
        <w:tab/>
      </w:r>
      <w:r w:rsidRPr="0060269A">
        <w:rPr>
          <w:rFonts w:asciiTheme="minorHAnsi" w:hAnsiTheme="minorHAnsi" w:cstheme="minorHAnsi"/>
          <w:b/>
          <w:color w:val="000000"/>
          <w:sz w:val="22"/>
          <w:szCs w:val="22"/>
        </w:rPr>
        <w:tab/>
      </w:r>
      <w:r w:rsidRPr="0060269A">
        <w:rPr>
          <w:rFonts w:asciiTheme="minorHAnsi" w:hAnsiTheme="minorHAnsi" w:cstheme="minorHAnsi"/>
          <w:b/>
          <w:color w:val="000000"/>
          <w:sz w:val="22"/>
          <w:szCs w:val="22"/>
        </w:rPr>
        <w:tab/>
      </w:r>
      <w:r w:rsidR="005C005F" w:rsidRPr="0060269A">
        <w:rPr>
          <w:rFonts w:asciiTheme="minorHAnsi" w:hAnsiTheme="minorHAnsi" w:cstheme="minorHAnsi"/>
          <w:b/>
          <w:color w:val="000000"/>
          <w:sz w:val="22"/>
          <w:szCs w:val="22"/>
        </w:rPr>
        <w:tab/>
        <w:t xml:space="preserve">       </w:t>
      </w:r>
      <w:r w:rsidR="005C005F" w:rsidRPr="0060269A">
        <w:rPr>
          <w:rFonts w:asciiTheme="minorHAnsi" w:hAnsiTheme="minorHAnsi" w:cstheme="minorHAnsi"/>
          <w:b/>
          <w:color w:val="000000"/>
          <w:sz w:val="22"/>
          <w:szCs w:val="22"/>
        </w:rPr>
        <w:tab/>
      </w:r>
    </w:p>
    <w:p w14:paraId="69355244" w14:textId="77777777" w:rsidR="005C005F" w:rsidRDefault="005C005F" w:rsidP="00CF3A04">
      <w:pPr>
        <w:ind w:left="5664" w:firstLine="708"/>
        <w:rPr>
          <w:rFonts w:asciiTheme="minorHAnsi" w:hAnsiTheme="minorHAnsi" w:cstheme="minorHAnsi"/>
          <w:b/>
          <w:color w:val="000000"/>
          <w:sz w:val="22"/>
          <w:szCs w:val="22"/>
        </w:rPr>
      </w:pPr>
      <w:r w:rsidRPr="0060269A">
        <w:rPr>
          <w:rFonts w:asciiTheme="minorHAnsi" w:hAnsiTheme="minorHAnsi" w:cstheme="minorHAnsi"/>
          <w:b/>
          <w:color w:val="000000"/>
          <w:sz w:val="22"/>
          <w:szCs w:val="22"/>
        </w:rPr>
        <w:t>LA DIRIGENTE</w:t>
      </w:r>
      <w:r w:rsidRPr="005C005F">
        <w:rPr>
          <w:rFonts w:asciiTheme="minorHAnsi" w:hAnsiTheme="minorHAnsi" w:cstheme="minorHAnsi"/>
          <w:b/>
          <w:color w:val="000000"/>
          <w:sz w:val="22"/>
          <w:szCs w:val="22"/>
        </w:rPr>
        <w:t xml:space="preserve"> SCOLAS</w:t>
      </w:r>
      <w:r>
        <w:rPr>
          <w:rFonts w:asciiTheme="minorHAnsi" w:hAnsiTheme="minorHAnsi" w:cstheme="minorHAnsi"/>
          <w:b/>
          <w:color w:val="000000"/>
          <w:sz w:val="22"/>
          <w:szCs w:val="22"/>
        </w:rPr>
        <w:t>TICA</w:t>
      </w:r>
    </w:p>
    <w:p w14:paraId="3DA1E22E" w14:textId="77777777" w:rsidR="005C005F" w:rsidRPr="005C005F" w:rsidRDefault="005C005F" w:rsidP="005C005F">
      <w:pPr>
        <w:ind w:left="5664" w:firstLine="708"/>
        <w:rPr>
          <w:rFonts w:asciiTheme="minorHAnsi" w:hAnsiTheme="minorHAnsi" w:cstheme="minorHAnsi"/>
          <w:b/>
          <w:color w:val="000000"/>
          <w:sz w:val="22"/>
          <w:szCs w:val="22"/>
        </w:rPr>
      </w:pPr>
      <w:r>
        <w:rPr>
          <w:rFonts w:asciiTheme="minorHAnsi" w:hAnsiTheme="minorHAnsi" w:cstheme="minorHAnsi"/>
          <w:b/>
          <w:color w:val="000000"/>
          <w:sz w:val="22"/>
          <w:szCs w:val="22"/>
        </w:rPr>
        <w:t xml:space="preserve">   </w:t>
      </w:r>
      <w:r w:rsidRPr="005C005F">
        <w:rPr>
          <w:rFonts w:asciiTheme="minorHAnsi" w:hAnsiTheme="minorHAnsi" w:cstheme="minorHAnsi"/>
          <w:b/>
          <w:color w:val="000000"/>
          <w:sz w:val="22"/>
          <w:szCs w:val="22"/>
        </w:rPr>
        <w:t>Prof.ssa Adele D’Angelo</w:t>
      </w:r>
    </w:p>
    <w:p w14:paraId="066ED2A2" w14:textId="77777777" w:rsidR="005C005F" w:rsidRPr="005C005F" w:rsidRDefault="005C005F" w:rsidP="005C005F">
      <w:pPr>
        <w:ind w:left="4956" w:firstLine="708"/>
        <w:rPr>
          <w:rFonts w:asciiTheme="minorHAnsi" w:hAnsiTheme="minorHAnsi" w:cstheme="minorHAnsi"/>
          <w:b/>
          <w:color w:val="000000"/>
          <w:sz w:val="16"/>
          <w:szCs w:val="16"/>
        </w:rPr>
      </w:pPr>
      <w:r>
        <w:rPr>
          <w:rFonts w:asciiTheme="minorHAnsi" w:hAnsiTheme="minorHAnsi" w:cstheme="minorHAnsi"/>
          <w:b/>
          <w:color w:val="000000"/>
          <w:sz w:val="16"/>
          <w:szCs w:val="16"/>
        </w:rPr>
        <w:t xml:space="preserve">              </w:t>
      </w:r>
      <w:r w:rsidRPr="005C005F">
        <w:rPr>
          <w:rFonts w:asciiTheme="minorHAnsi" w:hAnsiTheme="minorHAnsi" w:cstheme="minorHAnsi"/>
          <w:b/>
          <w:color w:val="000000"/>
          <w:sz w:val="16"/>
          <w:szCs w:val="16"/>
        </w:rPr>
        <w:t xml:space="preserve">documento informatico firmato digitalmente </w:t>
      </w:r>
    </w:p>
    <w:p w14:paraId="6493551C" w14:textId="77777777" w:rsidR="005C005F" w:rsidRDefault="005C005F" w:rsidP="005C005F">
      <w:pPr>
        <w:ind w:left="5664"/>
        <w:rPr>
          <w:rFonts w:asciiTheme="minorHAnsi" w:hAnsiTheme="minorHAnsi" w:cstheme="minorHAnsi"/>
          <w:b/>
          <w:color w:val="000000"/>
          <w:sz w:val="22"/>
          <w:szCs w:val="22"/>
        </w:rPr>
      </w:pPr>
      <w:r>
        <w:rPr>
          <w:rFonts w:asciiTheme="minorHAnsi" w:hAnsiTheme="minorHAnsi" w:cstheme="minorHAnsi"/>
          <w:b/>
          <w:color w:val="000000"/>
          <w:sz w:val="16"/>
          <w:szCs w:val="16"/>
        </w:rPr>
        <w:t xml:space="preserve">               </w:t>
      </w:r>
      <w:r w:rsidRPr="005C005F">
        <w:rPr>
          <w:rFonts w:asciiTheme="minorHAnsi" w:hAnsiTheme="minorHAnsi" w:cstheme="minorHAnsi"/>
          <w:b/>
          <w:color w:val="000000"/>
          <w:sz w:val="16"/>
          <w:szCs w:val="16"/>
        </w:rPr>
        <w:t xml:space="preserve">ai sensi art. 82/2005 </w:t>
      </w:r>
      <w:proofErr w:type="spellStart"/>
      <w:r w:rsidRPr="005C005F">
        <w:rPr>
          <w:rFonts w:asciiTheme="minorHAnsi" w:hAnsiTheme="minorHAnsi" w:cstheme="minorHAnsi"/>
          <w:b/>
          <w:color w:val="000000"/>
          <w:sz w:val="16"/>
          <w:szCs w:val="16"/>
        </w:rPr>
        <w:t>s.m.i.</w:t>
      </w:r>
      <w:proofErr w:type="spellEnd"/>
      <w:r w:rsidRPr="005C005F">
        <w:rPr>
          <w:rFonts w:asciiTheme="minorHAnsi" w:hAnsiTheme="minorHAnsi" w:cstheme="minorHAnsi"/>
          <w:b/>
          <w:color w:val="000000"/>
          <w:sz w:val="16"/>
          <w:szCs w:val="16"/>
        </w:rPr>
        <w:t xml:space="preserve"> e norme collegate</w:t>
      </w:r>
      <w:r w:rsidRPr="005C005F">
        <w:rPr>
          <w:rFonts w:asciiTheme="minorHAnsi" w:hAnsiTheme="minorHAnsi" w:cstheme="minorHAnsi"/>
          <w:b/>
          <w:color w:val="000000"/>
          <w:sz w:val="22"/>
          <w:szCs w:val="22"/>
        </w:rPr>
        <w:tab/>
      </w:r>
    </w:p>
    <w:p w14:paraId="1D6AC4DC" w14:textId="77777777" w:rsidR="0060269A" w:rsidRDefault="0060269A" w:rsidP="00AA66E1">
      <w:pPr>
        <w:pStyle w:val="Default"/>
        <w:ind w:right="148"/>
        <w:rPr>
          <w:rFonts w:ascii="Calibri" w:hAnsi="Calibri" w:cs="Calibri"/>
          <w:b/>
          <w:i/>
          <w:u w:val="single"/>
          <w:lang w:eastAsia="ar-SA"/>
        </w:rPr>
      </w:pPr>
    </w:p>
    <w:p w14:paraId="6B1E4C65" w14:textId="77777777" w:rsidR="0060269A" w:rsidRDefault="0060269A" w:rsidP="00AA66E1">
      <w:pPr>
        <w:pStyle w:val="Default"/>
        <w:ind w:right="148"/>
        <w:rPr>
          <w:rFonts w:ascii="Calibri" w:hAnsi="Calibri" w:cs="Calibri"/>
          <w:b/>
          <w:i/>
          <w:u w:val="single"/>
          <w:lang w:eastAsia="ar-SA"/>
        </w:rPr>
      </w:pPr>
    </w:p>
    <w:p w14:paraId="4C0343D6" w14:textId="77777777" w:rsidR="0060269A" w:rsidRDefault="0060269A" w:rsidP="00AA66E1">
      <w:pPr>
        <w:pStyle w:val="Default"/>
        <w:ind w:right="148"/>
        <w:rPr>
          <w:rFonts w:ascii="Calibri" w:hAnsi="Calibri" w:cs="Calibri"/>
          <w:b/>
          <w:i/>
          <w:u w:val="single"/>
          <w:lang w:eastAsia="ar-SA"/>
        </w:rPr>
      </w:pPr>
    </w:p>
    <w:p w14:paraId="3C511DCA" w14:textId="77777777" w:rsidR="0060269A" w:rsidRDefault="0060269A" w:rsidP="00AA66E1">
      <w:pPr>
        <w:pStyle w:val="Default"/>
        <w:ind w:right="148"/>
        <w:rPr>
          <w:rFonts w:ascii="Calibri" w:hAnsi="Calibri" w:cs="Calibri"/>
          <w:b/>
          <w:i/>
          <w:u w:val="single"/>
          <w:lang w:eastAsia="ar-SA"/>
        </w:rPr>
      </w:pPr>
    </w:p>
    <w:p w14:paraId="3FEE55D7" w14:textId="77777777" w:rsidR="0060269A" w:rsidRDefault="0060269A" w:rsidP="00AA66E1">
      <w:pPr>
        <w:pStyle w:val="Default"/>
        <w:ind w:right="148"/>
        <w:rPr>
          <w:rFonts w:ascii="Calibri" w:hAnsi="Calibri" w:cs="Calibri"/>
          <w:b/>
          <w:i/>
          <w:u w:val="single"/>
          <w:lang w:eastAsia="ar-SA"/>
        </w:rPr>
      </w:pPr>
    </w:p>
    <w:p w14:paraId="3A09C157" w14:textId="77777777" w:rsidR="0060269A" w:rsidRDefault="0060269A" w:rsidP="00AA66E1">
      <w:pPr>
        <w:pStyle w:val="Default"/>
        <w:ind w:right="148"/>
        <w:rPr>
          <w:rFonts w:ascii="Calibri" w:hAnsi="Calibri" w:cs="Calibri"/>
          <w:b/>
          <w:i/>
          <w:u w:val="single"/>
          <w:lang w:eastAsia="ar-SA"/>
        </w:rPr>
      </w:pPr>
    </w:p>
    <w:p w14:paraId="0F824568" w14:textId="77777777" w:rsidR="0060269A" w:rsidRDefault="0060269A" w:rsidP="00AA66E1">
      <w:pPr>
        <w:pStyle w:val="Default"/>
        <w:ind w:right="148"/>
        <w:rPr>
          <w:rFonts w:ascii="Calibri" w:hAnsi="Calibri" w:cs="Calibri"/>
          <w:b/>
          <w:i/>
          <w:u w:val="single"/>
          <w:lang w:eastAsia="ar-SA"/>
        </w:rPr>
      </w:pPr>
    </w:p>
    <w:p w14:paraId="7FD36076" w14:textId="77777777" w:rsidR="0060269A" w:rsidRDefault="0060269A" w:rsidP="00AA66E1">
      <w:pPr>
        <w:pStyle w:val="Default"/>
        <w:ind w:right="148"/>
        <w:rPr>
          <w:rFonts w:ascii="Calibri" w:hAnsi="Calibri" w:cs="Calibri"/>
          <w:b/>
          <w:i/>
          <w:u w:val="single"/>
          <w:lang w:eastAsia="ar-SA"/>
        </w:rPr>
      </w:pPr>
    </w:p>
    <w:p w14:paraId="0ACC7C55" w14:textId="77777777" w:rsidR="0060269A" w:rsidRDefault="0060269A" w:rsidP="00AA66E1">
      <w:pPr>
        <w:pStyle w:val="Default"/>
        <w:ind w:right="148"/>
        <w:rPr>
          <w:rFonts w:ascii="Calibri" w:hAnsi="Calibri" w:cs="Calibri"/>
          <w:b/>
          <w:i/>
          <w:u w:val="single"/>
          <w:lang w:eastAsia="ar-SA"/>
        </w:rPr>
      </w:pPr>
    </w:p>
    <w:p w14:paraId="73F4A0A8" w14:textId="77777777" w:rsidR="00714815" w:rsidRDefault="00714815" w:rsidP="00AA66E1">
      <w:pPr>
        <w:pStyle w:val="Default"/>
        <w:ind w:right="148"/>
        <w:rPr>
          <w:rFonts w:ascii="Calibri" w:hAnsi="Calibri" w:cs="Calibri"/>
          <w:b/>
          <w:i/>
          <w:u w:val="single"/>
          <w:lang w:eastAsia="ar-SA"/>
        </w:rPr>
      </w:pPr>
    </w:p>
    <w:p w14:paraId="27F926CA" w14:textId="77777777" w:rsidR="00714815" w:rsidRDefault="00714815" w:rsidP="00AA66E1">
      <w:pPr>
        <w:pStyle w:val="Default"/>
        <w:ind w:right="148"/>
        <w:rPr>
          <w:rFonts w:ascii="Calibri" w:hAnsi="Calibri" w:cs="Calibri"/>
          <w:b/>
          <w:i/>
          <w:u w:val="single"/>
          <w:lang w:eastAsia="ar-SA"/>
        </w:rPr>
      </w:pPr>
    </w:p>
    <w:p w14:paraId="0BADB069" w14:textId="77777777" w:rsidR="00714815" w:rsidRDefault="00714815" w:rsidP="00AA66E1">
      <w:pPr>
        <w:pStyle w:val="Default"/>
        <w:ind w:right="148"/>
        <w:rPr>
          <w:rFonts w:ascii="Calibri" w:hAnsi="Calibri" w:cs="Calibri"/>
          <w:b/>
          <w:i/>
          <w:u w:val="single"/>
          <w:lang w:eastAsia="ar-SA"/>
        </w:rPr>
      </w:pPr>
    </w:p>
    <w:p w14:paraId="65C8EB55" w14:textId="77777777" w:rsidR="00714815" w:rsidRDefault="00714815" w:rsidP="00AA66E1">
      <w:pPr>
        <w:pStyle w:val="Default"/>
        <w:ind w:right="148"/>
        <w:rPr>
          <w:rFonts w:ascii="Calibri" w:hAnsi="Calibri" w:cs="Calibri"/>
          <w:b/>
          <w:i/>
          <w:u w:val="single"/>
          <w:lang w:eastAsia="ar-SA"/>
        </w:rPr>
      </w:pPr>
    </w:p>
    <w:p w14:paraId="59ABCF54" w14:textId="77777777" w:rsidR="00714815" w:rsidRDefault="00714815" w:rsidP="00AA66E1">
      <w:pPr>
        <w:pStyle w:val="Default"/>
        <w:ind w:right="148"/>
        <w:rPr>
          <w:rFonts w:ascii="Calibri" w:hAnsi="Calibri" w:cs="Calibri"/>
          <w:b/>
          <w:i/>
          <w:u w:val="single"/>
          <w:lang w:eastAsia="ar-SA"/>
        </w:rPr>
      </w:pPr>
    </w:p>
    <w:p w14:paraId="6A910D27" w14:textId="77777777" w:rsidR="00714815" w:rsidRDefault="00714815" w:rsidP="00AA66E1">
      <w:pPr>
        <w:pStyle w:val="Default"/>
        <w:ind w:right="148"/>
        <w:rPr>
          <w:rFonts w:ascii="Calibri" w:hAnsi="Calibri" w:cs="Calibri"/>
          <w:b/>
          <w:i/>
          <w:u w:val="single"/>
          <w:lang w:eastAsia="ar-SA"/>
        </w:rPr>
      </w:pPr>
    </w:p>
    <w:p w14:paraId="2DBA1226" w14:textId="77777777" w:rsidR="00714815" w:rsidRDefault="00714815" w:rsidP="00AA66E1">
      <w:pPr>
        <w:pStyle w:val="Default"/>
        <w:ind w:right="148"/>
        <w:rPr>
          <w:rFonts w:ascii="Calibri" w:hAnsi="Calibri" w:cs="Calibri"/>
          <w:b/>
          <w:i/>
          <w:u w:val="single"/>
          <w:lang w:eastAsia="ar-SA"/>
        </w:rPr>
      </w:pPr>
    </w:p>
    <w:p w14:paraId="63D82447" w14:textId="77777777" w:rsidR="00714815" w:rsidRDefault="00714815" w:rsidP="00AA66E1">
      <w:pPr>
        <w:pStyle w:val="Default"/>
        <w:ind w:right="148"/>
        <w:rPr>
          <w:rFonts w:ascii="Calibri" w:hAnsi="Calibri" w:cs="Calibri"/>
          <w:b/>
          <w:i/>
          <w:u w:val="single"/>
          <w:lang w:eastAsia="ar-SA"/>
        </w:rPr>
      </w:pPr>
    </w:p>
    <w:p w14:paraId="463B3AB7" w14:textId="77777777" w:rsidR="00714815" w:rsidRDefault="00714815" w:rsidP="00AA66E1">
      <w:pPr>
        <w:pStyle w:val="Default"/>
        <w:ind w:right="148"/>
        <w:rPr>
          <w:rFonts w:ascii="Calibri" w:hAnsi="Calibri" w:cs="Calibri"/>
          <w:b/>
          <w:i/>
          <w:u w:val="single"/>
          <w:lang w:eastAsia="ar-SA"/>
        </w:rPr>
      </w:pPr>
    </w:p>
    <w:p w14:paraId="19EF36C1" w14:textId="77777777" w:rsidR="00714815" w:rsidRDefault="00714815" w:rsidP="00AA66E1">
      <w:pPr>
        <w:pStyle w:val="Default"/>
        <w:ind w:right="148"/>
        <w:rPr>
          <w:rFonts w:ascii="Calibri" w:hAnsi="Calibri" w:cs="Calibri"/>
          <w:b/>
          <w:i/>
          <w:u w:val="single"/>
          <w:lang w:eastAsia="ar-SA"/>
        </w:rPr>
      </w:pPr>
    </w:p>
    <w:p w14:paraId="695A9237" w14:textId="77777777" w:rsidR="00714815" w:rsidRDefault="00714815" w:rsidP="00AA66E1">
      <w:pPr>
        <w:pStyle w:val="Default"/>
        <w:ind w:right="148"/>
        <w:rPr>
          <w:rFonts w:ascii="Calibri" w:hAnsi="Calibri" w:cs="Calibri"/>
          <w:b/>
          <w:i/>
          <w:u w:val="single"/>
          <w:lang w:eastAsia="ar-SA"/>
        </w:rPr>
      </w:pPr>
    </w:p>
    <w:p w14:paraId="189BF627" w14:textId="77777777" w:rsidR="00714815" w:rsidRDefault="00714815" w:rsidP="00AA66E1">
      <w:pPr>
        <w:pStyle w:val="Default"/>
        <w:ind w:right="148"/>
        <w:rPr>
          <w:rFonts w:ascii="Calibri" w:hAnsi="Calibri" w:cs="Calibri"/>
          <w:b/>
          <w:i/>
          <w:u w:val="single"/>
          <w:lang w:eastAsia="ar-SA"/>
        </w:rPr>
      </w:pPr>
    </w:p>
    <w:p w14:paraId="32B8AF10" w14:textId="77777777" w:rsidR="00714815" w:rsidRDefault="00714815" w:rsidP="00AA66E1">
      <w:pPr>
        <w:pStyle w:val="Default"/>
        <w:ind w:right="148"/>
        <w:rPr>
          <w:rFonts w:ascii="Calibri" w:hAnsi="Calibri" w:cs="Calibri"/>
          <w:b/>
          <w:i/>
          <w:u w:val="single"/>
          <w:lang w:eastAsia="ar-SA"/>
        </w:rPr>
      </w:pPr>
    </w:p>
    <w:p w14:paraId="6E837641" w14:textId="77777777" w:rsidR="00714815" w:rsidRDefault="00714815" w:rsidP="00AA66E1">
      <w:pPr>
        <w:pStyle w:val="Default"/>
        <w:ind w:right="148"/>
        <w:rPr>
          <w:rFonts w:ascii="Calibri" w:hAnsi="Calibri" w:cs="Calibri"/>
          <w:b/>
          <w:i/>
          <w:u w:val="single"/>
          <w:lang w:eastAsia="ar-SA"/>
        </w:rPr>
      </w:pPr>
    </w:p>
    <w:p w14:paraId="2D2091B6" w14:textId="77777777" w:rsidR="00714815" w:rsidRDefault="00714815" w:rsidP="00AA66E1">
      <w:pPr>
        <w:pStyle w:val="Default"/>
        <w:ind w:right="148"/>
        <w:rPr>
          <w:rFonts w:ascii="Calibri" w:hAnsi="Calibri" w:cs="Calibri"/>
          <w:b/>
          <w:i/>
          <w:u w:val="single"/>
          <w:lang w:eastAsia="ar-SA"/>
        </w:rPr>
      </w:pPr>
    </w:p>
    <w:p w14:paraId="0334FF39" w14:textId="445C89D5" w:rsidR="00AA66E1" w:rsidRPr="00734763" w:rsidRDefault="00AA66E1" w:rsidP="00AA66E1">
      <w:pPr>
        <w:pStyle w:val="Default"/>
        <w:ind w:right="148"/>
        <w:rPr>
          <w:rFonts w:ascii="Calibri" w:hAnsi="Calibri" w:cs="Calibri"/>
          <w:i/>
          <w:u w:val="single"/>
          <w:lang w:eastAsia="ar-SA"/>
        </w:rPr>
      </w:pPr>
      <w:r w:rsidRPr="00734763">
        <w:rPr>
          <w:rFonts w:ascii="Calibri" w:hAnsi="Calibri" w:cs="Calibri"/>
          <w:b/>
          <w:i/>
          <w:u w:val="single"/>
          <w:lang w:eastAsia="ar-SA"/>
        </w:rPr>
        <w:lastRenderedPageBreak/>
        <w:t>ALLEGATO A</w:t>
      </w:r>
      <w:r w:rsidRPr="00734763">
        <w:rPr>
          <w:rFonts w:ascii="Calibri" w:hAnsi="Calibri" w:cs="Calibri"/>
          <w:i/>
          <w:u w:val="single"/>
          <w:lang w:eastAsia="ar-SA"/>
        </w:rPr>
        <w:t xml:space="preserve"> </w:t>
      </w:r>
      <w:r w:rsidRPr="00734763">
        <w:rPr>
          <w:rFonts w:ascii="Calibri" w:hAnsi="Calibri" w:cs="Calibri"/>
          <w:i/>
          <w:u w:val="single"/>
          <w:lang w:eastAsia="ar-SA"/>
        </w:rPr>
        <w:br/>
      </w:r>
    </w:p>
    <w:p w14:paraId="232FDE56" w14:textId="77777777" w:rsidR="00AA66E1" w:rsidRPr="00AA66E1" w:rsidRDefault="00AA66E1" w:rsidP="00AA66E1">
      <w:pPr>
        <w:autoSpaceDE w:val="0"/>
        <w:autoSpaceDN w:val="0"/>
        <w:adjustRightInd w:val="0"/>
        <w:jc w:val="both"/>
        <w:rPr>
          <w:rFonts w:asciiTheme="minorHAnsi" w:hAnsiTheme="minorHAnsi" w:cstheme="minorHAnsi"/>
          <w:sz w:val="22"/>
          <w:szCs w:val="22"/>
        </w:rPr>
      </w:pPr>
      <w:r w:rsidRPr="00AA66E1">
        <w:rPr>
          <w:rFonts w:ascii="Calibri" w:hAnsi="Calibri" w:cs="Calibri"/>
          <w:sz w:val="22"/>
          <w:szCs w:val="22"/>
          <w:lang w:eastAsia="ar-SA"/>
        </w:rPr>
        <w:t>Istanza di partecipazione per il reperimento di personale per la realizzazione di attività previste dal Piano Estate 2026/2027 dell’IC di Borgo Tossignano con finanziamenti di cui all’avviso pubblico prot. n. 112894 dell’11/05/2026 – “Percorsi educativi e formativi per il potenziamento delle competenze, l’inclusione e la socialità nel periodo di sospensione estiva delle lezioni” (c.d. Piano Estate).</w:t>
      </w:r>
    </w:p>
    <w:p w14:paraId="7E715EA9" w14:textId="77777777" w:rsidR="00AA66E1" w:rsidRPr="00AA66E1" w:rsidRDefault="00AA66E1" w:rsidP="00AA66E1">
      <w:pPr>
        <w:pStyle w:val="Titolo61"/>
        <w:keepNext/>
        <w:keepLines/>
        <w:shd w:val="clear" w:color="auto" w:fill="auto"/>
        <w:spacing w:before="0" w:line="240" w:lineRule="auto"/>
        <w:jc w:val="left"/>
        <w:rPr>
          <w:rFonts w:asciiTheme="minorHAnsi" w:hAnsiTheme="minorHAnsi" w:cstheme="minorHAnsi"/>
          <w:b w:val="0"/>
          <w:color w:val="1A1A1A"/>
          <w:sz w:val="22"/>
          <w:szCs w:val="22"/>
          <w:shd w:val="clear" w:color="auto" w:fill="FFFFFF"/>
        </w:rPr>
      </w:pPr>
      <w:r w:rsidRPr="00AA66E1">
        <w:rPr>
          <w:rFonts w:asciiTheme="minorHAnsi" w:hAnsiTheme="minorHAnsi" w:cstheme="minorHAnsi"/>
          <w:b w:val="0"/>
          <w:sz w:val="22"/>
          <w:szCs w:val="22"/>
        </w:rPr>
        <w:t>Titolo progetto: “CRESCERE IN CONSAPEVOLEZZA”</w:t>
      </w:r>
    </w:p>
    <w:p w14:paraId="5E496CEF" w14:textId="77777777" w:rsidR="00AA66E1" w:rsidRPr="00AA66E1" w:rsidRDefault="00AA66E1" w:rsidP="00AA66E1">
      <w:pPr>
        <w:pStyle w:val="Titolo61"/>
        <w:keepNext/>
        <w:keepLines/>
        <w:shd w:val="clear" w:color="auto" w:fill="auto"/>
        <w:spacing w:before="0" w:line="240" w:lineRule="auto"/>
        <w:jc w:val="left"/>
        <w:rPr>
          <w:rFonts w:asciiTheme="minorHAnsi" w:hAnsiTheme="minorHAnsi" w:cstheme="minorHAnsi"/>
          <w:b w:val="0"/>
          <w:color w:val="1A1A1A"/>
          <w:sz w:val="22"/>
          <w:szCs w:val="22"/>
          <w:shd w:val="clear" w:color="auto" w:fill="FFFFFF"/>
        </w:rPr>
      </w:pPr>
      <w:r w:rsidRPr="00AA66E1">
        <w:rPr>
          <w:rFonts w:asciiTheme="minorHAnsi" w:hAnsiTheme="minorHAnsi" w:cstheme="minorHAnsi"/>
          <w:b w:val="0"/>
          <w:color w:val="1A1A1A"/>
          <w:sz w:val="22"/>
          <w:szCs w:val="22"/>
          <w:shd w:val="clear" w:color="auto" w:fill="FFFFFF"/>
        </w:rPr>
        <w:t>CUP: B44D26002510007</w:t>
      </w:r>
    </w:p>
    <w:p w14:paraId="41E4EA43" w14:textId="77777777" w:rsidR="00AA66E1" w:rsidRPr="00AA66E1" w:rsidRDefault="00AA66E1" w:rsidP="00AA66E1">
      <w:pPr>
        <w:pStyle w:val="Titolo61"/>
        <w:keepNext/>
        <w:keepLines/>
        <w:shd w:val="clear" w:color="auto" w:fill="auto"/>
        <w:spacing w:before="0" w:line="240" w:lineRule="auto"/>
        <w:jc w:val="left"/>
        <w:rPr>
          <w:rFonts w:asciiTheme="minorHAnsi" w:hAnsiTheme="minorHAnsi" w:cstheme="minorHAnsi"/>
          <w:b w:val="0"/>
          <w:color w:val="1A1A1A"/>
          <w:sz w:val="22"/>
          <w:szCs w:val="22"/>
          <w:shd w:val="clear" w:color="auto" w:fill="FFFFFF"/>
        </w:rPr>
      </w:pPr>
      <w:r w:rsidRPr="00AA66E1">
        <w:rPr>
          <w:rFonts w:asciiTheme="minorHAnsi" w:hAnsiTheme="minorHAnsi" w:cstheme="minorHAnsi"/>
          <w:b w:val="0"/>
          <w:color w:val="1A1A1A"/>
          <w:sz w:val="22"/>
          <w:szCs w:val="22"/>
          <w:shd w:val="clear" w:color="auto" w:fill="FFFFFF"/>
        </w:rPr>
        <w:t>CNP: ESO4.</w:t>
      </w:r>
      <w:proofErr w:type="gramStart"/>
      <w:r w:rsidRPr="00AA66E1">
        <w:rPr>
          <w:rFonts w:asciiTheme="minorHAnsi" w:hAnsiTheme="minorHAnsi" w:cstheme="minorHAnsi"/>
          <w:b w:val="0"/>
          <w:color w:val="1A1A1A"/>
          <w:sz w:val="22"/>
          <w:szCs w:val="22"/>
          <w:shd w:val="clear" w:color="auto" w:fill="FFFFFF"/>
        </w:rPr>
        <w:t>6.A4.A</w:t>
      </w:r>
      <w:proofErr w:type="gramEnd"/>
      <w:r w:rsidRPr="00AA66E1">
        <w:rPr>
          <w:rFonts w:asciiTheme="minorHAnsi" w:hAnsiTheme="minorHAnsi" w:cstheme="minorHAnsi"/>
          <w:b w:val="0"/>
          <w:color w:val="1A1A1A"/>
          <w:sz w:val="22"/>
          <w:szCs w:val="22"/>
          <w:shd w:val="clear" w:color="auto" w:fill="FFFFFF"/>
        </w:rPr>
        <w:t>-FSEPN-EM-2026-1035</w:t>
      </w:r>
    </w:p>
    <w:p w14:paraId="05FBD33A" w14:textId="77777777" w:rsidR="00AA66E1" w:rsidRPr="005771E4" w:rsidRDefault="00AA66E1" w:rsidP="00AA66E1">
      <w:pPr>
        <w:pStyle w:val="Default"/>
        <w:ind w:right="148"/>
        <w:jc w:val="both"/>
        <w:rPr>
          <w:rFonts w:ascii="Calibri" w:eastAsia="Times New Roman" w:hAnsi="Calibri" w:cs="Calibri"/>
        </w:rPr>
      </w:pPr>
      <w:r w:rsidRPr="005771E4">
        <w:rPr>
          <w:rFonts w:ascii="Calibri" w:eastAsia="Times New Roman" w:hAnsi="Calibri" w:cs="Calibri"/>
        </w:rPr>
        <w:tab/>
      </w:r>
      <w:r w:rsidRPr="005771E4">
        <w:rPr>
          <w:rFonts w:ascii="Calibri" w:eastAsia="Times New Roman" w:hAnsi="Calibri" w:cs="Calibri"/>
        </w:rPr>
        <w:tab/>
      </w:r>
      <w:r w:rsidRPr="005771E4">
        <w:rPr>
          <w:rFonts w:ascii="Calibri" w:eastAsia="Times New Roman" w:hAnsi="Calibri" w:cs="Calibri"/>
        </w:rPr>
        <w:tab/>
      </w:r>
      <w:r w:rsidRPr="005771E4">
        <w:rPr>
          <w:rFonts w:ascii="Calibri" w:eastAsia="Times New Roman" w:hAnsi="Calibri" w:cs="Calibri"/>
        </w:rPr>
        <w:tab/>
      </w:r>
      <w:r w:rsidRPr="005771E4">
        <w:rPr>
          <w:rFonts w:ascii="Calibri" w:eastAsia="Times New Roman" w:hAnsi="Calibri" w:cs="Calibri"/>
        </w:rPr>
        <w:tab/>
      </w:r>
      <w:r w:rsidRPr="005771E4">
        <w:rPr>
          <w:rFonts w:ascii="Calibri" w:eastAsia="Times New Roman" w:hAnsi="Calibri" w:cs="Calibri"/>
        </w:rPr>
        <w:tab/>
      </w:r>
      <w:r w:rsidRPr="005771E4">
        <w:rPr>
          <w:rFonts w:ascii="Calibri" w:eastAsia="Times New Roman" w:hAnsi="Calibri" w:cs="Calibri"/>
        </w:rPr>
        <w:tab/>
      </w:r>
      <w:r w:rsidRPr="005771E4">
        <w:rPr>
          <w:rFonts w:ascii="Calibri" w:eastAsia="Times New Roman" w:hAnsi="Calibri" w:cs="Calibri"/>
        </w:rPr>
        <w:tab/>
        <w:t xml:space="preserve">      </w:t>
      </w:r>
    </w:p>
    <w:p w14:paraId="28E3051B" w14:textId="77777777" w:rsidR="00AA66E1" w:rsidRPr="005771E4" w:rsidRDefault="00AA66E1" w:rsidP="00AA66E1">
      <w:pPr>
        <w:autoSpaceDE w:val="0"/>
        <w:spacing w:line="276" w:lineRule="auto"/>
        <w:rPr>
          <w:rFonts w:ascii="Calibri" w:hAnsi="Calibri" w:cs="Calibri"/>
        </w:rPr>
      </w:pPr>
      <w:r w:rsidRPr="005771E4">
        <w:rPr>
          <w:rFonts w:ascii="Calibri" w:hAnsi="Calibri" w:cs="Calibri"/>
        </w:rPr>
        <w:t>Al Dirigente Scolastico</w:t>
      </w:r>
    </w:p>
    <w:p w14:paraId="284796A8" w14:textId="77777777" w:rsidR="00AA66E1" w:rsidRPr="005771E4" w:rsidRDefault="00AA66E1" w:rsidP="00AA66E1">
      <w:pPr>
        <w:autoSpaceDE w:val="0"/>
        <w:spacing w:line="480" w:lineRule="auto"/>
        <w:rPr>
          <w:rFonts w:ascii="Calibri" w:hAnsi="Calibri" w:cs="Calibri"/>
        </w:rPr>
      </w:pPr>
      <w:r w:rsidRPr="005771E4">
        <w:rPr>
          <w:rFonts w:ascii="Calibri" w:hAnsi="Calibri" w:cs="Calibri"/>
        </w:rPr>
        <w:t>Il/la sottoscritto/a_____________________________________________________________</w:t>
      </w:r>
    </w:p>
    <w:p w14:paraId="5D6B6732" w14:textId="77777777" w:rsidR="00AA66E1" w:rsidRPr="005771E4" w:rsidRDefault="00AA66E1" w:rsidP="00AA66E1">
      <w:pPr>
        <w:autoSpaceDE w:val="0"/>
        <w:spacing w:line="480" w:lineRule="auto"/>
        <w:rPr>
          <w:rFonts w:ascii="Calibri" w:hAnsi="Calibri" w:cs="Calibri"/>
        </w:rPr>
      </w:pPr>
      <w:r w:rsidRPr="005771E4">
        <w:rPr>
          <w:rFonts w:ascii="Calibri" w:hAnsi="Calibri" w:cs="Calibri"/>
        </w:rPr>
        <w:t xml:space="preserve">nato/a </w:t>
      </w:r>
      <w:proofErr w:type="spellStart"/>
      <w:r w:rsidRPr="005771E4">
        <w:rPr>
          <w:rFonts w:ascii="Calibri" w:hAnsi="Calibri" w:cs="Calibri"/>
        </w:rPr>
        <w:t>a</w:t>
      </w:r>
      <w:proofErr w:type="spellEnd"/>
      <w:r w:rsidRPr="005771E4">
        <w:rPr>
          <w:rFonts w:ascii="Calibri" w:hAnsi="Calibri" w:cs="Calibri"/>
        </w:rPr>
        <w:t xml:space="preserve"> ___________________________________________ il ____________________ età ______ anni</w:t>
      </w:r>
    </w:p>
    <w:p w14:paraId="7C62E3E5" w14:textId="77777777" w:rsidR="00AA66E1" w:rsidRPr="005771E4" w:rsidRDefault="00AA66E1" w:rsidP="00AA66E1">
      <w:pPr>
        <w:autoSpaceDE w:val="0"/>
        <w:spacing w:line="480" w:lineRule="auto"/>
        <w:rPr>
          <w:rFonts w:ascii="Calibri" w:hAnsi="Calibri" w:cs="Calibri"/>
        </w:rPr>
      </w:pPr>
      <w:r w:rsidRPr="005771E4">
        <w:rPr>
          <w:rFonts w:ascii="Calibri" w:hAnsi="Calibri" w:cs="Calibri"/>
        </w:rPr>
        <w:t>codice fiscale ______________________________________</w:t>
      </w:r>
    </w:p>
    <w:p w14:paraId="78CDB642" w14:textId="77777777" w:rsidR="00AA66E1" w:rsidRPr="005771E4" w:rsidRDefault="00AA66E1" w:rsidP="00AA66E1">
      <w:pPr>
        <w:autoSpaceDE w:val="0"/>
        <w:spacing w:line="480" w:lineRule="auto"/>
        <w:rPr>
          <w:rFonts w:ascii="Calibri" w:hAnsi="Calibri" w:cs="Calibri"/>
        </w:rPr>
      </w:pPr>
      <w:r w:rsidRPr="005771E4">
        <w:rPr>
          <w:rFonts w:ascii="Calibri" w:hAnsi="Calibri" w:cs="Calibri"/>
        </w:rPr>
        <w:t>residente a ___________________________via_____________________________________</w:t>
      </w:r>
    </w:p>
    <w:p w14:paraId="06D5FBBD" w14:textId="77777777" w:rsidR="00AA66E1" w:rsidRPr="005771E4" w:rsidRDefault="00AA66E1" w:rsidP="00AA66E1">
      <w:pPr>
        <w:autoSpaceDE w:val="0"/>
        <w:spacing w:line="480" w:lineRule="auto"/>
        <w:rPr>
          <w:rFonts w:ascii="Calibri" w:hAnsi="Calibri" w:cs="Calibri"/>
        </w:rPr>
      </w:pPr>
      <w:r w:rsidRPr="005771E4">
        <w:rPr>
          <w:rFonts w:ascii="Calibri" w:hAnsi="Calibri" w:cs="Calibri"/>
        </w:rPr>
        <w:t xml:space="preserve">recapito tel. _____________________________ recapito </w:t>
      </w:r>
      <w:proofErr w:type="spellStart"/>
      <w:r w:rsidRPr="005771E4">
        <w:rPr>
          <w:rFonts w:ascii="Calibri" w:hAnsi="Calibri" w:cs="Calibri"/>
        </w:rPr>
        <w:t>cell</w:t>
      </w:r>
      <w:proofErr w:type="spellEnd"/>
      <w:r w:rsidRPr="005771E4">
        <w:rPr>
          <w:rFonts w:ascii="Calibri" w:hAnsi="Calibri" w:cs="Calibri"/>
        </w:rPr>
        <w:t>. _____________________</w:t>
      </w:r>
    </w:p>
    <w:p w14:paraId="5A273B94" w14:textId="77777777" w:rsidR="00AA66E1" w:rsidRPr="005771E4" w:rsidRDefault="00AA66E1" w:rsidP="00AA66E1">
      <w:pPr>
        <w:autoSpaceDE w:val="0"/>
        <w:spacing w:line="480" w:lineRule="auto"/>
        <w:rPr>
          <w:rFonts w:ascii="Calibri" w:hAnsi="Calibri" w:cs="Calibri"/>
        </w:rPr>
      </w:pPr>
      <w:r w:rsidRPr="005771E4">
        <w:rPr>
          <w:rFonts w:ascii="Calibri" w:hAnsi="Calibri" w:cs="Calibri"/>
        </w:rPr>
        <w:t>indirizzo E-Mail _______________________________indirizzo PEC______________________________</w:t>
      </w:r>
    </w:p>
    <w:p w14:paraId="2E258644" w14:textId="77777777" w:rsidR="00AA66E1" w:rsidRPr="005771E4" w:rsidRDefault="00AA66E1" w:rsidP="00AA66E1">
      <w:pPr>
        <w:autoSpaceDE w:val="0"/>
        <w:spacing w:line="480" w:lineRule="auto"/>
        <w:jc w:val="center"/>
        <w:rPr>
          <w:rFonts w:ascii="Calibri" w:hAnsi="Calibri" w:cs="Calibri"/>
        </w:rPr>
      </w:pPr>
      <w:r w:rsidRPr="005771E4">
        <w:rPr>
          <w:rFonts w:ascii="Calibri" w:hAnsi="Calibri" w:cs="Calibri"/>
          <w:b/>
        </w:rPr>
        <w:t>CHIEDE</w:t>
      </w:r>
    </w:p>
    <w:p w14:paraId="709CAEF3" w14:textId="69EFF5A9" w:rsidR="00AA66E1" w:rsidRDefault="00AA66E1" w:rsidP="0044035E">
      <w:pPr>
        <w:autoSpaceDE w:val="0"/>
        <w:rPr>
          <w:rFonts w:ascii="Calibri" w:hAnsi="Calibri" w:cs="Calibri"/>
        </w:rPr>
      </w:pPr>
      <w:r w:rsidRPr="005771E4">
        <w:rPr>
          <w:rFonts w:ascii="Calibri" w:hAnsi="Calibri" w:cs="Calibri"/>
        </w:rPr>
        <w:t>Di partecipare alla selezione per l’attribuzione dell’incarico di</w:t>
      </w:r>
      <w:r w:rsidR="0044035E">
        <w:rPr>
          <w:rFonts w:ascii="Calibri" w:hAnsi="Calibri" w:cs="Calibri"/>
        </w:rPr>
        <w:t xml:space="preserve"> (</w:t>
      </w:r>
      <w:r w:rsidR="0044035E" w:rsidRPr="0044035E">
        <w:rPr>
          <w:rFonts w:ascii="Calibri" w:hAnsi="Calibri" w:cs="Calibri"/>
          <w:i/>
          <w:iCs/>
        </w:rPr>
        <w:t>indicare con una X in corrispondenza del ruolo per cui si presenta la candidatura</w:t>
      </w:r>
      <w:r w:rsidR="0044035E">
        <w:rPr>
          <w:rFonts w:ascii="Calibri" w:hAnsi="Calibri" w:cs="Calibri"/>
        </w:rPr>
        <w:t>)</w:t>
      </w:r>
      <w:r w:rsidRPr="005771E4">
        <w:rPr>
          <w:rFonts w:ascii="Calibri" w:hAnsi="Calibri" w:cs="Calibri"/>
        </w:rPr>
        <w:t>:</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57"/>
        <w:gridCol w:w="1956"/>
        <w:gridCol w:w="1579"/>
        <w:gridCol w:w="1648"/>
        <w:gridCol w:w="1560"/>
        <w:gridCol w:w="1418"/>
      </w:tblGrid>
      <w:tr w:rsidR="00AA66E1" w:rsidRPr="00CE1ABF" w14:paraId="737AAF5A" w14:textId="77777777" w:rsidTr="0044035E">
        <w:trPr>
          <w:trHeight w:val="561"/>
        </w:trPr>
        <w:tc>
          <w:tcPr>
            <w:tcW w:w="1757" w:type="dxa"/>
          </w:tcPr>
          <w:p w14:paraId="45F08EB9" w14:textId="77777777" w:rsidR="00AA66E1" w:rsidRPr="00CE1ABF" w:rsidRDefault="00AA66E1" w:rsidP="00AA66E1">
            <w:pPr>
              <w:adjustRightInd w:val="0"/>
              <w:jc w:val="center"/>
              <w:rPr>
                <w:rFonts w:asciiTheme="minorHAnsi" w:hAnsiTheme="minorHAnsi" w:cstheme="minorHAnsi"/>
                <w:b/>
                <w:shd w:val="clear" w:color="auto" w:fill="FFFFFF"/>
              </w:rPr>
            </w:pPr>
            <w:r w:rsidRPr="00CE1ABF">
              <w:rPr>
                <w:rFonts w:asciiTheme="minorHAnsi" w:hAnsiTheme="minorHAnsi" w:cstheme="minorHAnsi"/>
                <w:b/>
                <w:shd w:val="clear" w:color="auto" w:fill="FFFFFF"/>
              </w:rPr>
              <w:t>Titolo modulo</w:t>
            </w:r>
          </w:p>
        </w:tc>
        <w:tc>
          <w:tcPr>
            <w:tcW w:w="1956" w:type="dxa"/>
          </w:tcPr>
          <w:p w14:paraId="38A01F28" w14:textId="77777777" w:rsidR="00AA66E1" w:rsidRPr="00CE1ABF" w:rsidRDefault="00AA66E1" w:rsidP="00AA66E1">
            <w:pPr>
              <w:adjustRightInd w:val="0"/>
              <w:jc w:val="center"/>
              <w:rPr>
                <w:rFonts w:asciiTheme="minorHAnsi" w:hAnsiTheme="minorHAnsi" w:cstheme="minorHAnsi"/>
                <w:b/>
                <w:shd w:val="clear" w:color="auto" w:fill="FFFFFF"/>
              </w:rPr>
            </w:pPr>
            <w:r w:rsidRPr="00CE1ABF">
              <w:rPr>
                <w:rFonts w:asciiTheme="minorHAnsi" w:hAnsiTheme="minorHAnsi" w:cstheme="minorHAnsi"/>
                <w:b/>
                <w:shd w:val="clear" w:color="auto" w:fill="FFFFFF"/>
              </w:rPr>
              <w:t>Destinatari</w:t>
            </w:r>
          </w:p>
        </w:tc>
        <w:tc>
          <w:tcPr>
            <w:tcW w:w="1579" w:type="dxa"/>
          </w:tcPr>
          <w:p w14:paraId="71D81419" w14:textId="77777777" w:rsidR="00AA66E1" w:rsidRPr="00CE1ABF" w:rsidRDefault="00AA66E1" w:rsidP="00AA66E1">
            <w:pPr>
              <w:adjustRightInd w:val="0"/>
              <w:jc w:val="center"/>
              <w:rPr>
                <w:rFonts w:asciiTheme="minorHAnsi" w:hAnsiTheme="minorHAnsi" w:cstheme="minorHAnsi"/>
                <w:b/>
                <w:shd w:val="clear" w:color="auto" w:fill="FFFFFF"/>
              </w:rPr>
            </w:pPr>
            <w:r w:rsidRPr="00CE1ABF">
              <w:rPr>
                <w:rFonts w:asciiTheme="minorHAnsi" w:hAnsiTheme="minorHAnsi" w:cstheme="minorHAnsi"/>
                <w:b/>
                <w:shd w:val="clear" w:color="auto" w:fill="FFFFFF"/>
              </w:rPr>
              <w:t>Periodo di svolgimento</w:t>
            </w:r>
          </w:p>
        </w:tc>
        <w:tc>
          <w:tcPr>
            <w:tcW w:w="1648" w:type="dxa"/>
          </w:tcPr>
          <w:p w14:paraId="098809BB" w14:textId="77777777" w:rsidR="00AA66E1" w:rsidRPr="00CE1ABF" w:rsidRDefault="00AA66E1" w:rsidP="00AA66E1">
            <w:pPr>
              <w:adjustRightInd w:val="0"/>
              <w:jc w:val="center"/>
              <w:rPr>
                <w:rFonts w:asciiTheme="minorHAnsi" w:hAnsiTheme="minorHAnsi" w:cstheme="minorHAnsi"/>
                <w:b/>
                <w:shd w:val="clear" w:color="auto" w:fill="FFFFFF"/>
              </w:rPr>
            </w:pPr>
            <w:r w:rsidRPr="00CE1ABF">
              <w:rPr>
                <w:rFonts w:asciiTheme="minorHAnsi" w:hAnsiTheme="minorHAnsi" w:cstheme="minorHAnsi"/>
                <w:b/>
                <w:shd w:val="clear" w:color="auto" w:fill="FFFFFF"/>
              </w:rPr>
              <w:t>Sede di svolgimento</w:t>
            </w:r>
          </w:p>
        </w:tc>
        <w:tc>
          <w:tcPr>
            <w:tcW w:w="1560" w:type="dxa"/>
          </w:tcPr>
          <w:p w14:paraId="42EA0E25" w14:textId="77777777" w:rsidR="00AA66E1" w:rsidRPr="00CE1ABF" w:rsidRDefault="00AA66E1" w:rsidP="00AA66E1">
            <w:pPr>
              <w:adjustRightInd w:val="0"/>
              <w:jc w:val="center"/>
              <w:rPr>
                <w:rFonts w:asciiTheme="minorHAnsi" w:hAnsiTheme="minorHAnsi" w:cstheme="minorHAnsi"/>
                <w:b/>
                <w:shd w:val="clear" w:color="auto" w:fill="FFFFFF"/>
              </w:rPr>
            </w:pPr>
            <w:r>
              <w:rPr>
                <w:rFonts w:asciiTheme="minorHAnsi" w:hAnsiTheme="minorHAnsi" w:cstheme="minorHAnsi"/>
                <w:b/>
                <w:shd w:val="clear" w:color="auto" w:fill="FFFFFF"/>
              </w:rPr>
              <w:t>Tutor</w:t>
            </w:r>
          </w:p>
        </w:tc>
        <w:tc>
          <w:tcPr>
            <w:tcW w:w="1418" w:type="dxa"/>
          </w:tcPr>
          <w:p w14:paraId="282D78A9" w14:textId="77777777" w:rsidR="00AA66E1" w:rsidRPr="00CE1ABF" w:rsidRDefault="00AA66E1" w:rsidP="00AA66E1">
            <w:pPr>
              <w:adjustRightInd w:val="0"/>
              <w:jc w:val="center"/>
              <w:rPr>
                <w:rFonts w:asciiTheme="minorHAnsi" w:hAnsiTheme="minorHAnsi" w:cstheme="minorHAnsi"/>
                <w:b/>
                <w:shd w:val="clear" w:color="auto" w:fill="FFFFFF"/>
              </w:rPr>
            </w:pPr>
            <w:r>
              <w:rPr>
                <w:rFonts w:asciiTheme="minorHAnsi" w:hAnsiTheme="minorHAnsi" w:cstheme="minorHAnsi"/>
                <w:b/>
                <w:shd w:val="clear" w:color="auto" w:fill="FFFFFF"/>
              </w:rPr>
              <w:t>Esperto</w:t>
            </w:r>
          </w:p>
        </w:tc>
      </w:tr>
      <w:tr w:rsidR="009D697A" w:rsidRPr="00CE1ABF" w14:paraId="682A61FF" w14:textId="77777777" w:rsidTr="009D697A">
        <w:trPr>
          <w:trHeight w:val="1392"/>
        </w:trPr>
        <w:tc>
          <w:tcPr>
            <w:tcW w:w="1757" w:type="dxa"/>
          </w:tcPr>
          <w:p w14:paraId="3049ED10" w14:textId="12059381" w:rsidR="009D697A" w:rsidRPr="0044035E" w:rsidRDefault="009D697A" w:rsidP="009D697A">
            <w:pPr>
              <w:adjustRightInd w:val="0"/>
              <w:rPr>
                <w:rFonts w:asciiTheme="minorHAnsi" w:hAnsiTheme="minorHAnsi" w:cstheme="minorHAnsi"/>
                <w:sz w:val="22"/>
                <w:szCs w:val="22"/>
                <w:shd w:val="clear" w:color="auto" w:fill="FFFFFF"/>
              </w:rPr>
            </w:pPr>
            <w:r w:rsidRPr="0044035E">
              <w:rPr>
                <w:rFonts w:asciiTheme="minorHAnsi" w:hAnsiTheme="minorHAnsi" w:cstheme="minorHAnsi"/>
                <w:sz w:val="22"/>
                <w:szCs w:val="22"/>
                <w:shd w:val="clear" w:color="auto" w:fill="FFFFFF"/>
              </w:rPr>
              <w:t>Metodo di lavoro e supporto allo studio - Fontanelice</w:t>
            </w:r>
          </w:p>
        </w:tc>
        <w:tc>
          <w:tcPr>
            <w:tcW w:w="1956" w:type="dxa"/>
          </w:tcPr>
          <w:p w14:paraId="1F183A4F" w14:textId="53372365" w:rsidR="009D697A" w:rsidRPr="0044035E" w:rsidRDefault="009D697A" w:rsidP="009D697A">
            <w:pPr>
              <w:adjustRightInd w:val="0"/>
              <w:rPr>
                <w:rFonts w:asciiTheme="minorHAnsi" w:hAnsiTheme="minorHAnsi" w:cstheme="minorHAnsi"/>
                <w:sz w:val="22"/>
                <w:szCs w:val="22"/>
                <w:shd w:val="clear" w:color="auto" w:fill="FFFFFF"/>
              </w:rPr>
            </w:pPr>
            <w:r w:rsidRPr="0044035E">
              <w:rPr>
                <w:rFonts w:asciiTheme="minorHAnsi" w:hAnsiTheme="minorHAnsi" w:cstheme="minorHAnsi"/>
                <w:sz w:val="22"/>
                <w:szCs w:val="22"/>
                <w:shd w:val="clear" w:color="auto" w:fill="FFFFFF"/>
              </w:rPr>
              <w:t xml:space="preserve">Alunni di scuola secondaria di Fontanelice </w:t>
            </w:r>
          </w:p>
        </w:tc>
        <w:tc>
          <w:tcPr>
            <w:tcW w:w="1579" w:type="dxa"/>
          </w:tcPr>
          <w:p w14:paraId="730AB7AC" w14:textId="77777777" w:rsidR="009D697A" w:rsidRPr="005172AD" w:rsidRDefault="009D697A" w:rsidP="009D697A">
            <w:pPr>
              <w:adjustRightInd w:val="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Da N</w:t>
            </w:r>
            <w:r w:rsidRPr="005172AD">
              <w:rPr>
                <w:rFonts w:asciiTheme="minorHAnsi" w:hAnsiTheme="minorHAnsi" w:cstheme="minorHAnsi"/>
                <w:sz w:val="22"/>
                <w:szCs w:val="22"/>
                <w:shd w:val="clear" w:color="auto" w:fill="FFFFFF"/>
              </w:rPr>
              <w:t>ovembre</w:t>
            </w:r>
            <w:r>
              <w:rPr>
                <w:rFonts w:asciiTheme="minorHAnsi" w:hAnsiTheme="minorHAnsi" w:cstheme="minorHAnsi"/>
                <w:sz w:val="22"/>
                <w:szCs w:val="22"/>
                <w:shd w:val="clear" w:color="auto" w:fill="FFFFFF"/>
              </w:rPr>
              <w:t xml:space="preserve"> 2026 a Febbraio 2027</w:t>
            </w:r>
          </w:p>
          <w:p w14:paraId="2B98ED47" w14:textId="61CA7576" w:rsidR="009D697A" w:rsidRPr="0044035E" w:rsidRDefault="009D697A" w:rsidP="009D697A">
            <w:pPr>
              <w:adjustRightInd w:val="0"/>
              <w:rPr>
                <w:rFonts w:asciiTheme="minorHAnsi" w:hAnsiTheme="minorHAnsi" w:cstheme="minorHAnsi"/>
                <w:sz w:val="22"/>
                <w:szCs w:val="22"/>
                <w:shd w:val="clear" w:color="auto" w:fill="FFFFFF"/>
              </w:rPr>
            </w:pPr>
          </w:p>
        </w:tc>
        <w:tc>
          <w:tcPr>
            <w:tcW w:w="1648" w:type="dxa"/>
          </w:tcPr>
          <w:p w14:paraId="24D38CBE" w14:textId="23300CB5" w:rsidR="009D697A" w:rsidRPr="009D697A" w:rsidRDefault="009D697A" w:rsidP="009D697A">
            <w:pPr>
              <w:adjustRightInd w:val="0"/>
              <w:rPr>
                <w:rFonts w:asciiTheme="minorHAnsi" w:hAnsiTheme="minorHAnsi" w:cstheme="minorHAnsi"/>
                <w:sz w:val="22"/>
                <w:szCs w:val="22"/>
                <w:shd w:val="clear" w:color="auto" w:fill="FFFFFF"/>
              </w:rPr>
            </w:pPr>
            <w:r w:rsidRPr="009D697A">
              <w:rPr>
                <w:rFonts w:asciiTheme="minorHAnsi" w:hAnsiTheme="minorHAnsi" w:cstheme="minorHAnsi"/>
                <w:sz w:val="22"/>
                <w:szCs w:val="22"/>
                <w:shd w:val="clear" w:color="auto" w:fill="FFFFFF"/>
              </w:rPr>
              <w:t xml:space="preserve">Scuola Secondaria di Fontanelice </w:t>
            </w:r>
          </w:p>
        </w:tc>
        <w:tc>
          <w:tcPr>
            <w:tcW w:w="1560" w:type="dxa"/>
          </w:tcPr>
          <w:p w14:paraId="62CB2798" w14:textId="684878F5" w:rsidR="009D697A" w:rsidRPr="0044035E" w:rsidRDefault="009D697A" w:rsidP="009D697A">
            <w:pPr>
              <w:adjustRightInd w:val="0"/>
              <w:jc w:val="center"/>
              <w:rPr>
                <w:rFonts w:asciiTheme="minorHAnsi" w:hAnsiTheme="minorHAnsi" w:cstheme="minorHAnsi"/>
                <w:sz w:val="22"/>
                <w:szCs w:val="22"/>
                <w:shd w:val="clear" w:color="auto" w:fill="FFFFFF"/>
              </w:rPr>
            </w:pPr>
            <w:r w:rsidRPr="0044035E">
              <w:rPr>
                <w:rFonts w:asciiTheme="minorHAnsi" w:hAnsiTheme="minorHAnsi" w:cstheme="minorHAnsi"/>
                <w:sz w:val="22"/>
                <w:szCs w:val="22"/>
                <w:shd w:val="clear" w:color="auto" w:fill="FFFFFF"/>
              </w:rPr>
              <w:t xml:space="preserve">per 15 ore </w:t>
            </w:r>
          </w:p>
        </w:tc>
        <w:tc>
          <w:tcPr>
            <w:tcW w:w="1418" w:type="dxa"/>
          </w:tcPr>
          <w:p w14:paraId="26BAD281" w14:textId="7E74565B" w:rsidR="009D697A" w:rsidRPr="0044035E" w:rsidRDefault="009D697A" w:rsidP="009D697A">
            <w:pPr>
              <w:adjustRightInd w:val="0"/>
              <w:jc w:val="center"/>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per</w:t>
            </w:r>
            <w:r w:rsidRPr="0044035E">
              <w:rPr>
                <w:rFonts w:asciiTheme="minorHAnsi" w:hAnsiTheme="minorHAnsi" w:cstheme="minorHAnsi"/>
                <w:sz w:val="22"/>
                <w:szCs w:val="22"/>
                <w:shd w:val="clear" w:color="auto" w:fill="FFFFFF"/>
              </w:rPr>
              <w:t xml:space="preserve"> 15 ore </w:t>
            </w:r>
          </w:p>
        </w:tc>
      </w:tr>
      <w:tr w:rsidR="009D697A" w14:paraId="45C75154" w14:textId="77777777" w:rsidTr="0044035E">
        <w:tc>
          <w:tcPr>
            <w:tcW w:w="1757" w:type="dxa"/>
          </w:tcPr>
          <w:p w14:paraId="0BDE8053" w14:textId="77777777" w:rsidR="009D697A" w:rsidRPr="0044035E" w:rsidRDefault="009D697A" w:rsidP="009D697A">
            <w:pPr>
              <w:rPr>
                <w:rFonts w:asciiTheme="minorHAnsi" w:hAnsiTheme="minorHAnsi" w:cstheme="minorHAnsi"/>
                <w:sz w:val="22"/>
                <w:szCs w:val="22"/>
              </w:rPr>
            </w:pPr>
            <w:r w:rsidRPr="0044035E">
              <w:rPr>
                <w:rFonts w:asciiTheme="minorHAnsi" w:hAnsiTheme="minorHAnsi" w:cstheme="minorHAnsi"/>
                <w:sz w:val="22"/>
                <w:szCs w:val="22"/>
              </w:rPr>
              <w:t>Metodo di lavoro e supporto allo studio - Castel del Rio</w:t>
            </w:r>
          </w:p>
        </w:tc>
        <w:tc>
          <w:tcPr>
            <w:tcW w:w="1956" w:type="dxa"/>
          </w:tcPr>
          <w:p w14:paraId="71EDAE0A" w14:textId="0555B615" w:rsidR="009D697A" w:rsidRPr="0044035E" w:rsidRDefault="009D697A" w:rsidP="009D697A">
            <w:pPr>
              <w:rPr>
                <w:rFonts w:asciiTheme="minorHAnsi" w:hAnsiTheme="minorHAnsi" w:cstheme="minorHAnsi"/>
                <w:sz w:val="22"/>
                <w:szCs w:val="22"/>
              </w:rPr>
            </w:pPr>
            <w:r w:rsidRPr="0044035E">
              <w:rPr>
                <w:rFonts w:asciiTheme="minorHAnsi" w:hAnsiTheme="minorHAnsi" w:cstheme="minorHAnsi"/>
                <w:sz w:val="22"/>
                <w:szCs w:val="22"/>
                <w:shd w:val="clear" w:color="auto" w:fill="FFFFFF"/>
              </w:rPr>
              <w:t xml:space="preserve">Alunni di scuola secondaria di Castel del Rio </w:t>
            </w:r>
          </w:p>
        </w:tc>
        <w:tc>
          <w:tcPr>
            <w:tcW w:w="1579" w:type="dxa"/>
          </w:tcPr>
          <w:p w14:paraId="7D3549B3" w14:textId="77777777" w:rsidR="009D697A" w:rsidRDefault="009D697A" w:rsidP="009D697A">
            <w:pPr>
              <w:adjustRightInd w:val="0"/>
              <w:rPr>
                <w:rFonts w:asciiTheme="minorHAnsi" w:hAnsiTheme="minorHAnsi" w:cstheme="minorHAnsi"/>
                <w:sz w:val="22"/>
                <w:szCs w:val="22"/>
              </w:rPr>
            </w:pPr>
            <w:r w:rsidRPr="005172AD">
              <w:rPr>
                <w:rFonts w:asciiTheme="minorHAnsi" w:hAnsiTheme="minorHAnsi" w:cstheme="minorHAnsi"/>
                <w:sz w:val="22"/>
                <w:szCs w:val="22"/>
              </w:rPr>
              <w:t xml:space="preserve">Due periodi: </w:t>
            </w:r>
          </w:p>
          <w:p w14:paraId="005960ED" w14:textId="77777777" w:rsidR="009D697A" w:rsidRPr="009D697A" w:rsidRDefault="009D697A" w:rsidP="009D697A">
            <w:pPr>
              <w:adjustRightInd w:val="0"/>
              <w:rPr>
                <w:rFonts w:asciiTheme="minorHAnsi" w:hAnsiTheme="minorHAnsi" w:cstheme="minorHAnsi"/>
                <w:sz w:val="22"/>
                <w:szCs w:val="22"/>
              </w:rPr>
            </w:pPr>
            <w:r w:rsidRPr="009D697A">
              <w:rPr>
                <w:rFonts w:asciiTheme="minorHAnsi" w:hAnsiTheme="minorHAnsi" w:cstheme="minorHAnsi"/>
                <w:sz w:val="22"/>
                <w:szCs w:val="22"/>
              </w:rPr>
              <w:t>ottobre – novembre 2026</w:t>
            </w:r>
          </w:p>
          <w:p w14:paraId="463AB72F" w14:textId="7FE8122D" w:rsidR="009D697A" w:rsidRPr="0044035E" w:rsidRDefault="009D697A" w:rsidP="009D697A">
            <w:pPr>
              <w:rPr>
                <w:rFonts w:asciiTheme="minorHAnsi" w:hAnsiTheme="minorHAnsi" w:cstheme="minorHAnsi"/>
                <w:sz w:val="22"/>
                <w:szCs w:val="22"/>
              </w:rPr>
            </w:pPr>
            <w:r w:rsidRPr="005172AD">
              <w:rPr>
                <w:rFonts w:asciiTheme="minorHAnsi" w:hAnsiTheme="minorHAnsi" w:cstheme="minorHAnsi"/>
                <w:sz w:val="22"/>
                <w:szCs w:val="22"/>
              </w:rPr>
              <w:t>febbraio</w:t>
            </w:r>
            <w:r>
              <w:rPr>
                <w:rFonts w:asciiTheme="minorHAnsi" w:hAnsiTheme="minorHAnsi" w:cstheme="minorHAnsi"/>
                <w:sz w:val="22"/>
                <w:szCs w:val="22"/>
              </w:rPr>
              <w:t xml:space="preserve"> – marzo 2027</w:t>
            </w:r>
          </w:p>
        </w:tc>
        <w:tc>
          <w:tcPr>
            <w:tcW w:w="1648" w:type="dxa"/>
          </w:tcPr>
          <w:p w14:paraId="55926229" w14:textId="05644749" w:rsidR="009D697A" w:rsidRPr="009D697A" w:rsidRDefault="009D697A" w:rsidP="009D697A">
            <w:pPr>
              <w:rPr>
                <w:rFonts w:asciiTheme="minorHAnsi" w:hAnsiTheme="minorHAnsi" w:cstheme="minorHAnsi"/>
                <w:sz w:val="22"/>
                <w:szCs w:val="22"/>
              </w:rPr>
            </w:pPr>
            <w:r w:rsidRPr="009D697A">
              <w:rPr>
                <w:rFonts w:asciiTheme="minorHAnsi" w:hAnsiTheme="minorHAnsi" w:cstheme="minorHAnsi"/>
                <w:sz w:val="22"/>
                <w:szCs w:val="22"/>
                <w:shd w:val="clear" w:color="auto" w:fill="FFFFFF"/>
              </w:rPr>
              <w:t xml:space="preserve">Scuola Secondaria di </w:t>
            </w:r>
            <w:r w:rsidRPr="009D697A">
              <w:rPr>
                <w:rFonts w:asciiTheme="minorHAnsi" w:hAnsiTheme="minorHAnsi" w:cstheme="minorHAnsi"/>
                <w:sz w:val="22"/>
                <w:szCs w:val="22"/>
              </w:rPr>
              <w:t>Castel del Rio</w:t>
            </w:r>
          </w:p>
        </w:tc>
        <w:tc>
          <w:tcPr>
            <w:tcW w:w="1560" w:type="dxa"/>
          </w:tcPr>
          <w:p w14:paraId="6BCCA1CC" w14:textId="59A5B0CF" w:rsidR="009D697A" w:rsidRPr="0044035E" w:rsidRDefault="009D697A" w:rsidP="009D697A">
            <w:pPr>
              <w:jc w:val="center"/>
              <w:rPr>
                <w:rFonts w:asciiTheme="minorHAnsi" w:hAnsiTheme="minorHAnsi" w:cstheme="minorHAnsi"/>
                <w:sz w:val="22"/>
                <w:szCs w:val="22"/>
              </w:rPr>
            </w:pPr>
            <w:r w:rsidRPr="0044035E">
              <w:rPr>
                <w:rFonts w:asciiTheme="minorHAnsi" w:hAnsiTheme="minorHAnsi" w:cstheme="minorHAnsi"/>
                <w:sz w:val="22"/>
                <w:szCs w:val="22"/>
                <w:shd w:val="clear" w:color="auto" w:fill="FFFFFF"/>
              </w:rPr>
              <w:t xml:space="preserve">per 15 ore </w:t>
            </w:r>
          </w:p>
        </w:tc>
        <w:tc>
          <w:tcPr>
            <w:tcW w:w="1418" w:type="dxa"/>
          </w:tcPr>
          <w:p w14:paraId="24680653" w14:textId="447CE704" w:rsidR="009D697A" w:rsidRPr="0044035E" w:rsidRDefault="009D697A" w:rsidP="009D697A">
            <w:pPr>
              <w:jc w:val="center"/>
              <w:rPr>
                <w:rFonts w:asciiTheme="minorHAnsi" w:hAnsiTheme="minorHAnsi" w:cstheme="minorHAnsi"/>
                <w:sz w:val="22"/>
                <w:szCs w:val="22"/>
              </w:rPr>
            </w:pPr>
            <w:r>
              <w:rPr>
                <w:rFonts w:asciiTheme="minorHAnsi" w:hAnsiTheme="minorHAnsi" w:cstheme="minorHAnsi"/>
                <w:sz w:val="22"/>
                <w:szCs w:val="22"/>
                <w:shd w:val="clear" w:color="auto" w:fill="FFFFFF"/>
              </w:rPr>
              <w:t>per</w:t>
            </w:r>
            <w:r w:rsidRPr="0044035E">
              <w:rPr>
                <w:rFonts w:asciiTheme="minorHAnsi" w:hAnsiTheme="minorHAnsi" w:cstheme="minorHAnsi"/>
                <w:sz w:val="22"/>
                <w:szCs w:val="22"/>
                <w:shd w:val="clear" w:color="auto" w:fill="FFFFFF"/>
              </w:rPr>
              <w:t xml:space="preserve"> 15 ore </w:t>
            </w:r>
          </w:p>
        </w:tc>
      </w:tr>
      <w:tr w:rsidR="009D697A" w14:paraId="02BBDAED" w14:textId="77777777" w:rsidTr="0044035E">
        <w:tc>
          <w:tcPr>
            <w:tcW w:w="1757" w:type="dxa"/>
          </w:tcPr>
          <w:p w14:paraId="0A87DFAE" w14:textId="77777777" w:rsidR="009D697A" w:rsidRPr="0044035E" w:rsidRDefault="009D697A" w:rsidP="009D697A">
            <w:pPr>
              <w:rPr>
                <w:rFonts w:asciiTheme="minorHAnsi" w:hAnsiTheme="minorHAnsi" w:cstheme="minorHAnsi"/>
                <w:sz w:val="22"/>
                <w:szCs w:val="22"/>
              </w:rPr>
            </w:pPr>
            <w:r w:rsidRPr="0044035E">
              <w:rPr>
                <w:rFonts w:asciiTheme="minorHAnsi" w:hAnsiTheme="minorHAnsi" w:cstheme="minorHAnsi"/>
                <w:sz w:val="22"/>
                <w:szCs w:val="22"/>
              </w:rPr>
              <w:t>Metodo di lavoro e supporto allo studio - Casalfiumanese</w:t>
            </w:r>
          </w:p>
        </w:tc>
        <w:tc>
          <w:tcPr>
            <w:tcW w:w="1956" w:type="dxa"/>
          </w:tcPr>
          <w:p w14:paraId="199CD9B9" w14:textId="4436F5AE" w:rsidR="009D697A" w:rsidRPr="0044035E" w:rsidRDefault="009D697A" w:rsidP="009D697A">
            <w:pPr>
              <w:rPr>
                <w:rFonts w:asciiTheme="minorHAnsi" w:hAnsiTheme="minorHAnsi" w:cstheme="minorHAnsi"/>
                <w:sz w:val="22"/>
                <w:szCs w:val="22"/>
              </w:rPr>
            </w:pPr>
            <w:r w:rsidRPr="0044035E">
              <w:rPr>
                <w:rFonts w:asciiTheme="minorHAnsi" w:hAnsiTheme="minorHAnsi" w:cstheme="minorHAnsi"/>
                <w:sz w:val="22"/>
                <w:szCs w:val="22"/>
                <w:shd w:val="clear" w:color="auto" w:fill="FFFFFF"/>
              </w:rPr>
              <w:t xml:space="preserve">Alunni di scuola secondaria di Casalfiumanese </w:t>
            </w:r>
          </w:p>
        </w:tc>
        <w:tc>
          <w:tcPr>
            <w:tcW w:w="1579" w:type="dxa"/>
          </w:tcPr>
          <w:p w14:paraId="31595AEF" w14:textId="050E3D64" w:rsidR="009D697A" w:rsidRPr="0044035E" w:rsidRDefault="009D697A" w:rsidP="009D697A">
            <w:pPr>
              <w:rPr>
                <w:rFonts w:asciiTheme="minorHAnsi" w:hAnsiTheme="minorHAnsi" w:cstheme="minorHAnsi"/>
                <w:sz w:val="22"/>
                <w:szCs w:val="22"/>
              </w:rPr>
            </w:pPr>
            <w:r w:rsidRPr="005172AD">
              <w:rPr>
                <w:rFonts w:asciiTheme="minorHAnsi" w:hAnsiTheme="minorHAnsi" w:cstheme="minorHAnsi"/>
                <w:sz w:val="22"/>
                <w:szCs w:val="22"/>
              </w:rPr>
              <w:t>Da</w:t>
            </w:r>
            <w:r>
              <w:rPr>
                <w:rFonts w:asciiTheme="minorHAnsi" w:hAnsiTheme="minorHAnsi" w:cstheme="minorHAnsi"/>
                <w:sz w:val="22"/>
                <w:szCs w:val="22"/>
              </w:rPr>
              <w:t xml:space="preserve"> </w:t>
            </w:r>
            <w:r w:rsidRPr="005172AD">
              <w:rPr>
                <w:rFonts w:asciiTheme="minorHAnsi" w:hAnsiTheme="minorHAnsi" w:cstheme="minorHAnsi"/>
                <w:sz w:val="22"/>
                <w:szCs w:val="22"/>
              </w:rPr>
              <w:t>ottobre</w:t>
            </w:r>
            <w:r>
              <w:rPr>
                <w:rFonts w:asciiTheme="minorHAnsi" w:hAnsiTheme="minorHAnsi" w:cstheme="minorHAnsi"/>
                <w:sz w:val="22"/>
                <w:szCs w:val="22"/>
              </w:rPr>
              <w:t xml:space="preserve"> 2026 a Febbraio 2027</w:t>
            </w:r>
          </w:p>
        </w:tc>
        <w:tc>
          <w:tcPr>
            <w:tcW w:w="1648" w:type="dxa"/>
          </w:tcPr>
          <w:p w14:paraId="4C025CAA" w14:textId="730F7297" w:rsidR="009D697A" w:rsidRPr="009D697A" w:rsidRDefault="009D697A" w:rsidP="009D697A">
            <w:pPr>
              <w:rPr>
                <w:rFonts w:asciiTheme="minorHAnsi" w:hAnsiTheme="minorHAnsi" w:cstheme="minorHAnsi"/>
                <w:sz w:val="22"/>
                <w:szCs w:val="22"/>
              </w:rPr>
            </w:pPr>
            <w:r w:rsidRPr="009D697A">
              <w:rPr>
                <w:rFonts w:asciiTheme="minorHAnsi" w:hAnsiTheme="minorHAnsi" w:cstheme="minorHAnsi"/>
                <w:sz w:val="22"/>
                <w:szCs w:val="22"/>
                <w:shd w:val="clear" w:color="auto" w:fill="FFFFFF"/>
              </w:rPr>
              <w:t xml:space="preserve">Scuola Secondaria di </w:t>
            </w:r>
            <w:r w:rsidRPr="009D697A">
              <w:rPr>
                <w:rFonts w:asciiTheme="minorHAnsi" w:hAnsiTheme="minorHAnsi" w:cstheme="minorHAnsi"/>
                <w:sz w:val="22"/>
                <w:szCs w:val="22"/>
              </w:rPr>
              <w:t xml:space="preserve">Casalfiumanese </w:t>
            </w:r>
          </w:p>
        </w:tc>
        <w:tc>
          <w:tcPr>
            <w:tcW w:w="1560" w:type="dxa"/>
          </w:tcPr>
          <w:p w14:paraId="11A9B76F" w14:textId="5CC389AB" w:rsidR="009D697A" w:rsidRPr="0044035E" w:rsidRDefault="009D697A" w:rsidP="009D697A">
            <w:pPr>
              <w:jc w:val="center"/>
              <w:rPr>
                <w:rFonts w:asciiTheme="minorHAnsi" w:hAnsiTheme="minorHAnsi" w:cstheme="minorHAnsi"/>
                <w:sz w:val="22"/>
                <w:szCs w:val="22"/>
              </w:rPr>
            </w:pPr>
            <w:r w:rsidRPr="0044035E">
              <w:rPr>
                <w:rFonts w:asciiTheme="minorHAnsi" w:hAnsiTheme="minorHAnsi" w:cstheme="minorHAnsi"/>
                <w:sz w:val="22"/>
                <w:szCs w:val="22"/>
                <w:shd w:val="clear" w:color="auto" w:fill="FFFFFF"/>
              </w:rPr>
              <w:t xml:space="preserve">per 15 ore </w:t>
            </w:r>
          </w:p>
        </w:tc>
        <w:tc>
          <w:tcPr>
            <w:tcW w:w="1418" w:type="dxa"/>
          </w:tcPr>
          <w:p w14:paraId="36EED05A" w14:textId="5485481A" w:rsidR="009D697A" w:rsidRPr="0044035E" w:rsidRDefault="009D697A" w:rsidP="009D697A">
            <w:pPr>
              <w:jc w:val="center"/>
              <w:rPr>
                <w:rFonts w:asciiTheme="minorHAnsi" w:hAnsiTheme="minorHAnsi" w:cstheme="minorHAnsi"/>
                <w:sz w:val="22"/>
                <w:szCs w:val="22"/>
              </w:rPr>
            </w:pPr>
            <w:r>
              <w:rPr>
                <w:rFonts w:asciiTheme="minorHAnsi" w:hAnsiTheme="minorHAnsi" w:cstheme="minorHAnsi"/>
                <w:sz w:val="22"/>
                <w:szCs w:val="22"/>
                <w:shd w:val="clear" w:color="auto" w:fill="FFFFFF"/>
              </w:rPr>
              <w:t>per</w:t>
            </w:r>
            <w:r w:rsidRPr="0044035E">
              <w:rPr>
                <w:rFonts w:asciiTheme="minorHAnsi" w:hAnsiTheme="minorHAnsi" w:cstheme="minorHAnsi"/>
                <w:sz w:val="22"/>
                <w:szCs w:val="22"/>
                <w:shd w:val="clear" w:color="auto" w:fill="FFFFFF"/>
              </w:rPr>
              <w:t xml:space="preserve"> 15 ore </w:t>
            </w:r>
          </w:p>
        </w:tc>
      </w:tr>
      <w:tr w:rsidR="009D697A" w14:paraId="4C03C837" w14:textId="77777777" w:rsidTr="0044035E">
        <w:tc>
          <w:tcPr>
            <w:tcW w:w="1757" w:type="dxa"/>
          </w:tcPr>
          <w:p w14:paraId="7BCA5B7C" w14:textId="77777777" w:rsidR="009D697A" w:rsidRPr="0044035E" w:rsidRDefault="009D697A" w:rsidP="009D697A">
            <w:pPr>
              <w:rPr>
                <w:rFonts w:asciiTheme="minorHAnsi" w:hAnsiTheme="minorHAnsi" w:cstheme="minorHAnsi"/>
                <w:sz w:val="22"/>
                <w:szCs w:val="22"/>
              </w:rPr>
            </w:pPr>
            <w:r w:rsidRPr="0044035E">
              <w:rPr>
                <w:rFonts w:asciiTheme="minorHAnsi" w:hAnsiTheme="minorHAnsi" w:cstheme="minorHAnsi"/>
                <w:sz w:val="22"/>
                <w:szCs w:val="22"/>
              </w:rPr>
              <w:t>Metodo di lavoro e supporto allo studio - Borgo Tossignano</w:t>
            </w:r>
          </w:p>
        </w:tc>
        <w:tc>
          <w:tcPr>
            <w:tcW w:w="1956" w:type="dxa"/>
          </w:tcPr>
          <w:p w14:paraId="1D249664" w14:textId="0B7BFAF1" w:rsidR="009D697A" w:rsidRPr="0044035E" w:rsidRDefault="009D697A" w:rsidP="009D697A">
            <w:pPr>
              <w:rPr>
                <w:rFonts w:asciiTheme="minorHAnsi" w:hAnsiTheme="minorHAnsi" w:cstheme="minorHAnsi"/>
                <w:sz w:val="22"/>
                <w:szCs w:val="22"/>
              </w:rPr>
            </w:pPr>
            <w:r w:rsidRPr="0044035E">
              <w:rPr>
                <w:rFonts w:asciiTheme="minorHAnsi" w:hAnsiTheme="minorHAnsi" w:cstheme="minorHAnsi"/>
                <w:sz w:val="22"/>
                <w:szCs w:val="22"/>
                <w:shd w:val="clear" w:color="auto" w:fill="FFFFFF"/>
              </w:rPr>
              <w:t>Alunni di scuola secondaria di Borgo Tossignano</w:t>
            </w:r>
          </w:p>
        </w:tc>
        <w:tc>
          <w:tcPr>
            <w:tcW w:w="1579" w:type="dxa"/>
          </w:tcPr>
          <w:p w14:paraId="1FAA4BED" w14:textId="0E55DC8E" w:rsidR="009D697A" w:rsidRPr="0044035E" w:rsidRDefault="009D697A" w:rsidP="009D697A">
            <w:pPr>
              <w:rPr>
                <w:rFonts w:asciiTheme="minorHAnsi" w:hAnsiTheme="minorHAnsi" w:cstheme="minorHAnsi"/>
                <w:sz w:val="22"/>
                <w:szCs w:val="22"/>
              </w:rPr>
            </w:pPr>
            <w:r w:rsidRPr="005172AD">
              <w:rPr>
                <w:rFonts w:asciiTheme="minorHAnsi" w:hAnsiTheme="minorHAnsi" w:cstheme="minorHAnsi"/>
                <w:sz w:val="22"/>
                <w:szCs w:val="22"/>
              </w:rPr>
              <w:t>Da</w:t>
            </w:r>
            <w:r>
              <w:rPr>
                <w:rFonts w:asciiTheme="minorHAnsi" w:hAnsiTheme="minorHAnsi" w:cstheme="minorHAnsi"/>
                <w:sz w:val="22"/>
                <w:szCs w:val="22"/>
              </w:rPr>
              <w:t xml:space="preserve"> </w:t>
            </w:r>
            <w:r w:rsidRPr="005172AD">
              <w:rPr>
                <w:rFonts w:asciiTheme="minorHAnsi" w:hAnsiTheme="minorHAnsi" w:cstheme="minorHAnsi"/>
                <w:sz w:val="22"/>
                <w:szCs w:val="22"/>
              </w:rPr>
              <w:t>ottobre</w:t>
            </w:r>
            <w:r>
              <w:rPr>
                <w:rFonts w:asciiTheme="minorHAnsi" w:hAnsiTheme="minorHAnsi" w:cstheme="minorHAnsi"/>
                <w:sz w:val="22"/>
                <w:szCs w:val="22"/>
              </w:rPr>
              <w:t xml:space="preserve"> 2026 a Febbraio 2027</w:t>
            </w:r>
          </w:p>
        </w:tc>
        <w:tc>
          <w:tcPr>
            <w:tcW w:w="1648" w:type="dxa"/>
          </w:tcPr>
          <w:p w14:paraId="632F9584" w14:textId="32ABF81A" w:rsidR="009D697A" w:rsidRPr="009D697A" w:rsidRDefault="009D697A" w:rsidP="009D697A">
            <w:pPr>
              <w:rPr>
                <w:rFonts w:asciiTheme="minorHAnsi" w:hAnsiTheme="minorHAnsi" w:cstheme="minorHAnsi"/>
                <w:sz w:val="22"/>
                <w:szCs w:val="22"/>
              </w:rPr>
            </w:pPr>
            <w:r w:rsidRPr="009D697A">
              <w:rPr>
                <w:rFonts w:asciiTheme="minorHAnsi" w:hAnsiTheme="minorHAnsi" w:cstheme="minorHAnsi"/>
                <w:sz w:val="22"/>
                <w:szCs w:val="22"/>
                <w:shd w:val="clear" w:color="auto" w:fill="FFFFFF"/>
              </w:rPr>
              <w:t xml:space="preserve">Scuola Secondaria di </w:t>
            </w:r>
            <w:r w:rsidRPr="009D697A">
              <w:rPr>
                <w:rFonts w:asciiTheme="minorHAnsi" w:hAnsiTheme="minorHAnsi" w:cstheme="minorHAnsi"/>
                <w:sz w:val="22"/>
                <w:szCs w:val="22"/>
              </w:rPr>
              <w:t xml:space="preserve">Borgo Tossignano </w:t>
            </w:r>
          </w:p>
        </w:tc>
        <w:tc>
          <w:tcPr>
            <w:tcW w:w="1560" w:type="dxa"/>
          </w:tcPr>
          <w:p w14:paraId="3387E1AA" w14:textId="42D41DB4" w:rsidR="009D697A" w:rsidRPr="0044035E" w:rsidRDefault="009D697A" w:rsidP="009D697A">
            <w:pPr>
              <w:jc w:val="center"/>
              <w:rPr>
                <w:rFonts w:asciiTheme="minorHAnsi" w:hAnsiTheme="minorHAnsi" w:cstheme="minorHAnsi"/>
                <w:sz w:val="22"/>
                <w:szCs w:val="22"/>
              </w:rPr>
            </w:pPr>
            <w:r w:rsidRPr="0044035E">
              <w:rPr>
                <w:rFonts w:asciiTheme="minorHAnsi" w:hAnsiTheme="minorHAnsi" w:cstheme="minorHAnsi"/>
                <w:sz w:val="22"/>
                <w:szCs w:val="22"/>
                <w:shd w:val="clear" w:color="auto" w:fill="FFFFFF"/>
              </w:rPr>
              <w:t xml:space="preserve">per 15 ore </w:t>
            </w:r>
          </w:p>
        </w:tc>
        <w:tc>
          <w:tcPr>
            <w:tcW w:w="1418" w:type="dxa"/>
          </w:tcPr>
          <w:p w14:paraId="7EE90222" w14:textId="5E84685E" w:rsidR="009D697A" w:rsidRPr="0044035E" w:rsidRDefault="009D697A" w:rsidP="009D697A">
            <w:pPr>
              <w:jc w:val="center"/>
              <w:rPr>
                <w:rFonts w:asciiTheme="minorHAnsi" w:hAnsiTheme="minorHAnsi" w:cstheme="minorHAnsi"/>
                <w:sz w:val="22"/>
                <w:szCs w:val="22"/>
              </w:rPr>
            </w:pPr>
            <w:r>
              <w:rPr>
                <w:rFonts w:asciiTheme="minorHAnsi" w:hAnsiTheme="minorHAnsi" w:cstheme="minorHAnsi"/>
                <w:sz w:val="22"/>
                <w:szCs w:val="22"/>
                <w:shd w:val="clear" w:color="auto" w:fill="FFFFFF"/>
              </w:rPr>
              <w:t>per</w:t>
            </w:r>
            <w:r w:rsidRPr="0044035E">
              <w:rPr>
                <w:rFonts w:asciiTheme="minorHAnsi" w:hAnsiTheme="minorHAnsi" w:cstheme="minorHAnsi"/>
                <w:sz w:val="22"/>
                <w:szCs w:val="22"/>
                <w:shd w:val="clear" w:color="auto" w:fill="FFFFFF"/>
              </w:rPr>
              <w:t xml:space="preserve"> 15 ore </w:t>
            </w:r>
          </w:p>
        </w:tc>
      </w:tr>
      <w:tr w:rsidR="009D697A" w14:paraId="55FDE98B" w14:textId="77777777" w:rsidTr="0044035E">
        <w:tc>
          <w:tcPr>
            <w:tcW w:w="1757" w:type="dxa"/>
          </w:tcPr>
          <w:p w14:paraId="6CA8C259" w14:textId="24A4A7E4" w:rsidR="009D697A" w:rsidRPr="0044035E" w:rsidRDefault="009D697A" w:rsidP="009D697A">
            <w:pPr>
              <w:rPr>
                <w:rFonts w:asciiTheme="minorHAnsi" w:hAnsiTheme="minorHAnsi" w:cstheme="minorHAnsi"/>
                <w:sz w:val="22"/>
                <w:szCs w:val="22"/>
              </w:rPr>
            </w:pPr>
            <w:r w:rsidRPr="0044035E">
              <w:rPr>
                <w:rFonts w:asciiTheme="minorHAnsi" w:hAnsiTheme="minorHAnsi" w:cstheme="minorHAnsi"/>
                <w:sz w:val="22"/>
                <w:szCs w:val="22"/>
              </w:rPr>
              <w:t>Easy English in Castel del Rio</w:t>
            </w:r>
          </w:p>
        </w:tc>
        <w:tc>
          <w:tcPr>
            <w:tcW w:w="1956" w:type="dxa"/>
          </w:tcPr>
          <w:p w14:paraId="2134C55F" w14:textId="2E56A427" w:rsidR="009D697A" w:rsidRPr="0044035E" w:rsidRDefault="009D697A" w:rsidP="009D697A">
            <w:pPr>
              <w:rPr>
                <w:rFonts w:asciiTheme="minorHAnsi" w:hAnsiTheme="minorHAnsi" w:cstheme="minorHAnsi"/>
                <w:sz w:val="22"/>
                <w:szCs w:val="22"/>
              </w:rPr>
            </w:pPr>
            <w:r w:rsidRPr="0044035E">
              <w:rPr>
                <w:rFonts w:asciiTheme="minorHAnsi" w:hAnsiTheme="minorHAnsi" w:cstheme="minorHAnsi"/>
                <w:sz w:val="22"/>
                <w:szCs w:val="22"/>
                <w:shd w:val="clear" w:color="auto" w:fill="FFFFFF"/>
              </w:rPr>
              <w:t>Alunni di scuola primaria delle classi 3^, 4^ e 5^ di Castel del Rio</w:t>
            </w:r>
          </w:p>
        </w:tc>
        <w:tc>
          <w:tcPr>
            <w:tcW w:w="1579" w:type="dxa"/>
          </w:tcPr>
          <w:p w14:paraId="0EFAE20B" w14:textId="77777777" w:rsidR="009D697A" w:rsidRPr="005172AD" w:rsidRDefault="009D697A" w:rsidP="009D697A">
            <w:pPr>
              <w:adjustRightInd w:val="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 xml:space="preserve">Da </w:t>
            </w:r>
            <w:r w:rsidRPr="005172AD">
              <w:rPr>
                <w:rFonts w:asciiTheme="minorHAnsi" w:hAnsiTheme="minorHAnsi" w:cstheme="minorHAnsi"/>
                <w:sz w:val="22"/>
                <w:szCs w:val="22"/>
                <w:shd w:val="clear" w:color="auto" w:fill="FFFFFF"/>
              </w:rPr>
              <w:t>Dicembre 2026</w:t>
            </w:r>
            <w:r>
              <w:rPr>
                <w:rFonts w:asciiTheme="minorHAnsi" w:hAnsiTheme="minorHAnsi" w:cstheme="minorHAnsi"/>
                <w:sz w:val="22"/>
                <w:szCs w:val="22"/>
                <w:shd w:val="clear" w:color="auto" w:fill="FFFFFF"/>
              </w:rPr>
              <w:t xml:space="preserve"> a F</w:t>
            </w:r>
            <w:r w:rsidRPr="005172AD">
              <w:rPr>
                <w:rFonts w:asciiTheme="minorHAnsi" w:hAnsiTheme="minorHAnsi" w:cstheme="minorHAnsi"/>
                <w:sz w:val="22"/>
                <w:szCs w:val="22"/>
                <w:shd w:val="clear" w:color="auto" w:fill="FFFFFF"/>
              </w:rPr>
              <w:t>ebbraio 2027</w:t>
            </w:r>
          </w:p>
          <w:p w14:paraId="00849CDD" w14:textId="49BE8B26" w:rsidR="009D697A" w:rsidRPr="0044035E" w:rsidRDefault="009D697A" w:rsidP="009D697A">
            <w:pPr>
              <w:rPr>
                <w:rFonts w:asciiTheme="minorHAnsi" w:hAnsiTheme="minorHAnsi" w:cstheme="minorHAnsi"/>
                <w:sz w:val="22"/>
                <w:szCs w:val="22"/>
              </w:rPr>
            </w:pPr>
            <w:r w:rsidRPr="005172AD">
              <w:rPr>
                <w:rFonts w:asciiTheme="minorHAnsi" w:hAnsiTheme="minorHAnsi" w:cstheme="minorHAnsi"/>
                <w:sz w:val="22"/>
                <w:szCs w:val="22"/>
                <w:shd w:val="clear" w:color="auto" w:fill="FFFFFF"/>
              </w:rPr>
              <w:t xml:space="preserve">Nella giornata del </w:t>
            </w:r>
            <w:proofErr w:type="gramStart"/>
            <w:r w:rsidRPr="005172AD">
              <w:rPr>
                <w:rFonts w:asciiTheme="minorHAnsi" w:hAnsiTheme="minorHAnsi" w:cstheme="minorHAnsi"/>
                <w:sz w:val="22"/>
                <w:szCs w:val="22"/>
                <w:shd w:val="clear" w:color="auto" w:fill="FFFFFF"/>
              </w:rPr>
              <w:t>Mercoledì</w:t>
            </w:r>
            <w:proofErr w:type="gramEnd"/>
          </w:p>
        </w:tc>
        <w:tc>
          <w:tcPr>
            <w:tcW w:w="1648" w:type="dxa"/>
          </w:tcPr>
          <w:p w14:paraId="7A828B78" w14:textId="0811394F" w:rsidR="009D697A" w:rsidRPr="009D697A" w:rsidRDefault="009D697A" w:rsidP="009D697A">
            <w:pPr>
              <w:rPr>
                <w:rFonts w:asciiTheme="minorHAnsi" w:hAnsiTheme="minorHAnsi" w:cstheme="minorHAnsi"/>
                <w:sz w:val="22"/>
                <w:szCs w:val="22"/>
              </w:rPr>
            </w:pPr>
            <w:r w:rsidRPr="009D697A">
              <w:rPr>
                <w:rFonts w:asciiTheme="minorHAnsi" w:hAnsiTheme="minorHAnsi" w:cstheme="minorHAnsi"/>
                <w:sz w:val="22"/>
                <w:szCs w:val="22"/>
                <w:shd w:val="clear" w:color="auto" w:fill="FFFFFF"/>
              </w:rPr>
              <w:t xml:space="preserve">Scuola Primaria di </w:t>
            </w:r>
            <w:r>
              <w:rPr>
                <w:rFonts w:asciiTheme="minorHAnsi" w:hAnsiTheme="minorHAnsi" w:cstheme="minorHAnsi"/>
                <w:sz w:val="22"/>
                <w:szCs w:val="22"/>
                <w:shd w:val="clear" w:color="auto" w:fill="FFFFFF"/>
              </w:rPr>
              <w:t>Castel del Rio</w:t>
            </w:r>
            <w:r w:rsidRPr="009D697A">
              <w:rPr>
                <w:rFonts w:asciiTheme="minorHAnsi" w:hAnsiTheme="minorHAnsi" w:cstheme="minorHAnsi"/>
                <w:sz w:val="22"/>
                <w:szCs w:val="22"/>
                <w:shd w:val="clear" w:color="auto" w:fill="FFFFFF"/>
              </w:rPr>
              <w:t xml:space="preserve"> </w:t>
            </w:r>
          </w:p>
        </w:tc>
        <w:tc>
          <w:tcPr>
            <w:tcW w:w="1560" w:type="dxa"/>
          </w:tcPr>
          <w:p w14:paraId="7D2D7BD8" w14:textId="4E26335B" w:rsidR="009D697A" w:rsidRPr="0044035E" w:rsidRDefault="009D697A" w:rsidP="009D697A">
            <w:pPr>
              <w:jc w:val="center"/>
              <w:rPr>
                <w:rFonts w:asciiTheme="minorHAnsi" w:hAnsiTheme="minorHAnsi" w:cstheme="minorHAnsi"/>
                <w:sz w:val="22"/>
                <w:szCs w:val="22"/>
              </w:rPr>
            </w:pPr>
            <w:r w:rsidRPr="0044035E">
              <w:rPr>
                <w:rFonts w:asciiTheme="minorHAnsi" w:hAnsiTheme="minorHAnsi" w:cstheme="minorHAnsi"/>
                <w:sz w:val="22"/>
                <w:szCs w:val="22"/>
                <w:shd w:val="clear" w:color="auto" w:fill="FFFFFF"/>
              </w:rPr>
              <w:t xml:space="preserve">per 15 ore </w:t>
            </w:r>
          </w:p>
        </w:tc>
        <w:tc>
          <w:tcPr>
            <w:tcW w:w="1418" w:type="dxa"/>
          </w:tcPr>
          <w:p w14:paraId="54F4FF95" w14:textId="2A8D09D2" w:rsidR="009D697A" w:rsidRPr="0044035E" w:rsidRDefault="009D697A" w:rsidP="009D697A">
            <w:pPr>
              <w:jc w:val="center"/>
              <w:rPr>
                <w:rFonts w:asciiTheme="minorHAnsi" w:hAnsiTheme="minorHAnsi" w:cstheme="minorHAnsi"/>
                <w:sz w:val="22"/>
                <w:szCs w:val="22"/>
              </w:rPr>
            </w:pPr>
            <w:r>
              <w:rPr>
                <w:rFonts w:asciiTheme="minorHAnsi" w:hAnsiTheme="minorHAnsi" w:cstheme="minorHAnsi"/>
                <w:sz w:val="22"/>
                <w:szCs w:val="22"/>
                <w:shd w:val="clear" w:color="auto" w:fill="FFFFFF"/>
              </w:rPr>
              <w:t>per</w:t>
            </w:r>
            <w:r w:rsidRPr="0044035E">
              <w:rPr>
                <w:rFonts w:asciiTheme="minorHAnsi" w:hAnsiTheme="minorHAnsi" w:cstheme="minorHAnsi"/>
                <w:sz w:val="22"/>
                <w:szCs w:val="22"/>
                <w:shd w:val="clear" w:color="auto" w:fill="FFFFFF"/>
              </w:rPr>
              <w:t xml:space="preserve"> 15 ore </w:t>
            </w:r>
          </w:p>
        </w:tc>
      </w:tr>
      <w:tr w:rsidR="009D697A" w14:paraId="73746DCD" w14:textId="77777777" w:rsidTr="0044035E">
        <w:tc>
          <w:tcPr>
            <w:tcW w:w="1757" w:type="dxa"/>
          </w:tcPr>
          <w:p w14:paraId="5BC98A20" w14:textId="77777777" w:rsidR="009D697A" w:rsidRPr="0044035E" w:rsidRDefault="009D697A" w:rsidP="009D697A">
            <w:pPr>
              <w:adjustRightInd w:val="0"/>
              <w:rPr>
                <w:rFonts w:asciiTheme="minorHAnsi" w:hAnsiTheme="minorHAnsi" w:cstheme="minorHAnsi"/>
                <w:sz w:val="22"/>
                <w:szCs w:val="22"/>
              </w:rPr>
            </w:pPr>
            <w:r w:rsidRPr="0044035E">
              <w:rPr>
                <w:rFonts w:asciiTheme="minorHAnsi" w:hAnsiTheme="minorHAnsi" w:cstheme="minorHAnsi"/>
                <w:sz w:val="22"/>
                <w:szCs w:val="22"/>
              </w:rPr>
              <w:lastRenderedPageBreak/>
              <w:t>Trekking 27 per la Scuola Primaria</w:t>
            </w:r>
          </w:p>
          <w:p w14:paraId="7A06F3DE" w14:textId="77777777" w:rsidR="009D697A" w:rsidRPr="0044035E" w:rsidRDefault="009D697A" w:rsidP="009D697A">
            <w:pPr>
              <w:rPr>
                <w:rFonts w:asciiTheme="minorHAnsi" w:hAnsiTheme="minorHAnsi" w:cstheme="minorHAnsi"/>
                <w:sz w:val="22"/>
                <w:szCs w:val="22"/>
              </w:rPr>
            </w:pPr>
          </w:p>
        </w:tc>
        <w:tc>
          <w:tcPr>
            <w:tcW w:w="1956" w:type="dxa"/>
          </w:tcPr>
          <w:p w14:paraId="77C6804F" w14:textId="4CE43346" w:rsidR="009D697A" w:rsidRPr="0044035E" w:rsidRDefault="009D697A" w:rsidP="009D697A">
            <w:pPr>
              <w:rPr>
                <w:rFonts w:asciiTheme="minorHAnsi" w:hAnsiTheme="minorHAnsi" w:cstheme="minorHAnsi"/>
                <w:sz w:val="22"/>
                <w:szCs w:val="22"/>
              </w:rPr>
            </w:pPr>
            <w:r w:rsidRPr="0044035E">
              <w:rPr>
                <w:rFonts w:asciiTheme="minorHAnsi" w:hAnsiTheme="minorHAnsi" w:cstheme="minorHAnsi"/>
                <w:sz w:val="22"/>
                <w:szCs w:val="22"/>
                <w:shd w:val="clear" w:color="auto" w:fill="FFFFFF"/>
              </w:rPr>
              <w:t>Alunni di scuola primaria dell’IC di Borgo Tossignano</w:t>
            </w:r>
          </w:p>
        </w:tc>
        <w:tc>
          <w:tcPr>
            <w:tcW w:w="1579" w:type="dxa"/>
          </w:tcPr>
          <w:p w14:paraId="15354FDC" w14:textId="2DED11C3" w:rsidR="009D697A" w:rsidRPr="0044035E" w:rsidRDefault="009D697A" w:rsidP="009D697A">
            <w:pPr>
              <w:rPr>
                <w:rFonts w:asciiTheme="minorHAnsi" w:hAnsiTheme="minorHAnsi" w:cstheme="minorHAnsi"/>
                <w:sz w:val="22"/>
                <w:szCs w:val="22"/>
              </w:rPr>
            </w:pPr>
            <w:r w:rsidRPr="005172AD">
              <w:rPr>
                <w:rFonts w:asciiTheme="minorHAnsi" w:hAnsiTheme="minorHAnsi" w:cstheme="minorHAnsi"/>
                <w:sz w:val="22"/>
                <w:szCs w:val="22"/>
                <w:shd w:val="clear" w:color="auto" w:fill="FFFFFF"/>
              </w:rPr>
              <w:t>7 – 11 Giugno 2027</w:t>
            </w:r>
          </w:p>
        </w:tc>
        <w:tc>
          <w:tcPr>
            <w:tcW w:w="1648" w:type="dxa"/>
          </w:tcPr>
          <w:p w14:paraId="394579D2" w14:textId="423A7E85" w:rsidR="009D697A" w:rsidRPr="009D697A" w:rsidRDefault="009D697A" w:rsidP="009D697A">
            <w:pPr>
              <w:rPr>
                <w:rFonts w:asciiTheme="minorHAnsi" w:hAnsiTheme="minorHAnsi" w:cstheme="minorHAnsi"/>
                <w:sz w:val="22"/>
                <w:szCs w:val="22"/>
              </w:rPr>
            </w:pPr>
            <w:r w:rsidRPr="009D697A">
              <w:rPr>
                <w:rFonts w:asciiTheme="minorHAnsi" w:hAnsiTheme="minorHAnsi" w:cstheme="minorHAnsi"/>
                <w:sz w:val="22"/>
                <w:szCs w:val="22"/>
                <w:shd w:val="clear" w:color="auto" w:fill="FFFFFF"/>
              </w:rPr>
              <w:t xml:space="preserve">Scuola Primaria di </w:t>
            </w:r>
            <w:r>
              <w:rPr>
                <w:rFonts w:asciiTheme="minorHAnsi" w:hAnsiTheme="minorHAnsi" w:cstheme="minorHAnsi"/>
                <w:sz w:val="22"/>
                <w:szCs w:val="22"/>
                <w:shd w:val="clear" w:color="auto" w:fill="FFFFFF"/>
              </w:rPr>
              <w:t>Borgo Tossignano</w:t>
            </w:r>
          </w:p>
        </w:tc>
        <w:tc>
          <w:tcPr>
            <w:tcW w:w="1560" w:type="dxa"/>
          </w:tcPr>
          <w:p w14:paraId="395F5165" w14:textId="2F03E228" w:rsidR="009D697A" w:rsidRPr="0044035E" w:rsidRDefault="009D697A" w:rsidP="009D697A">
            <w:pPr>
              <w:jc w:val="center"/>
              <w:rPr>
                <w:rFonts w:asciiTheme="minorHAnsi" w:hAnsiTheme="minorHAnsi" w:cstheme="minorHAnsi"/>
                <w:sz w:val="22"/>
                <w:szCs w:val="22"/>
                <w:shd w:val="clear" w:color="auto" w:fill="FFFFFF"/>
              </w:rPr>
            </w:pPr>
            <w:r w:rsidRPr="0044035E">
              <w:rPr>
                <w:rFonts w:asciiTheme="minorHAnsi" w:hAnsiTheme="minorHAnsi" w:cstheme="minorHAnsi"/>
                <w:sz w:val="22"/>
                <w:szCs w:val="22"/>
                <w:shd w:val="clear" w:color="auto" w:fill="FFFFFF"/>
              </w:rPr>
              <w:t xml:space="preserve">per 15 ore </w:t>
            </w:r>
          </w:p>
        </w:tc>
        <w:tc>
          <w:tcPr>
            <w:tcW w:w="1418" w:type="dxa"/>
          </w:tcPr>
          <w:p w14:paraId="18C25CF2" w14:textId="217FC87B" w:rsidR="009D697A" w:rsidRPr="0044035E" w:rsidRDefault="009D697A" w:rsidP="009D697A">
            <w:pPr>
              <w:jc w:val="center"/>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per</w:t>
            </w:r>
            <w:r w:rsidRPr="0044035E">
              <w:rPr>
                <w:rFonts w:asciiTheme="minorHAnsi" w:hAnsiTheme="minorHAnsi" w:cstheme="minorHAnsi"/>
                <w:sz w:val="22"/>
                <w:szCs w:val="22"/>
                <w:shd w:val="clear" w:color="auto" w:fill="FFFFFF"/>
              </w:rPr>
              <w:t xml:space="preserve"> 15 ore </w:t>
            </w:r>
          </w:p>
        </w:tc>
      </w:tr>
    </w:tbl>
    <w:p w14:paraId="697B2033" w14:textId="77777777" w:rsidR="00AA66E1" w:rsidRPr="005771E4" w:rsidRDefault="00AA66E1" w:rsidP="00AA66E1">
      <w:pPr>
        <w:autoSpaceDE w:val="0"/>
        <w:rPr>
          <w:rFonts w:ascii="Calibri" w:hAnsi="Calibri" w:cs="Calibri"/>
          <w:b/>
          <w:bCs/>
          <w:i/>
          <w:iCs/>
          <w:u w:val="single"/>
        </w:rPr>
      </w:pPr>
      <w:bookmarkStart w:id="11" w:name="_Hlk158550651"/>
    </w:p>
    <w:bookmarkEnd w:id="11"/>
    <w:p w14:paraId="338F42B5" w14:textId="77777777" w:rsidR="00AA66E1" w:rsidRPr="005771E4" w:rsidRDefault="00AA66E1" w:rsidP="00AA66E1">
      <w:pPr>
        <w:autoSpaceDE w:val="0"/>
        <w:rPr>
          <w:rFonts w:ascii="Calibri" w:hAnsi="Calibri" w:cs="Calibri"/>
          <w:b/>
          <w:bCs/>
          <w:i/>
          <w:iCs/>
          <w:u w:val="single"/>
        </w:rPr>
      </w:pPr>
    </w:p>
    <w:p w14:paraId="19FEEF1A" w14:textId="77777777" w:rsidR="00AA66E1" w:rsidRPr="00AA66E1" w:rsidRDefault="00AA66E1" w:rsidP="00AA66E1">
      <w:pPr>
        <w:autoSpaceDE w:val="0"/>
        <w:mirrorIndents/>
        <w:rPr>
          <w:rFonts w:asciiTheme="minorHAnsi" w:hAnsiTheme="minorHAnsi" w:cstheme="minorHAnsi"/>
          <w:sz w:val="22"/>
          <w:szCs w:val="22"/>
          <w:lang w:eastAsia="ar-SA"/>
        </w:rPr>
      </w:pPr>
      <w:r w:rsidRPr="00AA66E1">
        <w:rPr>
          <w:rFonts w:asciiTheme="minorHAnsi" w:hAnsiTheme="minorHAnsi" w:cstheme="minorHAnsi"/>
          <w:sz w:val="22"/>
          <w:szCs w:val="22"/>
        </w:rPr>
        <w:t>A tal fine, consapevole della responsabilità penale e della decadenza da eventuali benefici acquisiti</w:t>
      </w:r>
      <w:r w:rsidRPr="00AA66E1">
        <w:rPr>
          <w:rFonts w:asciiTheme="minorHAnsi" w:hAnsiTheme="minorHAnsi" w:cstheme="minorHAnsi"/>
          <w:sz w:val="22"/>
          <w:szCs w:val="22"/>
          <w:lang w:eastAsia="ar-SA"/>
        </w:rPr>
        <w:t>. N</w:t>
      </w:r>
      <w:r w:rsidRPr="00AA66E1">
        <w:rPr>
          <w:rFonts w:asciiTheme="minorHAnsi" w:hAnsiTheme="minorHAnsi" w:cstheme="minorHAnsi"/>
          <w:sz w:val="22"/>
          <w:szCs w:val="22"/>
        </w:rPr>
        <w:t xml:space="preserve">el caso di dichiarazioni mendaci, </w:t>
      </w:r>
      <w:r w:rsidRPr="00AA66E1">
        <w:rPr>
          <w:rFonts w:asciiTheme="minorHAnsi" w:hAnsiTheme="minorHAnsi" w:cstheme="minorHAnsi"/>
          <w:b/>
          <w:sz w:val="22"/>
          <w:szCs w:val="22"/>
        </w:rPr>
        <w:t>dichiara</w:t>
      </w:r>
      <w:r w:rsidRPr="00AA66E1">
        <w:rPr>
          <w:rFonts w:asciiTheme="minorHAnsi" w:hAnsiTheme="minorHAnsi" w:cstheme="minorHAnsi"/>
          <w:sz w:val="22"/>
          <w:szCs w:val="22"/>
        </w:rPr>
        <w:t xml:space="preserve"> sotto la propria responsabilità quanto segue:</w:t>
      </w:r>
    </w:p>
    <w:p w14:paraId="642767A6" w14:textId="77777777" w:rsidR="00AA66E1" w:rsidRPr="00AA66E1" w:rsidRDefault="00AA66E1" w:rsidP="00AA66E1">
      <w:pPr>
        <w:pStyle w:val="Paragrafoelenco"/>
        <w:widowControl w:val="0"/>
        <w:numPr>
          <w:ilvl w:val="0"/>
          <w:numId w:val="19"/>
        </w:numPr>
        <w:tabs>
          <w:tab w:val="left" w:pos="0"/>
          <w:tab w:val="left" w:pos="142"/>
        </w:tabs>
        <w:suppressAutoHyphens/>
        <w:autoSpaceDE w:val="0"/>
        <w:ind w:left="142" w:hanging="142"/>
        <w:jc w:val="both"/>
        <w:rPr>
          <w:rFonts w:asciiTheme="minorHAnsi" w:hAnsiTheme="minorHAnsi" w:cstheme="minorHAnsi"/>
          <w:sz w:val="22"/>
          <w:szCs w:val="22"/>
        </w:rPr>
      </w:pPr>
      <w:r w:rsidRPr="00AA66E1">
        <w:rPr>
          <w:rFonts w:asciiTheme="minorHAnsi" w:hAnsiTheme="minorHAnsi" w:cstheme="minorHAnsi"/>
          <w:sz w:val="22"/>
          <w:szCs w:val="22"/>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14:paraId="56C035C7" w14:textId="77777777" w:rsidR="00AA66E1" w:rsidRPr="00AA66E1" w:rsidRDefault="00AA66E1" w:rsidP="00AA66E1">
      <w:pPr>
        <w:pStyle w:val="Paragrafoelenco"/>
        <w:widowControl w:val="0"/>
        <w:numPr>
          <w:ilvl w:val="0"/>
          <w:numId w:val="19"/>
        </w:numPr>
        <w:tabs>
          <w:tab w:val="left" w:pos="0"/>
          <w:tab w:val="left" w:pos="142"/>
        </w:tabs>
        <w:suppressAutoHyphens/>
        <w:autoSpaceDE w:val="0"/>
        <w:ind w:left="142" w:hanging="142"/>
        <w:jc w:val="both"/>
        <w:rPr>
          <w:rFonts w:asciiTheme="minorHAnsi" w:hAnsiTheme="minorHAnsi" w:cstheme="minorHAnsi"/>
          <w:sz w:val="22"/>
          <w:szCs w:val="22"/>
        </w:rPr>
      </w:pPr>
      <w:r w:rsidRPr="00AA66E1">
        <w:rPr>
          <w:rFonts w:asciiTheme="minorHAnsi" w:hAnsiTheme="minorHAnsi" w:cstheme="minorHAnsi"/>
          <w:sz w:val="22"/>
          <w:szCs w:val="22"/>
        </w:rPr>
        <w:t>di aver preso visione dell’Avviso pubblico prot. n. 112894 dell’11/05/</w:t>
      </w:r>
      <w:proofErr w:type="gramStart"/>
      <w:r w:rsidRPr="00AA66E1">
        <w:rPr>
          <w:rFonts w:asciiTheme="minorHAnsi" w:hAnsiTheme="minorHAnsi" w:cstheme="minorHAnsi"/>
          <w:sz w:val="22"/>
          <w:szCs w:val="22"/>
        </w:rPr>
        <w:t>2026  e</w:t>
      </w:r>
      <w:proofErr w:type="gramEnd"/>
      <w:r w:rsidRPr="00AA66E1">
        <w:rPr>
          <w:rFonts w:asciiTheme="minorHAnsi" w:hAnsiTheme="minorHAnsi" w:cstheme="minorHAnsi"/>
          <w:sz w:val="22"/>
          <w:szCs w:val="22"/>
        </w:rPr>
        <w:t xml:space="preserve"> del presente Avviso di selezione (protocollo e data in segnatura informatica) e di accettare tutte le condizioni ivi contenute;</w:t>
      </w:r>
    </w:p>
    <w:p w14:paraId="26DBF168" w14:textId="77777777" w:rsidR="00AA66E1" w:rsidRPr="00AA66E1" w:rsidRDefault="00AA66E1" w:rsidP="00AA66E1">
      <w:pPr>
        <w:pStyle w:val="Paragrafoelenco"/>
        <w:widowControl w:val="0"/>
        <w:numPr>
          <w:ilvl w:val="0"/>
          <w:numId w:val="19"/>
        </w:numPr>
        <w:tabs>
          <w:tab w:val="left" w:pos="0"/>
          <w:tab w:val="left" w:pos="142"/>
        </w:tabs>
        <w:suppressAutoHyphens/>
        <w:autoSpaceDE w:val="0"/>
        <w:ind w:left="142" w:hanging="142"/>
        <w:jc w:val="both"/>
        <w:rPr>
          <w:rFonts w:asciiTheme="minorHAnsi" w:hAnsiTheme="minorHAnsi" w:cstheme="minorHAnsi"/>
          <w:sz w:val="22"/>
          <w:szCs w:val="22"/>
        </w:rPr>
      </w:pPr>
      <w:r w:rsidRPr="00AA66E1">
        <w:rPr>
          <w:rFonts w:asciiTheme="minorHAnsi" w:hAnsiTheme="minorHAnsi" w:cstheme="minorHAnsi"/>
          <w:sz w:val="22"/>
          <w:szCs w:val="22"/>
        </w:rPr>
        <w:t>di aver preso visione dell’informativa di cui all’art. 11 dell’Avviso;</w:t>
      </w:r>
    </w:p>
    <w:p w14:paraId="5EC8DBA6" w14:textId="77777777" w:rsidR="00AA66E1" w:rsidRPr="00AA66E1" w:rsidRDefault="00AA66E1" w:rsidP="00AA66E1">
      <w:pPr>
        <w:numPr>
          <w:ilvl w:val="0"/>
          <w:numId w:val="19"/>
        </w:numPr>
        <w:tabs>
          <w:tab w:val="clear" w:pos="0"/>
          <w:tab w:val="num" w:pos="720"/>
        </w:tabs>
        <w:suppressAutoHyphens/>
        <w:autoSpaceDE w:val="0"/>
        <w:ind w:left="142" w:hanging="142"/>
        <w:mirrorIndents/>
        <w:jc w:val="both"/>
        <w:rPr>
          <w:rFonts w:ascii="Calibri" w:hAnsi="Calibri" w:cs="Calibri"/>
          <w:sz w:val="22"/>
          <w:szCs w:val="22"/>
        </w:rPr>
      </w:pPr>
      <w:r w:rsidRPr="00AA66E1">
        <w:rPr>
          <w:rFonts w:asciiTheme="minorHAnsi" w:hAnsiTheme="minorHAnsi" w:cstheme="minorHAnsi"/>
          <w:sz w:val="22"/>
          <w:szCs w:val="22"/>
        </w:rPr>
        <w:t>di aver preso visione dell’informativa sul trattamento dei dati personali di cui all’art. 11 dell’Avviso e di essere consapevole che i dati saranno trattati per le finalità connesse alla presente procedura, senza che sia richiesto il consenso quale base giuridica del trattamento;</w:t>
      </w:r>
    </w:p>
    <w:p w14:paraId="5A9F6A56" w14:textId="77777777" w:rsidR="00AA66E1" w:rsidRPr="00AA66E1" w:rsidRDefault="00AA66E1" w:rsidP="00AA66E1">
      <w:pPr>
        <w:numPr>
          <w:ilvl w:val="0"/>
          <w:numId w:val="19"/>
        </w:numPr>
        <w:tabs>
          <w:tab w:val="clear" w:pos="0"/>
          <w:tab w:val="num" w:pos="-360"/>
        </w:tabs>
        <w:suppressAutoHyphens/>
        <w:autoSpaceDE w:val="0"/>
        <w:spacing w:line="276" w:lineRule="auto"/>
        <w:ind w:left="360"/>
        <w:mirrorIndents/>
        <w:rPr>
          <w:rFonts w:ascii="Calibri" w:hAnsi="Calibri" w:cs="Calibri"/>
          <w:sz w:val="22"/>
          <w:szCs w:val="22"/>
        </w:rPr>
      </w:pPr>
      <w:r w:rsidRPr="00AA66E1">
        <w:rPr>
          <w:rFonts w:ascii="Calibri" w:hAnsi="Calibri" w:cs="Calibri"/>
          <w:sz w:val="22"/>
          <w:szCs w:val="22"/>
        </w:rPr>
        <w:t>di impegnarsi a documentare puntualmente tutta l’attività svolta;</w:t>
      </w:r>
    </w:p>
    <w:p w14:paraId="30BF48D3" w14:textId="77777777" w:rsidR="00AA66E1" w:rsidRPr="00AA66E1" w:rsidRDefault="00AA66E1" w:rsidP="00AA66E1">
      <w:pPr>
        <w:numPr>
          <w:ilvl w:val="0"/>
          <w:numId w:val="19"/>
        </w:numPr>
        <w:tabs>
          <w:tab w:val="clear" w:pos="0"/>
          <w:tab w:val="num" w:pos="-360"/>
        </w:tabs>
        <w:suppressAutoHyphens/>
        <w:autoSpaceDE w:val="0"/>
        <w:spacing w:line="276" w:lineRule="auto"/>
        <w:ind w:left="360"/>
        <w:mirrorIndents/>
        <w:rPr>
          <w:rFonts w:ascii="Calibri" w:hAnsi="Calibri" w:cs="Calibri"/>
          <w:sz w:val="22"/>
          <w:szCs w:val="22"/>
        </w:rPr>
      </w:pPr>
      <w:r w:rsidRPr="00AA66E1">
        <w:rPr>
          <w:rFonts w:ascii="Calibri" w:hAnsi="Calibri" w:cs="Calibri"/>
          <w:sz w:val="22"/>
          <w:szCs w:val="22"/>
        </w:rPr>
        <w:t xml:space="preserve">di essere disponibile ad adattarsi al calendario definito; </w:t>
      </w:r>
    </w:p>
    <w:p w14:paraId="3559897D" w14:textId="77777777" w:rsidR="00AA66E1" w:rsidRPr="00AA66E1" w:rsidRDefault="00AA66E1" w:rsidP="00AA66E1">
      <w:pPr>
        <w:numPr>
          <w:ilvl w:val="0"/>
          <w:numId w:val="19"/>
        </w:numPr>
        <w:tabs>
          <w:tab w:val="clear" w:pos="0"/>
          <w:tab w:val="num" w:pos="-360"/>
        </w:tabs>
        <w:suppressAutoHyphens/>
        <w:autoSpaceDE w:val="0"/>
        <w:spacing w:line="276" w:lineRule="auto"/>
        <w:ind w:left="360"/>
        <w:mirrorIndents/>
        <w:rPr>
          <w:rFonts w:ascii="Calibri" w:hAnsi="Calibri" w:cs="Calibri"/>
          <w:sz w:val="22"/>
          <w:szCs w:val="22"/>
        </w:rPr>
      </w:pPr>
      <w:r w:rsidRPr="00AA66E1">
        <w:rPr>
          <w:rFonts w:ascii="Calibri" w:hAnsi="Calibri" w:cs="Calibri"/>
          <w:sz w:val="22"/>
          <w:szCs w:val="22"/>
        </w:rPr>
        <w:t>di non trovarsi in alcuna situazione di incompatibilità, inconferibilità o conflitto di interessi, anche potenziale, rispetto all’incarico e di impegnarsi a comunicare tempestivamente eventuali situazioni sopravvenute;</w:t>
      </w:r>
    </w:p>
    <w:p w14:paraId="46FC5B26" w14:textId="77777777" w:rsidR="00AA66E1" w:rsidRPr="00AA66E1" w:rsidRDefault="00AA66E1" w:rsidP="00AA66E1">
      <w:pPr>
        <w:numPr>
          <w:ilvl w:val="0"/>
          <w:numId w:val="19"/>
        </w:numPr>
        <w:tabs>
          <w:tab w:val="clear" w:pos="0"/>
          <w:tab w:val="num" w:pos="-360"/>
        </w:tabs>
        <w:suppressAutoHyphens/>
        <w:autoSpaceDE w:val="0"/>
        <w:spacing w:line="276" w:lineRule="auto"/>
        <w:ind w:left="360"/>
        <w:mirrorIndents/>
        <w:rPr>
          <w:rFonts w:ascii="Calibri" w:hAnsi="Calibri" w:cs="Calibri"/>
          <w:sz w:val="22"/>
          <w:szCs w:val="22"/>
        </w:rPr>
      </w:pPr>
      <w:r w:rsidRPr="00AA66E1">
        <w:rPr>
          <w:rFonts w:ascii="Calibri" w:hAnsi="Calibri" w:cs="Calibri"/>
          <w:sz w:val="22"/>
          <w:szCs w:val="22"/>
        </w:rPr>
        <w:t>di possedere adeguate competenze informatiche e la capacità di utilizzare le piattaforme ministeriali previste per la gestione del PN 2021-2027, ovvero di impegnarsi ad acquisirle nei tempi previsti dall’incarico;</w:t>
      </w:r>
    </w:p>
    <w:p w14:paraId="34268A8D" w14:textId="77777777" w:rsidR="009D697A" w:rsidRDefault="009D697A" w:rsidP="00AA66E1">
      <w:pPr>
        <w:tabs>
          <w:tab w:val="left" w:pos="0"/>
          <w:tab w:val="left" w:pos="142"/>
        </w:tabs>
        <w:autoSpaceDE w:val="0"/>
        <w:jc w:val="center"/>
        <w:rPr>
          <w:rFonts w:asciiTheme="minorHAnsi" w:hAnsiTheme="minorHAnsi" w:cstheme="minorHAnsi"/>
          <w:b/>
          <w:bCs/>
        </w:rPr>
      </w:pPr>
    </w:p>
    <w:p w14:paraId="5A41995E" w14:textId="038F8679" w:rsidR="00AA66E1" w:rsidRPr="004928BB" w:rsidRDefault="00AA66E1" w:rsidP="00AA66E1">
      <w:pPr>
        <w:tabs>
          <w:tab w:val="left" w:pos="0"/>
          <w:tab w:val="left" w:pos="142"/>
        </w:tabs>
        <w:autoSpaceDE w:val="0"/>
        <w:jc w:val="center"/>
        <w:rPr>
          <w:rFonts w:asciiTheme="minorHAnsi" w:hAnsiTheme="minorHAnsi" w:cstheme="minorHAnsi"/>
          <w:b/>
          <w:bCs/>
        </w:rPr>
      </w:pPr>
      <w:r w:rsidRPr="004928BB">
        <w:rPr>
          <w:rFonts w:asciiTheme="minorHAnsi" w:hAnsiTheme="minorHAnsi" w:cstheme="minorHAnsi"/>
          <w:b/>
          <w:bCs/>
        </w:rPr>
        <w:t>DICHIARA ALTRESÌ</w:t>
      </w:r>
      <w:r>
        <w:rPr>
          <w:rFonts w:asciiTheme="minorHAnsi" w:hAnsiTheme="minorHAnsi" w:cstheme="minorHAnsi"/>
          <w:b/>
          <w:bCs/>
        </w:rPr>
        <w:br/>
      </w:r>
    </w:p>
    <w:p w14:paraId="21A59FD0" w14:textId="77777777" w:rsidR="00AA66E1" w:rsidRPr="009D697A" w:rsidRDefault="00AA66E1" w:rsidP="00AA66E1">
      <w:pPr>
        <w:pStyle w:val="Paragrafoelenco"/>
        <w:widowControl w:val="0"/>
        <w:numPr>
          <w:ilvl w:val="0"/>
          <w:numId w:val="4"/>
        </w:numPr>
        <w:tabs>
          <w:tab w:val="left" w:pos="426"/>
        </w:tabs>
        <w:autoSpaceDE w:val="0"/>
        <w:autoSpaceDN w:val="0"/>
        <w:ind w:left="725" w:hanging="725"/>
        <w:rPr>
          <w:rFonts w:asciiTheme="minorHAnsi" w:hAnsiTheme="minorHAnsi" w:cstheme="minorHAnsi"/>
          <w:bCs/>
          <w:sz w:val="22"/>
          <w:szCs w:val="22"/>
        </w:rPr>
      </w:pPr>
      <w:r w:rsidRPr="009D697A">
        <w:rPr>
          <w:rFonts w:asciiTheme="minorHAnsi" w:hAnsiTheme="minorHAnsi" w:cstheme="minorHAnsi"/>
          <w:bCs/>
          <w:sz w:val="22"/>
          <w:szCs w:val="22"/>
        </w:rPr>
        <w:t>di possedere i requisiti di ammissione alla selezione di cui all’art. 3 del presente Avviso e, nello specifico, di:</w:t>
      </w:r>
    </w:p>
    <w:p w14:paraId="69F0C148" w14:textId="77777777" w:rsidR="00AA66E1" w:rsidRPr="009D697A" w:rsidRDefault="00AA66E1" w:rsidP="00AA66E1">
      <w:pPr>
        <w:pStyle w:val="Comma"/>
        <w:numPr>
          <w:ilvl w:val="0"/>
          <w:numId w:val="22"/>
        </w:numPr>
        <w:spacing w:after="0"/>
        <w:contextualSpacing w:val="0"/>
        <w:rPr>
          <w:rFonts w:asciiTheme="minorHAnsi" w:hAnsiTheme="minorHAnsi" w:cstheme="minorHAnsi"/>
        </w:rPr>
      </w:pPr>
      <w:r w:rsidRPr="009D697A">
        <w:rPr>
          <w:rFonts w:asciiTheme="minorHAnsi" w:hAnsiTheme="minorHAnsi" w:cstheme="minorHAnsi"/>
        </w:rPr>
        <w:t xml:space="preserve">avere la cittadinanza italiana o di uno degli Stati membri dell’Unione europea; </w:t>
      </w:r>
    </w:p>
    <w:p w14:paraId="5433D560" w14:textId="77777777" w:rsidR="00AA66E1" w:rsidRPr="009D697A" w:rsidRDefault="00AA66E1" w:rsidP="00AA66E1">
      <w:pPr>
        <w:pStyle w:val="Comma"/>
        <w:numPr>
          <w:ilvl w:val="0"/>
          <w:numId w:val="22"/>
        </w:numPr>
        <w:spacing w:after="0"/>
        <w:contextualSpacing w:val="0"/>
        <w:rPr>
          <w:rFonts w:asciiTheme="minorHAnsi" w:hAnsiTheme="minorHAnsi" w:cstheme="minorHAnsi"/>
        </w:rPr>
      </w:pPr>
      <w:r w:rsidRPr="009D697A">
        <w:rPr>
          <w:rFonts w:asciiTheme="minorHAnsi" w:hAnsiTheme="minorHAnsi" w:cstheme="minorHAnsi"/>
        </w:rPr>
        <w:t xml:space="preserve">avere il godimento dei diritti civili e politici; </w:t>
      </w:r>
    </w:p>
    <w:p w14:paraId="638DA521" w14:textId="77777777" w:rsidR="00AA66E1" w:rsidRPr="009D697A" w:rsidRDefault="00AA66E1" w:rsidP="00AA66E1">
      <w:pPr>
        <w:pStyle w:val="Comma"/>
        <w:numPr>
          <w:ilvl w:val="0"/>
          <w:numId w:val="22"/>
        </w:numPr>
        <w:spacing w:after="0"/>
        <w:contextualSpacing w:val="0"/>
        <w:rPr>
          <w:rFonts w:asciiTheme="minorHAnsi" w:hAnsiTheme="minorHAnsi" w:cstheme="minorHAnsi"/>
        </w:rPr>
      </w:pPr>
      <w:r w:rsidRPr="009D697A">
        <w:rPr>
          <w:rFonts w:asciiTheme="minorHAnsi" w:hAnsiTheme="minorHAnsi" w:cstheme="minorHAnsi"/>
        </w:rPr>
        <w:t>non essere stato escluso/a dall’elettorato politico attivo;</w:t>
      </w:r>
    </w:p>
    <w:p w14:paraId="4C04DA59" w14:textId="77777777" w:rsidR="00AA66E1" w:rsidRPr="009D697A" w:rsidRDefault="00AA66E1" w:rsidP="00AA66E1">
      <w:pPr>
        <w:pStyle w:val="Comma"/>
        <w:numPr>
          <w:ilvl w:val="0"/>
          <w:numId w:val="22"/>
        </w:numPr>
        <w:spacing w:after="0"/>
        <w:contextualSpacing w:val="0"/>
        <w:rPr>
          <w:rFonts w:asciiTheme="minorHAnsi" w:hAnsiTheme="minorHAnsi" w:cstheme="minorHAnsi"/>
        </w:rPr>
      </w:pPr>
      <w:r w:rsidRPr="009D697A">
        <w:rPr>
          <w:rFonts w:asciiTheme="minorHAnsi" w:hAnsiTheme="minorHAnsi" w:cstheme="minorHAnsi"/>
        </w:rPr>
        <w:t>possedere l’idoneità fisica allo svolgimento delle funzioni cui la presente procedura di selezione si riferisce;</w:t>
      </w:r>
    </w:p>
    <w:p w14:paraId="71396FBB" w14:textId="77777777" w:rsidR="00AA66E1" w:rsidRPr="009D697A" w:rsidRDefault="00AA66E1" w:rsidP="00AA66E1">
      <w:pPr>
        <w:pStyle w:val="Comma"/>
        <w:numPr>
          <w:ilvl w:val="0"/>
          <w:numId w:val="22"/>
        </w:numPr>
        <w:spacing w:after="0"/>
        <w:contextualSpacing w:val="0"/>
        <w:rPr>
          <w:rFonts w:asciiTheme="minorHAnsi" w:hAnsiTheme="minorHAnsi" w:cstheme="minorHAnsi"/>
        </w:rPr>
      </w:pPr>
      <w:r w:rsidRPr="009D697A">
        <w:rPr>
          <w:rFonts w:asciiTheme="minorHAnsi" w:hAnsiTheme="minorHAnsi" w:cstheme="minorHAnsi"/>
        </w:rPr>
        <w:t xml:space="preserve">non aver riportato condanne penali e di non essere destinatario/a di provvedimenti che riguardano l’applicazione di misure di prevenzione, di decisioni civili e di provvedimenti amministrativi iscritti nel casellario giudiziale; </w:t>
      </w:r>
    </w:p>
    <w:p w14:paraId="43804C40" w14:textId="77777777" w:rsidR="00AA66E1" w:rsidRPr="009D697A" w:rsidRDefault="00AA66E1" w:rsidP="00AA66E1">
      <w:pPr>
        <w:pStyle w:val="Comma"/>
        <w:numPr>
          <w:ilvl w:val="0"/>
          <w:numId w:val="22"/>
        </w:numPr>
        <w:spacing w:after="0"/>
        <w:contextualSpacing w:val="0"/>
        <w:rPr>
          <w:rFonts w:asciiTheme="minorHAnsi" w:hAnsiTheme="minorHAnsi" w:cstheme="minorHAnsi"/>
        </w:rPr>
      </w:pPr>
      <w:r w:rsidRPr="009D697A">
        <w:rPr>
          <w:rFonts w:asciiTheme="minorHAnsi" w:hAnsiTheme="minorHAnsi" w:cstheme="minorHAnsi"/>
        </w:rPr>
        <w:t xml:space="preserve">non essere sottoposto/a </w:t>
      </w:r>
      <w:proofErr w:type="spellStart"/>
      <w:r w:rsidRPr="009D697A">
        <w:rPr>
          <w:rFonts w:asciiTheme="minorHAnsi" w:hAnsiTheme="minorHAnsi" w:cstheme="minorHAnsi"/>
        </w:rPr>
        <w:t>a</w:t>
      </w:r>
      <w:proofErr w:type="spellEnd"/>
      <w:r w:rsidRPr="009D697A">
        <w:rPr>
          <w:rFonts w:asciiTheme="minorHAnsi" w:hAnsiTheme="minorHAnsi" w:cstheme="minorHAnsi"/>
        </w:rPr>
        <w:t xml:space="preserve"> procedimenti penali [</w:t>
      </w:r>
      <w:r w:rsidRPr="009D697A">
        <w:rPr>
          <w:rFonts w:asciiTheme="minorHAnsi" w:hAnsiTheme="minorHAnsi" w:cstheme="minorHAnsi"/>
          <w:i/>
          <w:iCs/>
        </w:rPr>
        <w:t>o se sì a quali</w:t>
      </w:r>
      <w:r w:rsidRPr="009D697A">
        <w:rPr>
          <w:rFonts w:asciiTheme="minorHAnsi" w:hAnsiTheme="minorHAnsi" w:cstheme="minorHAnsi"/>
        </w:rPr>
        <w:t xml:space="preserve">]; </w:t>
      </w:r>
    </w:p>
    <w:p w14:paraId="2BF9FBB5" w14:textId="77777777" w:rsidR="00AA66E1" w:rsidRPr="009D697A" w:rsidRDefault="00AA66E1" w:rsidP="00AA66E1">
      <w:pPr>
        <w:pStyle w:val="Comma"/>
        <w:numPr>
          <w:ilvl w:val="0"/>
          <w:numId w:val="22"/>
        </w:numPr>
        <w:spacing w:after="0"/>
        <w:contextualSpacing w:val="0"/>
        <w:rPr>
          <w:rFonts w:asciiTheme="minorHAnsi" w:hAnsiTheme="minorHAnsi" w:cstheme="minorHAnsi"/>
        </w:rPr>
      </w:pPr>
      <w:r w:rsidRPr="009D697A">
        <w:rPr>
          <w:rFonts w:asciiTheme="minorHAnsi" w:hAnsiTheme="minorHAnsi" w:cstheme="minorHAnsi"/>
        </w:rPr>
        <w:t>non essere stato/a destituito/a o dispensato/a dall’impiego presso una Pubblica Amministrazione;</w:t>
      </w:r>
    </w:p>
    <w:p w14:paraId="303A1B08" w14:textId="77777777" w:rsidR="00AA66E1" w:rsidRPr="009D697A" w:rsidRDefault="00AA66E1" w:rsidP="00AA66E1">
      <w:pPr>
        <w:pStyle w:val="Comma"/>
        <w:numPr>
          <w:ilvl w:val="0"/>
          <w:numId w:val="22"/>
        </w:numPr>
        <w:spacing w:after="0"/>
        <w:contextualSpacing w:val="0"/>
        <w:rPr>
          <w:rFonts w:asciiTheme="minorHAnsi" w:hAnsiTheme="minorHAnsi" w:cstheme="minorHAnsi"/>
        </w:rPr>
      </w:pPr>
      <w:r w:rsidRPr="009D697A">
        <w:rPr>
          <w:rFonts w:asciiTheme="minorHAnsi" w:hAnsiTheme="minorHAnsi" w:cstheme="minorHAnsi"/>
        </w:rPr>
        <w:t>non essere stato/</w:t>
      </w:r>
      <w:proofErr w:type="spellStart"/>
      <w:r w:rsidRPr="009D697A">
        <w:rPr>
          <w:rFonts w:asciiTheme="minorHAnsi" w:hAnsiTheme="minorHAnsi" w:cstheme="minorHAnsi"/>
        </w:rPr>
        <w:t>a</w:t>
      </w:r>
      <w:proofErr w:type="spellEnd"/>
      <w:r w:rsidRPr="009D697A">
        <w:rPr>
          <w:rFonts w:asciiTheme="minorHAnsi" w:hAnsiTheme="minorHAnsi" w:cstheme="minorHAnsi"/>
        </w:rPr>
        <w:t xml:space="preserve"> dichiarato/a decaduto/a o licenziato/a da un impiego statale;</w:t>
      </w:r>
    </w:p>
    <w:p w14:paraId="402BD84D" w14:textId="77777777" w:rsidR="00AA66E1" w:rsidRPr="009D697A" w:rsidRDefault="00AA66E1" w:rsidP="00AA66E1">
      <w:pPr>
        <w:pStyle w:val="Comma"/>
        <w:numPr>
          <w:ilvl w:val="0"/>
          <w:numId w:val="22"/>
        </w:numPr>
        <w:spacing w:after="0"/>
        <w:contextualSpacing w:val="0"/>
        <w:rPr>
          <w:rFonts w:asciiTheme="minorHAnsi" w:hAnsiTheme="minorHAnsi" w:cstheme="minorHAnsi"/>
        </w:rPr>
      </w:pPr>
      <w:r w:rsidRPr="009D697A">
        <w:rPr>
          <w:rFonts w:asciiTheme="minorHAnsi" w:hAnsiTheme="minorHAnsi" w:cstheme="minorHAnsi"/>
        </w:rPr>
        <w:t>non trovarsi in situazione di incompatibilità o inconferibilità rispetto all’incarico e di rispettare le disposizioni dell’art. 53 del d.lgs. n. 165/2001, ove applicabili;</w:t>
      </w:r>
    </w:p>
    <w:p w14:paraId="6D15C601" w14:textId="77777777" w:rsidR="00AA66E1" w:rsidRPr="009D697A" w:rsidRDefault="00AA66E1" w:rsidP="00AA66E1">
      <w:pPr>
        <w:pStyle w:val="Comma"/>
        <w:numPr>
          <w:ilvl w:val="1"/>
          <w:numId w:val="22"/>
        </w:numPr>
        <w:spacing w:after="0"/>
        <w:contextualSpacing w:val="0"/>
        <w:rPr>
          <w:rFonts w:asciiTheme="minorHAnsi" w:hAnsiTheme="minorHAnsi" w:cstheme="minorHAnsi"/>
        </w:rPr>
      </w:pPr>
      <w:r w:rsidRPr="009D697A">
        <w:rPr>
          <w:rFonts w:asciiTheme="minorHAnsi" w:hAnsiTheme="minorHAnsi" w:cstheme="minorHAnsi"/>
        </w:rPr>
        <w:t xml:space="preserve">ovvero, nel caso in cui sussistano situazioni di incompatibilità, che le stesse sono le </w:t>
      </w:r>
      <w:proofErr w:type="gramStart"/>
      <w:r w:rsidRPr="009D697A">
        <w:rPr>
          <w:rFonts w:asciiTheme="minorHAnsi" w:hAnsiTheme="minorHAnsi" w:cstheme="minorHAnsi"/>
        </w:rPr>
        <w:t>seguenti:_</w:t>
      </w:r>
      <w:proofErr w:type="gramEnd"/>
      <w:r w:rsidRPr="009D697A">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w:t>
      </w:r>
    </w:p>
    <w:p w14:paraId="775A11DD" w14:textId="77777777" w:rsidR="00AA66E1" w:rsidRPr="009D697A" w:rsidRDefault="00AA66E1" w:rsidP="00AA66E1">
      <w:pPr>
        <w:pStyle w:val="Comma"/>
        <w:numPr>
          <w:ilvl w:val="0"/>
          <w:numId w:val="22"/>
        </w:numPr>
        <w:spacing w:after="0"/>
        <w:contextualSpacing w:val="0"/>
        <w:rPr>
          <w:rFonts w:asciiTheme="minorHAnsi" w:hAnsiTheme="minorHAnsi" w:cstheme="minorHAnsi"/>
        </w:rPr>
      </w:pPr>
      <w:bookmarkStart w:id="12" w:name="_Hlk107862731"/>
      <w:r w:rsidRPr="009D697A">
        <w:rPr>
          <w:rFonts w:asciiTheme="minorHAnsi" w:hAnsiTheme="minorHAnsi" w:cstheme="minorHAnsi"/>
        </w:rPr>
        <w:t>non trovarsi in situazioni di conflitto di interessi, anche potenziale, ai sensi della normativa vigente, che possano interferire con l’esercizio dell’incarico;</w:t>
      </w:r>
    </w:p>
    <w:p w14:paraId="556C5514" w14:textId="77777777" w:rsidR="00AA66E1" w:rsidRPr="009D697A" w:rsidRDefault="00AA66E1" w:rsidP="00AA66E1">
      <w:pPr>
        <w:pStyle w:val="Comma"/>
        <w:numPr>
          <w:ilvl w:val="0"/>
          <w:numId w:val="22"/>
        </w:numPr>
        <w:spacing w:before="120" w:after="120" w:line="276" w:lineRule="auto"/>
        <w:contextualSpacing w:val="0"/>
        <w:rPr>
          <w:rFonts w:asciiTheme="minorHAnsi" w:hAnsiTheme="minorHAnsi" w:cstheme="minorHAnsi"/>
          <w:b/>
          <w:bCs/>
        </w:rPr>
      </w:pPr>
      <w:bookmarkStart w:id="13" w:name="_Hlk96616996"/>
      <w:r w:rsidRPr="009D697A">
        <w:rPr>
          <w:rFonts w:asciiTheme="minorHAnsi" w:hAnsiTheme="minorHAnsi" w:cstheme="minorHAnsi"/>
        </w:rPr>
        <w:t>di possedere i titoli, certificazioni ed esperienze professionali</w:t>
      </w:r>
      <w:bookmarkEnd w:id="13"/>
      <w:r w:rsidRPr="009D697A">
        <w:rPr>
          <w:rFonts w:asciiTheme="minorHAnsi" w:hAnsiTheme="minorHAnsi" w:cstheme="minorHAnsi"/>
        </w:rPr>
        <w:t xml:space="preserve"> valutabili come indicato nelle griglie di valutazione per esperti e per tutor (allegato B)</w:t>
      </w:r>
    </w:p>
    <w:tbl>
      <w:tblPr>
        <w:tblStyle w:val="Grigliatabella"/>
        <w:tblW w:w="0" w:type="auto"/>
        <w:tblLook w:val="04A0" w:firstRow="1" w:lastRow="0" w:firstColumn="1" w:lastColumn="0" w:noHBand="0" w:noVBand="1"/>
      </w:tblPr>
      <w:tblGrid>
        <w:gridCol w:w="4814"/>
        <w:gridCol w:w="4814"/>
      </w:tblGrid>
      <w:tr w:rsidR="00AA66E1" w:rsidRPr="009D697A" w14:paraId="44B9E0E3" w14:textId="77777777" w:rsidTr="00AA66E1">
        <w:tc>
          <w:tcPr>
            <w:tcW w:w="4814" w:type="dxa"/>
          </w:tcPr>
          <w:p w14:paraId="3808BB9B" w14:textId="77777777" w:rsidR="00AA66E1" w:rsidRPr="009D697A" w:rsidRDefault="00AA66E1" w:rsidP="00AA66E1">
            <w:pPr>
              <w:spacing w:before="120" w:after="120" w:line="276" w:lineRule="auto"/>
              <w:jc w:val="center"/>
              <w:rPr>
                <w:rFonts w:asciiTheme="minorHAnsi" w:hAnsiTheme="minorHAnsi" w:cstheme="minorHAnsi"/>
                <w:sz w:val="22"/>
                <w:szCs w:val="22"/>
              </w:rPr>
            </w:pPr>
            <w:r w:rsidRPr="009D697A">
              <w:rPr>
                <w:rFonts w:asciiTheme="minorHAnsi" w:eastAsia="Calibri" w:hAnsiTheme="minorHAnsi" w:cstheme="minorHAnsi"/>
                <w:sz w:val="22"/>
                <w:szCs w:val="22"/>
                <w:lang w:eastAsia="en-US"/>
              </w:rPr>
              <w:lastRenderedPageBreak/>
              <w:br/>
            </w:r>
            <w:r w:rsidRPr="009D697A">
              <w:rPr>
                <w:rFonts w:asciiTheme="minorHAnsi" w:hAnsiTheme="minorHAnsi" w:cstheme="minorHAnsi"/>
                <w:sz w:val="22"/>
                <w:szCs w:val="22"/>
              </w:rPr>
              <w:t>Luogo e data</w:t>
            </w:r>
          </w:p>
        </w:tc>
        <w:tc>
          <w:tcPr>
            <w:tcW w:w="4814" w:type="dxa"/>
          </w:tcPr>
          <w:p w14:paraId="4211ECE5" w14:textId="77777777" w:rsidR="00AA66E1" w:rsidRPr="009D697A" w:rsidRDefault="00AA66E1" w:rsidP="00AA66E1">
            <w:pPr>
              <w:spacing w:before="120" w:after="120" w:line="276" w:lineRule="auto"/>
              <w:jc w:val="center"/>
              <w:rPr>
                <w:rFonts w:asciiTheme="minorHAnsi" w:hAnsiTheme="minorHAnsi" w:cstheme="minorHAnsi"/>
                <w:sz w:val="22"/>
                <w:szCs w:val="22"/>
              </w:rPr>
            </w:pPr>
            <w:r w:rsidRPr="009D697A">
              <w:rPr>
                <w:rFonts w:asciiTheme="minorHAnsi" w:hAnsiTheme="minorHAnsi" w:cstheme="minorHAnsi"/>
                <w:sz w:val="22"/>
                <w:szCs w:val="22"/>
              </w:rPr>
              <w:t>Firma del Partecipante</w:t>
            </w:r>
          </w:p>
        </w:tc>
      </w:tr>
      <w:tr w:rsidR="00AA66E1" w14:paraId="61CF4915" w14:textId="77777777" w:rsidTr="00AA66E1">
        <w:tc>
          <w:tcPr>
            <w:tcW w:w="4814" w:type="dxa"/>
          </w:tcPr>
          <w:p w14:paraId="29F53A2F" w14:textId="77777777" w:rsidR="00AA66E1" w:rsidRDefault="00AA66E1" w:rsidP="00AA66E1">
            <w:pPr>
              <w:spacing w:before="120" w:after="120" w:line="276" w:lineRule="auto"/>
              <w:jc w:val="center"/>
              <w:rPr>
                <w:u w:val="single"/>
              </w:rPr>
            </w:pPr>
          </w:p>
          <w:p w14:paraId="3FC5EF1F" w14:textId="77777777" w:rsidR="00AA66E1" w:rsidRPr="00B75D6A" w:rsidRDefault="00AA66E1" w:rsidP="00AA66E1">
            <w:pPr>
              <w:spacing w:before="120" w:after="120" w:line="276" w:lineRule="auto"/>
              <w:jc w:val="center"/>
              <w:rPr>
                <w:rFonts w:ascii="Calibri" w:hAnsi="Calibri" w:cs="Calibri"/>
                <w:sz w:val="22"/>
                <w:szCs w:val="22"/>
              </w:rPr>
            </w:pPr>
            <w:r>
              <w:rPr>
                <w:u w:val="single"/>
              </w:rPr>
              <w:t xml:space="preserve"> </w:t>
            </w:r>
            <w:r>
              <w:rPr>
                <w:u w:val="single"/>
              </w:rPr>
              <w:tab/>
            </w:r>
            <w:r>
              <w:t>,</w:t>
            </w:r>
            <w:r>
              <w:rPr>
                <w:u w:val="single"/>
              </w:rPr>
              <w:t xml:space="preserve"> </w:t>
            </w:r>
            <w:r>
              <w:rPr>
                <w:u w:val="single"/>
              </w:rPr>
              <w:tab/>
            </w:r>
            <w:r>
              <w:t>/</w:t>
            </w:r>
            <w:r>
              <w:rPr>
                <w:u w:val="single"/>
              </w:rPr>
              <w:t xml:space="preserve"> </w:t>
            </w:r>
            <w:r>
              <w:rPr>
                <w:u w:val="single"/>
              </w:rPr>
              <w:tab/>
            </w:r>
            <w:r>
              <w:t>/</w:t>
            </w:r>
            <w:r>
              <w:rPr>
                <w:u w:val="single"/>
              </w:rPr>
              <w:t xml:space="preserve"> </w:t>
            </w:r>
            <w:r>
              <w:rPr>
                <w:u w:val="single"/>
              </w:rPr>
              <w:tab/>
            </w:r>
          </w:p>
        </w:tc>
        <w:tc>
          <w:tcPr>
            <w:tcW w:w="4814" w:type="dxa"/>
          </w:tcPr>
          <w:p w14:paraId="27734E22" w14:textId="77777777" w:rsidR="00AA66E1" w:rsidRDefault="00AA66E1" w:rsidP="00AA66E1">
            <w:pPr>
              <w:spacing w:before="120" w:after="120" w:line="276" w:lineRule="auto"/>
              <w:jc w:val="center"/>
              <w:rPr>
                <w:rFonts w:ascii="Calibri" w:hAnsi="Calibri" w:cs="Calibri"/>
                <w:sz w:val="22"/>
                <w:szCs w:val="22"/>
              </w:rPr>
            </w:pPr>
          </w:p>
          <w:p w14:paraId="0D8927FA" w14:textId="77777777" w:rsidR="00AA66E1" w:rsidRPr="00B75D6A" w:rsidRDefault="00AA66E1" w:rsidP="00AA66E1">
            <w:pPr>
              <w:spacing w:before="120" w:after="120" w:line="276" w:lineRule="auto"/>
              <w:jc w:val="center"/>
              <w:rPr>
                <w:rFonts w:ascii="Calibri" w:hAnsi="Calibri" w:cs="Calibri"/>
                <w:sz w:val="22"/>
                <w:szCs w:val="22"/>
              </w:rPr>
            </w:pPr>
            <w:r>
              <w:rPr>
                <w:noProof/>
                <w:sz w:val="2"/>
              </w:rPr>
              <mc:AlternateContent>
                <mc:Choice Requires="wpg">
                  <w:drawing>
                    <wp:inline distT="0" distB="0" distL="0" distR="0" wp14:anchorId="74AF2A24" wp14:editId="7EF095BE">
                      <wp:extent cx="1518285" cy="8255"/>
                      <wp:effectExtent l="5715" t="1905" r="9525" b="8890"/>
                      <wp:docPr id="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8285" cy="8255"/>
                                <a:chOff x="0" y="0"/>
                                <a:chExt cx="2391" cy="13"/>
                              </a:xfrm>
                            </wpg:grpSpPr>
                            <wps:wsp>
                              <wps:cNvPr id="7" name="Line 11"/>
                              <wps:cNvCnPr>
                                <a:cxnSpLocks noChangeShapeType="1"/>
                              </wps:cNvCnPr>
                              <wps:spPr bwMode="auto">
                                <a:xfrm>
                                  <a:off x="0" y="6"/>
                                  <a:ext cx="2390" cy="0"/>
                                </a:xfrm>
                                <a:prstGeom prst="line">
                                  <a:avLst/>
                                </a:prstGeom>
                                <a:noFill/>
                                <a:ln w="773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BC8D24" id="Group 10" o:spid="_x0000_s1026" style="width:119.55pt;height:.65pt;mso-position-horizontal-relative:char;mso-position-vertical-relative:line" coordsize="239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">
                      <v:line id="Line 11" o:spid="_x0000_s1027" style="position:absolute;visibility:visible;mso-wrap-style:square" from="0,6" to="2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" strokeweight=".21497mm"/>
                      <w10:anchorlock/>
                    </v:group>
                  </w:pict>
                </mc:Fallback>
              </mc:AlternateContent>
            </w:r>
          </w:p>
        </w:tc>
      </w:tr>
    </w:tbl>
    <w:p w14:paraId="68338B5C" w14:textId="77777777" w:rsidR="00AA66E1" w:rsidRDefault="00AA66E1" w:rsidP="00AA66E1">
      <w:pPr>
        <w:rPr>
          <w:rFonts w:ascii="Calibri" w:hAnsi="Calibri" w:cs="Calibri"/>
          <w:sz w:val="22"/>
          <w:szCs w:val="22"/>
        </w:rPr>
      </w:pPr>
    </w:p>
    <w:p w14:paraId="1C76355F" w14:textId="77777777" w:rsidR="00AA66E1" w:rsidRDefault="00AA66E1" w:rsidP="00AA66E1">
      <w:pPr>
        <w:rPr>
          <w:rFonts w:ascii="Calibri" w:hAnsi="Calibri" w:cs="Calibri"/>
          <w:sz w:val="22"/>
          <w:szCs w:val="22"/>
        </w:rPr>
      </w:pPr>
    </w:p>
    <w:p w14:paraId="7DEA3508" w14:textId="77777777" w:rsidR="00AA66E1" w:rsidRPr="005771E4" w:rsidRDefault="00AA66E1" w:rsidP="00AA66E1">
      <w:pPr>
        <w:autoSpaceDE w:val="0"/>
        <w:autoSpaceDN w:val="0"/>
        <w:adjustRightInd w:val="0"/>
        <w:spacing w:after="200"/>
        <w:mirrorIndents/>
        <w:jc w:val="center"/>
        <w:rPr>
          <w:rFonts w:ascii="Calibri" w:hAnsi="Calibri" w:cs="Calibri"/>
          <w:b/>
        </w:rPr>
      </w:pPr>
      <w:r w:rsidRPr="005771E4">
        <w:rPr>
          <w:rFonts w:ascii="Calibri" w:hAnsi="Calibri" w:cs="Calibri"/>
          <w:b/>
        </w:rPr>
        <w:t>DICHIARAZIONI AGGIUNTIVE</w:t>
      </w:r>
    </w:p>
    <w:p w14:paraId="1D01649A" w14:textId="77777777" w:rsidR="00AA66E1" w:rsidRPr="005771E4" w:rsidRDefault="00AA66E1" w:rsidP="00B67EB6">
      <w:pPr>
        <w:autoSpaceDE w:val="0"/>
        <w:autoSpaceDN w:val="0"/>
        <w:adjustRightInd w:val="0"/>
        <w:mirrorIndents/>
        <w:jc w:val="both"/>
        <w:rPr>
          <w:rFonts w:ascii="Calibri" w:hAnsi="Calibri" w:cs="Calibri"/>
          <w:b/>
          <w:i/>
        </w:rPr>
      </w:pPr>
      <w:r w:rsidRPr="005771E4">
        <w:rPr>
          <w:rFonts w:ascii="Calibri" w:hAnsi="Calibri" w:cs="Calibri"/>
          <w:b/>
          <w:i/>
        </w:rPr>
        <w:t>Il/la sottoscritto/a, ai sensi degli artt. 46 e 47 del D.P.R. 28 dicembre 2000, n. 445, consapevole della responsabilità penale cui può andare incontro in caso di dichiarazioni mendaci ai sensi dell’art. 76 del medesimo D.P.R., dichiara di possedere adeguate competenze informatiche e la capacità di utilizzare le piattaforme ministeriali previste per la gestione del PN 2021-2027, ovvero di impegnarsi ad acquisirle nei tempi previsti dall’incarico.</w:t>
      </w:r>
    </w:p>
    <w:p w14:paraId="597D229D" w14:textId="77777777" w:rsidR="00AA66E1" w:rsidRPr="005771E4" w:rsidRDefault="00AA66E1" w:rsidP="00AA66E1">
      <w:pPr>
        <w:autoSpaceDE w:val="0"/>
        <w:spacing w:after="200"/>
        <w:mirrorIndents/>
        <w:rPr>
          <w:rFonts w:ascii="Calibri" w:hAnsi="Calibri" w:cs="Calibri"/>
        </w:rPr>
      </w:pPr>
    </w:p>
    <w:p w14:paraId="30A5C37E" w14:textId="77777777" w:rsidR="00AA66E1" w:rsidRPr="005771E4" w:rsidRDefault="00AA66E1" w:rsidP="00AA66E1">
      <w:pPr>
        <w:autoSpaceDE w:val="0"/>
        <w:spacing w:after="200"/>
        <w:mirrorIndents/>
        <w:rPr>
          <w:rFonts w:ascii="Calibri" w:hAnsi="Calibri" w:cs="Calibri"/>
        </w:rPr>
      </w:pPr>
      <w:r w:rsidRPr="005771E4">
        <w:rPr>
          <w:rFonts w:ascii="Calibri" w:hAnsi="Calibri" w:cs="Calibri"/>
        </w:rPr>
        <w:t>Data___________________ firma____________________________________________</w:t>
      </w:r>
    </w:p>
    <w:p w14:paraId="6249862C" w14:textId="77777777" w:rsidR="00AA66E1" w:rsidRPr="005771E4" w:rsidRDefault="00AA66E1" w:rsidP="00AA66E1">
      <w:pPr>
        <w:autoSpaceDE w:val="0"/>
        <w:spacing w:after="200"/>
        <w:mirrorIndents/>
        <w:rPr>
          <w:rFonts w:ascii="Calibri" w:hAnsi="Calibri" w:cs="Calibri"/>
        </w:rPr>
      </w:pPr>
    </w:p>
    <w:p w14:paraId="39AD382D" w14:textId="77777777" w:rsidR="00AA66E1" w:rsidRPr="005771E4" w:rsidRDefault="00AA66E1" w:rsidP="00AA66E1">
      <w:pPr>
        <w:autoSpaceDE w:val="0"/>
        <w:spacing w:after="200"/>
        <w:mirrorIndents/>
        <w:rPr>
          <w:rFonts w:ascii="Calibri" w:hAnsi="Calibri" w:cs="Calibri"/>
        </w:rPr>
      </w:pPr>
      <w:r w:rsidRPr="005771E4">
        <w:rPr>
          <w:rFonts w:ascii="Calibri" w:hAnsi="Calibri" w:cs="Calibri"/>
        </w:rPr>
        <w:t>Il/la sottoscritto/a dichiara di aver preso visione dell’informativa sul trattamento dei dati personali e di essere consapevole che il trattamento dei dati sarà effettuato per le finalità istituzionali connesse alla presente procedura, ai sensi della normativa vigente.</w:t>
      </w:r>
    </w:p>
    <w:p w14:paraId="4550E94B" w14:textId="77777777" w:rsidR="00AA66E1" w:rsidRPr="005771E4" w:rsidRDefault="00AA66E1" w:rsidP="00AA66E1">
      <w:pPr>
        <w:autoSpaceDE w:val="0"/>
        <w:spacing w:after="200"/>
        <w:mirrorIndents/>
        <w:rPr>
          <w:rFonts w:ascii="Calibri" w:hAnsi="Calibri" w:cs="Calibri"/>
        </w:rPr>
      </w:pPr>
    </w:p>
    <w:p w14:paraId="4C12BF02" w14:textId="77777777" w:rsidR="00AA66E1" w:rsidRPr="005771E4" w:rsidRDefault="00AA66E1" w:rsidP="00AA66E1">
      <w:pPr>
        <w:autoSpaceDE w:val="0"/>
        <w:spacing w:after="200"/>
        <w:mirrorIndents/>
        <w:rPr>
          <w:rFonts w:ascii="Calibri" w:hAnsi="Calibri" w:cs="Calibri"/>
        </w:rPr>
      </w:pPr>
      <w:r w:rsidRPr="005771E4">
        <w:rPr>
          <w:rFonts w:ascii="Calibri" w:hAnsi="Calibri" w:cs="Calibri"/>
        </w:rPr>
        <w:t>Data___________________ firma____________________________________________</w:t>
      </w:r>
    </w:p>
    <w:p w14:paraId="063684A0" w14:textId="77777777" w:rsidR="00AA66E1" w:rsidRDefault="00AA66E1" w:rsidP="00AA66E1">
      <w:pPr>
        <w:rPr>
          <w:rFonts w:ascii="Calibri" w:hAnsi="Calibri" w:cs="Calibri"/>
          <w:sz w:val="22"/>
          <w:szCs w:val="22"/>
        </w:rPr>
      </w:pPr>
    </w:p>
    <w:p w14:paraId="748A99E1" w14:textId="77777777" w:rsidR="00AA66E1" w:rsidRDefault="00AA66E1" w:rsidP="00AA66E1">
      <w:pPr>
        <w:rPr>
          <w:rFonts w:ascii="Calibri" w:hAnsi="Calibri" w:cs="Calibri"/>
          <w:sz w:val="22"/>
          <w:szCs w:val="22"/>
        </w:rPr>
      </w:pPr>
    </w:p>
    <w:p w14:paraId="043E4FF1" w14:textId="77777777" w:rsidR="00AA66E1" w:rsidRDefault="00AA66E1" w:rsidP="00AA66E1">
      <w:pPr>
        <w:pStyle w:val="Comma"/>
        <w:numPr>
          <w:ilvl w:val="0"/>
          <w:numId w:val="0"/>
        </w:numPr>
        <w:spacing w:before="120" w:after="120" w:line="276" w:lineRule="auto"/>
        <w:ind w:left="284" w:hanging="284"/>
        <w:contextualSpacing w:val="0"/>
        <w:rPr>
          <w:rFonts w:cs="Calibri"/>
          <w:sz w:val="24"/>
          <w:szCs w:val="24"/>
        </w:rPr>
      </w:pPr>
    </w:p>
    <w:p w14:paraId="658D861F" w14:textId="77777777" w:rsidR="00AA66E1" w:rsidRDefault="00AA66E1" w:rsidP="00AA66E1">
      <w:pPr>
        <w:pStyle w:val="Comma"/>
        <w:numPr>
          <w:ilvl w:val="0"/>
          <w:numId w:val="0"/>
        </w:numPr>
        <w:spacing w:before="120" w:after="120" w:line="276" w:lineRule="auto"/>
        <w:ind w:left="284" w:hanging="284"/>
        <w:contextualSpacing w:val="0"/>
        <w:rPr>
          <w:rFonts w:cs="Calibri"/>
          <w:sz w:val="24"/>
          <w:szCs w:val="24"/>
        </w:rPr>
      </w:pPr>
      <w:r w:rsidRPr="001B72D8">
        <w:rPr>
          <w:rFonts w:cs="Calibri"/>
          <w:sz w:val="24"/>
          <w:szCs w:val="24"/>
        </w:rPr>
        <w:t>ALLEGA</w:t>
      </w:r>
    </w:p>
    <w:p w14:paraId="015F4E99" w14:textId="77777777" w:rsidR="00AA66E1" w:rsidRPr="009D697A" w:rsidRDefault="00AA66E1" w:rsidP="00AA66E1">
      <w:pPr>
        <w:pStyle w:val="Paragrafoelenco"/>
        <w:widowControl w:val="0"/>
        <w:numPr>
          <w:ilvl w:val="0"/>
          <w:numId w:val="23"/>
        </w:numPr>
        <w:tabs>
          <w:tab w:val="left" w:pos="0"/>
          <w:tab w:val="left" w:pos="142"/>
        </w:tabs>
        <w:suppressAutoHyphens/>
        <w:autoSpaceDE w:val="0"/>
        <w:ind w:left="714" w:hanging="357"/>
        <w:jc w:val="both"/>
        <w:rPr>
          <w:rFonts w:asciiTheme="minorHAnsi" w:hAnsiTheme="minorHAnsi" w:cstheme="minorHAnsi"/>
          <w:sz w:val="22"/>
          <w:szCs w:val="22"/>
        </w:rPr>
      </w:pPr>
      <w:r w:rsidRPr="009D697A">
        <w:rPr>
          <w:rFonts w:asciiTheme="minorHAnsi" w:hAnsiTheme="minorHAnsi" w:cstheme="minorHAnsi"/>
          <w:i/>
          <w:iCs/>
          <w:sz w:val="22"/>
          <w:szCs w:val="22"/>
        </w:rPr>
        <w:t>curriculum vitae</w:t>
      </w:r>
      <w:r w:rsidRPr="009D697A">
        <w:rPr>
          <w:rFonts w:asciiTheme="minorHAnsi" w:hAnsiTheme="minorHAnsi" w:cstheme="minorHAnsi"/>
          <w:sz w:val="22"/>
          <w:szCs w:val="22"/>
        </w:rPr>
        <w:t xml:space="preserve"> sottoscritto contenente una autodichiarazione di veridicità dei dati e delle informazioni contenute, ai sensi degli artt. 46 e 47 del D.P.R. 445/2000, </w:t>
      </w:r>
    </w:p>
    <w:p w14:paraId="4056F64F" w14:textId="77777777" w:rsidR="00B67EB6" w:rsidRPr="009D697A" w:rsidRDefault="00B67EB6" w:rsidP="00AA66E1">
      <w:pPr>
        <w:pStyle w:val="Paragrafoelenco"/>
        <w:widowControl w:val="0"/>
        <w:numPr>
          <w:ilvl w:val="0"/>
          <w:numId w:val="23"/>
        </w:numPr>
        <w:tabs>
          <w:tab w:val="left" w:pos="0"/>
          <w:tab w:val="left" w:pos="142"/>
        </w:tabs>
        <w:suppressAutoHyphens/>
        <w:autoSpaceDE w:val="0"/>
        <w:ind w:left="714" w:hanging="357"/>
        <w:jc w:val="both"/>
        <w:rPr>
          <w:rFonts w:asciiTheme="minorHAnsi" w:hAnsiTheme="minorHAnsi" w:cstheme="minorHAnsi"/>
          <w:sz w:val="22"/>
          <w:szCs w:val="22"/>
        </w:rPr>
      </w:pPr>
      <w:r w:rsidRPr="009D697A">
        <w:rPr>
          <w:rFonts w:asciiTheme="minorHAnsi" w:hAnsiTheme="minorHAnsi" w:cstheme="minorHAnsi"/>
          <w:iCs/>
          <w:sz w:val="22"/>
          <w:szCs w:val="22"/>
        </w:rPr>
        <w:t>griglie di autovalutazione</w:t>
      </w:r>
    </w:p>
    <w:p w14:paraId="63340D6A" w14:textId="77777777" w:rsidR="00AA66E1" w:rsidRPr="009D697A" w:rsidRDefault="00AA66E1" w:rsidP="00AA66E1">
      <w:pPr>
        <w:pStyle w:val="Paragrafoelenco"/>
        <w:widowControl w:val="0"/>
        <w:numPr>
          <w:ilvl w:val="0"/>
          <w:numId w:val="23"/>
        </w:numPr>
        <w:tabs>
          <w:tab w:val="left" w:pos="0"/>
          <w:tab w:val="left" w:pos="142"/>
        </w:tabs>
        <w:suppressAutoHyphens/>
        <w:autoSpaceDE w:val="0"/>
        <w:ind w:left="714" w:hanging="357"/>
        <w:jc w:val="both"/>
        <w:rPr>
          <w:rFonts w:asciiTheme="minorHAnsi" w:hAnsiTheme="minorHAnsi" w:cstheme="minorHAnsi"/>
          <w:sz w:val="22"/>
          <w:szCs w:val="22"/>
        </w:rPr>
      </w:pPr>
      <w:r w:rsidRPr="009D697A">
        <w:rPr>
          <w:rFonts w:asciiTheme="minorHAnsi" w:hAnsiTheme="minorHAnsi" w:cstheme="minorHAnsi"/>
          <w:sz w:val="22"/>
          <w:szCs w:val="22"/>
        </w:rPr>
        <w:t>fotocopia del documento di identità in corso di validità.</w:t>
      </w:r>
    </w:p>
    <w:p w14:paraId="5EF38335" w14:textId="77777777" w:rsidR="00AA66E1" w:rsidRPr="009D697A" w:rsidRDefault="00AA66E1" w:rsidP="00AA66E1">
      <w:pPr>
        <w:pStyle w:val="Paragrafoelenco"/>
        <w:widowControl w:val="0"/>
        <w:numPr>
          <w:ilvl w:val="0"/>
          <w:numId w:val="23"/>
        </w:numPr>
        <w:tabs>
          <w:tab w:val="left" w:pos="0"/>
          <w:tab w:val="left" w:pos="142"/>
        </w:tabs>
        <w:suppressAutoHyphens/>
        <w:autoSpaceDE w:val="0"/>
        <w:ind w:left="714" w:hanging="357"/>
        <w:jc w:val="both"/>
        <w:rPr>
          <w:rFonts w:asciiTheme="minorHAnsi" w:hAnsiTheme="minorHAnsi" w:cstheme="minorHAnsi"/>
          <w:sz w:val="22"/>
          <w:szCs w:val="22"/>
        </w:rPr>
      </w:pPr>
      <w:r w:rsidRPr="009D697A">
        <w:rPr>
          <w:rFonts w:asciiTheme="minorHAnsi" w:hAnsiTheme="minorHAnsi" w:cstheme="minorHAnsi"/>
          <w:sz w:val="22"/>
          <w:szCs w:val="22"/>
        </w:rPr>
        <w:t>Dichiarazione di insussistenza cause ostative</w:t>
      </w:r>
    </w:p>
    <w:p w14:paraId="3EFD7114" w14:textId="77777777" w:rsidR="00AA66E1" w:rsidRPr="009D697A" w:rsidRDefault="00AA66E1" w:rsidP="00AA66E1">
      <w:pPr>
        <w:tabs>
          <w:tab w:val="left" w:pos="480"/>
        </w:tabs>
        <w:autoSpaceDE w:val="0"/>
        <w:ind w:left="854"/>
        <w:mirrorIndents/>
        <w:rPr>
          <w:rFonts w:asciiTheme="minorHAnsi" w:hAnsiTheme="minorHAnsi" w:cstheme="minorHAnsi"/>
          <w:sz w:val="22"/>
          <w:szCs w:val="22"/>
        </w:rPr>
      </w:pPr>
    </w:p>
    <w:p w14:paraId="1BE7EA87" w14:textId="77777777" w:rsidR="00AA66E1" w:rsidRPr="009D697A" w:rsidRDefault="00AA66E1" w:rsidP="00AA66E1">
      <w:pPr>
        <w:tabs>
          <w:tab w:val="left" w:pos="480"/>
        </w:tabs>
        <w:autoSpaceDE w:val="0"/>
        <w:mirrorIndents/>
        <w:rPr>
          <w:rFonts w:asciiTheme="minorHAnsi" w:hAnsiTheme="minorHAnsi" w:cstheme="minorHAnsi"/>
          <w:sz w:val="22"/>
          <w:szCs w:val="22"/>
        </w:rPr>
      </w:pPr>
      <w:r w:rsidRPr="009D697A">
        <w:rPr>
          <w:rFonts w:asciiTheme="minorHAnsi" w:hAnsiTheme="minorHAnsi" w:cstheme="minorHAnsi"/>
          <w:sz w:val="22"/>
          <w:szCs w:val="22"/>
        </w:rPr>
        <w:t xml:space="preserve">N.B.: </w:t>
      </w:r>
      <w:r w:rsidRPr="009D697A">
        <w:rPr>
          <w:rFonts w:asciiTheme="minorHAnsi" w:hAnsiTheme="minorHAnsi" w:cstheme="minorHAnsi"/>
          <w:b/>
          <w:sz w:val="22"/>
          <w:szCs w:val="22"/>
          <w:u w:val="single"/>
        </w:rPr>
        <w:t>La domanda priva degli allegati e non firmati non verrà presa in considerazione</w:t>
      </w:r>
    </w:p>
    <w:p w14:paraId="2B1D03DA" w14:textId="77777777" w:rsidR="00AA66E1" w:rsidRDefault="00AA66E1" w:rsidP="00AA66E1">
      <w:pPr>
        <w:rPr>
          <w:rFonts w:ascii="Calibri" w:hAnsi="Calibri" w:cs="Calibri"/>
          <w:sz w:val="22"/>
          <w:szCs w:val="22"/>
        </w:rPr>
      </w:pPr>
    </w:p>
    <w:p w14:paraId="13298EA0" w14:textId="77777777" w:rsidR="00AA66E1" w:rsidRDefault="00AA66E1" w:rsidP="00AA66E1">
      <w:pPr>
        <w:rPr>
          <w:rFonts w:ascii="Calibri" w:hAnsi="Calibri" w:cs="Calibri"/>
          <w:sz w:val="22"/>
          <w:szCs w:val="22"/>
        </w:rPr>
      </w:pPr>
    </w:p>
    <w:p w14:paraId="3C514E17" w14:textId="77777777" w:rsidR="00AA66E1" w:rsidRDefault="00AA66E1" w:rsidP="00AA66E1">
      <w:pPr>
        <w:rPr>
          <w:rFonts w:ascii="Calibri" w:hAnsi="Calibri" w:cs="Calibri"/>
          <w:sz w:val="22"/>
          <w:szCs w:val="22"/>
        </w:rPr>
      </w:pPr>
    </w:p>
    <w:p w14:paraId="162DAA84" w14:textId="77777777" w:rsidR="00B67EB6" w:rsidRDefault="00B67EB6" w:rsidP="00AA66E1">
      <w:pPr>
        <w:rPr>
          <w:rFonts w:ascii="Calibri" w:hAnsi="Calibri" w:cs="Calibri"/>
          <w:sz w:val="22"/>
          <w:szCs w:val="22"/>
        </w:rPr>
      </w:pPr>
    </w:p>
    <w:p w14:paraId="70F33B7A" w14:textId="77777777" w:rsidR="00B67EB6" w:rsidRDefault="00B67EB6" w:rsidP="00AA66E1">
      <w:pPr>
        <w:rPr>
          <w:rFonts w:ascii="Calibri" w:hAnsi="Calibri" w:cs="Calibri"/>
          <w:sz w:val="22"/>
          <w:szCs w:val="22"/>
        </w:rPr>
      </w:pPr>
    </w:p>
    <w:p w14:paraId="3E3DB9FF" w14:textId="77777777" w:rsidR="00B67EB6" w:rsidRDefault="00B67EB6" w:rsidP="00AA66E1">
      <w:pPr>
        <w:rPr>
          <w:rFonts w:ascii="Calibri" w:hAnsi="Calibri" w:cs="Calibri"/>
          <w:sz w:val="22"/>
          <w:szCs w:val="22"/>
        </w:rPr>
      </w:pPr>
    </w:p>
    <w:p w14:paraId="61153D15" w14:textId="77777777" w:rsidR="00B67EB6" w:rsidRDefault="00B67EB6" w:rsidP="00AA66E1">
      <w:pPr>
        <w:rPr>
          <w:rFonts w:ascii="Calibri" w:hAnsi="Calibri" w:cs="Calibri"/>
          <w:sz w:val="22"/>
          <w:szCs w:val="22"/>
        </w:rPr>
      </w:pPr>
    </w:p>
    <w:p w14:paraId="06D5397B" w14:textId="77777777" w:rsidR="00B67EB6" w:rsidRDefault="00B67EB6" w:rsidP="00AA66E1">
      <w:pPr>
        <w:rPr>
          <w:rFonts w:ascii="Calibri" w:hAnsi="Calibri" w:cs="Calibri"/>
          <w:sz w:val="22"/>
          <w:szCs w:val="22"/>
        </w:rPr>
      </w:pPr>
    </w:p>
    <w:p w14:paraId="3D0AD7E9" w14:textId="77777777" w:rsidR="00B67EB6" w:rsidRDefault="00B67EB6" w:rsidP="00AA66E1">
      <w:pPr>
        <w:rPr>
          <w:rFonts w:ascii="Calibri" w:hAnsi="Calibri" w:cs="Calibri"/>
          <w:sz w:val="22"/>
          <w:szCs w:val="22"/>
        </w:rPr>
      </w:pPr>
    </w:p>
    <w:p w14:paraId="6409D045" w14:textId="77777777" w:rsidR="00B67EB6" w:rsidRDefault="00B67EB6" w:rsidP="00AA66E1">
      <w:pPr>
        <w:rPr>
          <w:rFonts w:ascii="Calibri" w:hAnsi="Calibri" w:cs="Calibri"/>
          <w:sz w:val="22"/>
          <w:szCs w:val="22"/>
        </w:rPr>
      </w:pPr>
    </w:p>
    <w:p w14:paraId="6787E3F8" w14:textId="77777777" w:rsidR="00B67EB6" w:rsidRDefault="00B67EB6" w:rsidP="00AA66E1">
      <w:pPr>
        <w:rPr>
          <w:rFonts w:ascii="Calibri" w:hAnsi="Calibri" w:cs="Calibri"/>
          <w:sz w:val="22"/>
          <w:szCs w:val="22"/>
        </w:rPr>
      </w:pPr>
    </w:p>
    <w:p w14:paraId="6341996D" w14:textId="77777777" w:rsidR="00B67EB6" w:rsidRDefault="00B67EB6" w:rsidP="00AA66E1">
      <w:pPr>
        <w:rPr>
          <w:rFonts w:ascii="Calibri" w:hAnsi="Calibri" w:cs="Calibri"/>
          <w:sz w:val="22"/>
          <w:szCs w:val="22"/>
        </w:rPr>
      </w:pPr>
    </w:p>
    <w:p w14:paraId="66A7DFDC" w14:textId="77777777" w:rsidR="00B67EB6" w:rsidRDefault="00B67EB6" w:rsidP="00AA66E1">
      <w:pPr>
        <w:rPr>
          <w:rFonts w:ascii="Calibri" w:hAnsi="Calibri" w:cs="Calibri"/>
          <w:sz w:val="22"/>
          <w:szCs w:val="22"/>
        </w:rPr>
      </w:pPr>
    </w:p>
    <w:p w14:paraId="5143DF06" w14:textId="77777777" w:rsidR="00B67EB6" w:rsidRDefault="00B67EB6" w:rsidP="00AA66E1">
      <w:pPr>
        <w:rPr>
          <w:rFonts w:ascii="Calibri" w:hAnsi="Calibri" w:cs="Calibri"/>
          <w:sz w:val="22"/>
          <w:szCs w:val="22"/>
        </w:rPr>
      </w:pPr>
    </w:p>
    <w:p w14:paraId="33CFDCCC" w14:textId="77777777" w:rsidR="00B67EB6" w:rsidRDefault="00B67EB6" w:rsidP="00AA66E1">
      <w:pPr>
        <w:rPr>
          <w:rFonts w:ascii="Calibri" w:hAnsi="Calibri" w:cs="Calibri"/>
          <w:sz w:val="22"/>
          <w:szCs w:val="22"/>
        </w:rPr>
      </w:pPr>
    </w:p>
    <w:p w14:paraId="48563C00" w14:textId="77777777" w:rsidR="00B67EB6" w:rsidRDefault="00B67EB6" w:rsidP="00AA66E1">
      <w:pPr>
        <w:rPr>
          <w:rFonts w:ascii="Calibri" w:hAnsi="Calibri" w:cs="Calibri"/>
          <w:sz w:val="22"/>
          <w:szCs w:val="22"/>
        </w:rPr>
      </w:pPr>
    </w:p>
    <w:p w14:paraId="2F48A730" w14:textId="77777777" w:rsidR="00562ED8" w:rsidRDefault="00562ED8" w:rsidP="00AA66E1">
      <w:pPr>
        <w:rPr>
          <w:rFonts w:ascii="Calibri" w:hAnsi="Calibri" w:cs="Calibri"/>
          <w:sz w:val="22"/>
          <w:szCs w:val="22"/>
        </w:rPr>
      </w:pPr>
    </w:p>
    <w:p w14:paraId="5DEFA126" w14:textId="59056191" w:rsidR="00453D10" w:rsidRDefault="00B67EB6" w:rsidP="00AA66E1">
      <w:pPr>
        <w:rPr>
          <w:rFonts w:ascii="Calibri" w:hAnsi="Calibri" w:cs="Calibri"/>
          <w:b/>
          <w:sz w:val="22"/>
          <w:szCs w:val="22"/>
        </w:rPr>
      </w:pPr>
      <w:r w:rsidRPr="00B67EB6">
        <w:rPr>
          <w:rFonts w:ascii="Calibri" w:hAnsi="Calibri" w:cs="Calibri"/>
          <w:b/>
          <w:sz w:val="22"/>
          <w:szCs w:val="22"/>
        </w:rPr>
        <w:lastRenderedPageBreak/>
        <w:t xml:space="preserve">ALLEGATO B – GRIGLIE DI AUTOVALUTAZIONE </w:t>
      </w:r>
    </w:p>
    <w:tbl>
      <w:tblPr>
        <w:tblW w:w="10216" w:type="dxa"/>
        <w:tblInd w:w="-15" w:type="dxa"/>
        <w:tblLayout w:type="fixed"/>
        <w:tblLook w:val="04A0" w:firstRow="1" w:lastRow="0" w:firstColumn="1" w:lastColumn="0" w:noHBand="0" w:noVBand="1"/>
      </w:tblPr>
      <w:tblGrid>
        <w:gridCol w:w="2987"/>
        <w:gridCol w:w="2126"/>
        <w:gridCol w:w="1134"/>
        <w:gridCol w:w="1418"/>
        <w:gridCol w:w="1276"/>
        <w:gridCol w:w="1275"/>
      </w:tblGrid>
      <w:tr w:rsidR="00B67EB6" w:rsidRPr="00453D10" w14:paraId="3697288B" w14:textId="77777777" w:rsidTr="00B67EB6">
        <w:tc>
          <w:tcPr>
            <w:tcW w:w="10216" w:type="dxa"/>
            <w:gridSpan w:val="6"/>
            <w:tcBorders>
              <w:top w:val="single" w:sz="4" w:space="0" w:color="000000"/>
              <w:left w:val="single" w:sz="4" w:space="0" w:color="000000"/>
              <w:bottom w:val="single" w:sz="4" w:space="0" w:color="000000"/>
              <w:right w:val="single" w:sz="4" w:space="0" w:color="auto"/>
            </w:tcBorders>
            <w:vAlign w:val="center"/>
          </w:tcPr>
          <w:p w14:paraId="4D0616F4" w14:textId="77777777" w:rsidR="00B67EB6" w:rsidRPr="00453D10" w:rsidRDefault="00B67EB6" w:rsidP="00A11ED3">
            <w:pPr>
              <w:snapToGrid w:val="0"/>
              <w:jc w:val="center"/>
              <w:rPr>
                <w:rFonts w:asciiTheme="minorHAnsi" w:hAnsiTheme="minorHAnsi" w:cstheme="minorHAnsi"/>
                <w:b/>
                <w:sz w:val="22"/>
                <w:szCs w:val="22"/>
              </w:rPr>
            </w:pPr>
            <w:r w:rsidRPr="00453D10">
              <w:rPr>
                <w:rFonts w:asciiTheme="minorHAnsi" w:hAnsiTheme="minorHAnsi" w:cstheme="minorHAnsi"/>
                <w:b/>
                <w:sz w:val="22"/>
                <w:szCs w:val="22"/>
              </w:rPr>
              <w:br w:type="page"/>
              <w:t xml:space="preserve">GRIGLIA DI AUTOVALUTAZIONE DEI TITOLI PER INCARICO DI ESPERTO </w:t>
            </w:r>
          </w:p>
          <w:p w14:paraId="7DAB7AE9" w14:textId="77777777" w:rsidR="00B67EB6" w:rsidRPr="0060269A" w:rsidRDefault="00B67EB6" w:rsidP="0060269A">
            <w:pPr>
              <w:snapToGrid w:val="0"/>
              <w:jc w:val="both"/>
              <w:rPr>
                <w:rFonts w:asciiTheme="minorHAnsi" w:hAnsiTheme="minorHAnsi" w:cstheme="minorHAnsi"/>
                <w:b/>
              </w:rPr>
            </w:pPr>
            <w:r w:rsidRPr="0060269A">
              <w:rPr>
                <w:rFonts w:asciiTheme="minorHAnsi" w:hAnsiTheme="minorHAnsi" w:cstheme="minorHAnsi"/>
              </w:rPr>
              <w:t>Piano Estate 2026/2027 dell’IC di Borgo Tossignano con finanziamenti di cui all’avviso pubblico prot. n. 112894 dell’11/05/2026 – “Percorsi educativi e formativi per il potenziamento delle competenze, l’inclusione e la socialità nel periodo di sospensione estiva delle lezioni” (c.d. Piano Estate). Titolo progetto: “CRESCERE IN CONSAPEVOLEZZA” CUP: B44D26002510007 CNP: ESO4.</w:t>
            </w:r>
            <w:proofErr w:type="gramStart"/>
            <w:r w:rsidRPr="0060269A">
              <w:rPr>
                <w:rFonts w:asciiTheme="minorHAnsi" w:hAnsiTheme="minorHAnsi" w:cstheme="minorHAnsi"/>
              </w:rPr>
              <w:t>6.A4.A</w:t>
            </w:r>
            <w:proofErr w:type="gramEnd"/>
            <w:r w:rsidRPr="0060269A">
              <w:rPr>
                <w:rFonts w:asciiTheme="minorHAnsi" w:hAnsiTheme="minorHAnsi" w:cstheme="minorHAnsi"/>
              </w:rPr>
              <w:t>-FSEPN-EM-2026-1035</w:t>
            </w:r>
          </w:p>
        </w:tc>
      </w:tr>
      <w:tr w:rsidR="00B67EB6" w:rsidRPr="00453D10" w14:paraId="1FCDDF95" w14:textId="77777777" w:rsidTr="00562ED8">
        <w:trPr>
          <w:trHeight w:val="787"/>
        </w:trPr>
        <w:tc>
          <w:tcPr>
            <w:tcW w:w="6247" w:type="dxa"/>
            <w:gridSpan w:val="3"/>
            <w:tcBorders>
              <w:top w:val="single" w:sz="4" w:space="0" w:color="000000"/>
              <w:left w:val="single" w:sz="4" w:space="0" w:color="000000"/>
              <w:bottom w:val="single" w:sz="4" w:space="0" w:color="000000"/>
              <w:right w:val="single" w:sz="4" w:space="0" w:color="auto"/>
            </w:tcBorders>
            <w:vAlign w:val="center"/>
          </w:tcPr>
          <w:p w14:paraId="5FFB258D" w14:textId="77777777" w:rsidR="00B67EB6" w:rsidRPr="00453D10" w:rsidRDefault="00B67EB6" w:rsidP="00B67EB6">
            <w:pPr>
              <w:snapToGrid w:val="0"/>
              <w:jc w:val="center"/>
              <w:rPr>
                <w:rFonts w:asciiTheme="minorHAnsi" w:hAnsiTheme="minorHAnsi" w:cstheme="minorHAnsi"/>
                <w:b/>
                <w:sz w:val="18"/>
                <w:szCs w:val="18"/>
              </w:rPr>
            </w:pPr>
            <w:r w:rsidRPr="00453D10">
              <w:rPr>
                <w:rFonts w:asciiTheme="minorHAnsi" w:hAnsiTheme="minorHAnsi" w:cstheme="minorHAnsi"/>
                <w:b/>
                <w:sz w:val="18"/>
                <w:szCs w:val="18"/>
              </w:rPr>
              <w:t>L' ISTRUZIONE, LA FORMAZIONE</w:t>
            </w:r>
          </w:p>
          <w:p w14:paraId="40DC6FE2" w14:textId="77777777" w:rsidR="00B67EB6" w:rsidRPr="00453D10" w:rsidRDefault="00B67EB6" w:rsidP="00B67EB6">
            <w:pPr>
              <w:snapToGrid w:val="0"/>
              <w:jc w:val="center"/>
              <w:rPr>
                <w:rFonts w:asciiTheme="minorHAnsi" w:hAnsiTheme="minorHAnsi" w:cstheme="minorHAnsi"/>
                <w:b/>
                <w:sz w:val="18"/>
                <w:szCs w:val="18"/>
              </w:rPr>
            </w:pPr>
            <w:r w:rsidRPr="00453D10">
              <w:rPr>
                <w:rFonts w:asciiTheme="minorHAnsi" w:hAnsiTheme="minorHAnsi" w:cstheme="minorHAnsi"/>
                <w:b/>
                <w:sz w:val="18"/>
                <w:szCs w:val="18"/>
              </w:rPr>
              <w:t>NELLO SPECIFICO DIPARTIMENTO IN CUI SI CONCORRE</w:t>
            </w:r>
          </w:p>
        </w:tc>
        <w:tc>
          <w:tcPr>
            <w:tcW w:w="1418" w:type="dxa"/>
            <w:tcBorders>
              <w:top w:val="single" w:sz="4" w:space="0" w:color="000000"/>
              <w:left w:val="single" w:sz="4" w:space="0" w:color="000000"/>
              <w:bottom w:val="single" w:sz="4" w:space="0" w:color="000000"/>
              <w:right w:val="single" w:sz="4" w:space="0" w:color="auto"/>
            </w:tcBorders>
          </w:tcPr>
          <w:p w14:paraId="63BD0CE3" w14:textId="77777777" w:rsidR="00B67EB6" w:rsidRPr="00453D10" w:rsidRDefault="00B67EB6" w:rsidP="00B67EB6">
            <w:pPr>
              <w:snapToGrid w:val="0"/>
              <w:jc w:val="center"/>
              <w:rPr>
                <w:rFonts w:asciiTheme="minorHAnsi" w:hAnsiTheme="minorHAnsi" w:cstheme="minorHAnsi"/>
                <w:b/>
                <w:sz w:val="18"/>
                <w:szCs w:val="18"/>
              </w:rPr>
            </w:pPr>
            <w:r w:rsidRPr="00453D10">
              <w:rPr>
                <w:rFonts w:asciiTheme="minorHAnsi" w:hAnsiTheme="minorHAnsi" w:cstheme="minorHAnsi"/>
                <w:b/>
                <w:sz w:val="18"/>
                <w:szCs w:val="18"/>
              </w:rPr>
              <w:t>n. riferimento del C.V.</w:t>
            </w:r>
          </w:p>
        </w:tc>
        <w:tc>
          <w:tcPr>
            <w:tcW w:w="1276" w:type="dxa"/>
            <w:tcBorders>
              <w:top w:val="single" w:sz="4" w:space="0" w:color="000000"/>
              <w:left w:val="single" w:sz="4" w:space="0" w:color="000000"/>
              <w:bottom w:val="single" w:sz="4" w:space="0" w:color="000000"/>
              <w:right w:val="single" w:sz="4" w:space="0" w:color="auto"/>
            </w:tcBorders>
          </w:tcPr>
          <w:p w14:paraId="66A44DDC" w14:textId="77777777" w:rsidR="00B67EB6" w:rsidRPr="00453D10" w:rsidRDefault="00B67EB6" w:rsidP="00B67EB6">
            <w:pPr>
              <w:snapToGrid w:val="0"/>
              <w:jc w:val="center"/>
              <w:rPr>
                <w:rFonts w:asciiTheme="minorHAnsi" w:hAnsiTheme="minorHAnsi" w:cstheme="minorHAnsi"/>
                <w:b/>
                <w:sz w:val="18"/>
                <w:szCs w:val="18"/>
              </w:rPr>
            </w:pPr>
            <w:r w:rsidRPr="00453D10">
              <w:rPr>
                <w:rFonts w:asciiTheme="minorHAnsi" w:hAnsiTheme="minorHAnsi" w:cstheme="minorHAnsi"/>
                <w:b/>
                <w:sz w:val="18"/>
                <w:szCs w:val="18"/>
              </w:rPr>
              <w:t>da compilare a cura del candidato</w:t>
            </w:r>
          </w:p>
        </w:tc>
        <w:tc>
          <w:tcPr>
            <w:tcW w:w="1275" w:type="dxa"/>
            <w:tcBorders>
              <w:top w:val="single" w:sz="4" w:space="0" w:color="000000"/>
              <w:left w:val="single" w:sz="4" w:space="0" w:color="000000"/>
              <w:bottom w:val="single" w:sz="4" w:space="0" w:color="000000"/>
              <w:right w:val="single" w:sz="4" w:space="0" w:color="auto"/>
            </w:tcBorders>
          </w:tcPr>
          <w:p w14:paraId="484BD241" w14:textId="77777777" w:rsidR="00B67EB6" w:rsidRPr="00453D10" w:rsidRDefault="00B67EB6" w:rsidP="00B67EB6">
            <w:pPr>
              <w:snapToGrid w:val="0"/>
              <w:jc w:val="center"/>
              <w:rPr>
                <w:rFonts w:asciiTheme="minorHAnsi" w:hAnsiTheme="minorHAnsi" w:cstheme="minorHAnsi"/>
                <w:b/>
                <w:sz w:val="18"/>
                <w:szCs w:val="18"/>
              </w:rPr>
            </w:pPr>
            <w:r w:rsidRPr="00453D10">
              <w:rPr>
                <w:rFonts w:asciiTheme="minorHAnsi" w:hAnsiTheme="minorHAnsi" w:cstheme="minorHAnsi"/>
                <w:b/>
                <w:sz w:val="18"/>
                <w:szCs w:val="18"/>
              </w:rPr>
              <w:t>da compilare a cura della commissione</w:t>
            </w:r>
          </w:p>
        </w:tc>
      </w:tr>
      <w:tr w:rsidR="00B67EB6" w:rsidRPr="00453D10" w14:paraId="364F9147" w14:textId="77777777" w:rsidTr="00562ED8">
        <w:tc>
          <w:tcPr>
            <w:tcW w:w="2987" w:type="dxa"/>
            <w:vMerge w:val="restart"/>
            <w:tcBorders>
              <w:top w:val="single" w:sz="4" w:space="0" w:color="000000"/>
              <w:left w:val="single" w:sz="4" w:space="0" w:color="000000"/>
              <w:bottom w:val="single" w:sz="4" w:space="0" w:color="000000"/>
              <w:right w:val="nil"/>
            </w:tcBorders>
            <w:vAlign w:val="center"/>
            <w:hideMark/>
          </w:tcPr>
          <w:p w14:paraId="3807140C" w14:textId="77777777" w:rsidR="00B67EB6" w:rsidRPr="00453D10" w:rsidRDefault="00B67EB6" w:rsidP="00A11ED3">
            <w:pPr>
              <w:rPr>
                <w:rFonts w:asciiTheme="minorHAnsi" w:hAnsiTheme="minorHAnsi" w:cstheme="minorHAnsi"/>
                <w:sz w:val="18"/>
                <w:szCs w:val="18"/>
              </w:rPr>
            </w:pPr>
            <w:r w:rsidRPr="00453D10">
              <w:rPr>
                <w:rFonts w:asciiTheme="minorHAnsi" w:hAnsiTheme="minorHAnsi" w:cstheme="minorHAnsi"/>
                <w:b/>
                <w:sz w:val="18"/>
                <w:szCs w:val="18"/>
              </w:rPr>
              <w:t xml:space="preserve">A1. LAUREA INERENTE AL RUOLO SPECIFICO </w:t>
            </w:r>
            <w:r w:rsidRPr="00453D10">
              <w:rPr>
                <w:rFonts w:asciiTheme="minorHAnsi" w:hAnsiTheme="minorHAnsi" w:cstheme="minorHAnsi"/>
                <w:sz w:val="18"/>
                <w:szCs w:val="18"/>
              </w:rPr>
              <w:t>(vecchio ordinamento o magistrale)</w:t>
            </w:r>
          </w:p>
        </w:tc>
        <w:tc>
          <w:tcPr>
            <w:tcW w:w="2126" w:type="dxa"/>
            <w:vMerge w:val="restart"/>
            <w:tcBorders>
              <w:top w:val="single" w:sz="4" w:space="0" w:color="000000"/>
              <w:left w:val="single" w:sz="4" w:space="0" w:color="000000"/>
              <w:bottom w:val="single" w:sz="4" w:space="0" w:color="000000"/>
              <w:right w:val="nil"/>
            </w:tcBorders>
            <w:vAlign w:val="center"/>
            <w:hideMark/>
          </w:tcPr>
          <w:p w14:paraId="0298DDB0" w14:textId="77777777" w:rsidR="00B67EB6" w:rsidRPr="00453D10" w:rsidRDefault="00B67EB6" w:rsidP="00A11ED3">
            <w:pPr>
              <w:snapToGrid w:val="0"/>
              <w:rPr>
                <w:rFonts w:asciiTheme="minorHAnsi" w:hAnsiTheme="minorHAnsi" w:cstheme="minorHAnsi"/>
                <w:sz w:val="18"/>
                <w:szCs w:val="18"/>
              </w:rPr>
            </w:pPr>
            <w:r w:rsidRPr="00453D10">
              <w:rPr>
                <w:rFonts w:asciiTheme="minorHAnsi" w:hAnsiTheme="minorHAnsi" w:cstheme="minorHAnsi"/>
                <w:sz w:val="18"/>
                <w:szCs w:val="18"/>
              </w:rPr>
              <w:t>Verrà valutata una sola laurea</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3D7D6DCC" w14:textId="77777777" w:rsidR="00B67EB6" w:rsidRPr="00453D10" w:rsidRDefault="00B67EB6" w:rsidP="00A11ED3">
            <w:pPr>
              <w:rPr>
                <w:rFonts w:asciiTheme="minorHAnsi" w:hAnsiTheme="minorHAnsi" w:cstheme="minorHAnsi"/>
                <w:sz w:val="18"/>
                <w:szCs w:val="18"/>
              </w:rPr>
            </w:pPr>
            <w:r w:rsidRPr="00453D10">
              <w:rPr>
                <w:rFonts w:asciiTheme="minorHAnsi" w:hAnsiTheme="minorHAnsi" w:cstheme="minorHAnsi"/>
                <w:b/>
                <w:sz w:val="18"/>
                <w:szCs w:val="18"/>
              </w:rPr>
              <w:t>PUNTI</w:t>
            </w:r>
          </w:p>
        </w:tc>
        <w:tc>
          <w:tcPr>
            <w:tcW w:w="1418" w:type="dxa"/>
            <w:tcBorders>
              <w:top w:val="single" w:sz="4" w:space="0" w:color="000000"/>
              <w:left w:val="single" w:sz="4" w:space="0" w:color="000000"/>
              <w:bottom w:val="single" w:sz="4" w:space="0" w:color="000000"/>
              <w:right w:val="single" w:sz="4" w:space="0" w:color="auto"/>
            </w:tcBorders>
          </w:tcPr>
          <w:p w14:paraId="0FEA022F" w14:textId="77777777" w:rsidR="00B67EB6" w:rsidRPr="00453D10" w:rsidRDefault="00B67EB6" w:rsidP="00A11ED3">
            <w:pPr>
              <w:rPr>
                <w:rFonts w:asciiTheme="minorHAnsi" w:hAnsiTheme="minorHAnsi" w:cstheme="minorHAnsi"/>
                <w:b/>
                <w:sz w:val="18"/>
                <w:szCs w:val="18"/>
              </w:rPr>
            </w:pPr>
          </w:p>
        </w:tc>
        <w:tc>
          <w:tcPr>
            <w:tcW w:w="1276" w:type="dxa"/>
            <w:tcBorders>
              <w:top w:val="single" w:sz="4" w:space="0" w:color="000000"/>
              <w:left w:val="single" w:sz="4" w:space="0" w:color="000000"/>
              <w:bottom w:val="single" w:sz="4" w:space="0" w:color="000000"/>
              <w:right w:val="single" w:sz="4" w:space="0" w:color="auto"/>
            </w:tcBorders>
          </w:tcPr>
          <w:p w14:paraId="1F626BBD" w14:textId="77777777" w:rsidR="00B67EB6" w:rsidRPr="00453D10" w:rsidRDefault="00B67EB6" w:rsidP="00A11ED3">
            <w:pPr>
              <w:rPr>
                <w:rFonts w:asciiTheme="minorHAnsi" w:hAnsiTheme="minorHAnsi" w:cstheme="minorHAnsi"/>
                <w:b/>
                <w:sz w:val="18"/>
                <w:szCs w:val="18"/>
              </w:rPr>
            </w:pPr>
          </w:p>
        </w:tc>
        <w:tc>
          <w:tcPr>
            <w:tcW w:w="1275" w:type="dxa"/>
            <w:tcBorders>
              <w:top w:val="single" w:sz="4" w:space="0" w:color="000000"/>
              <w:left w:val="single" w:sz="4" w:space="0" w:color="000000"/>
              <w:bottom w:val="single" w:sz="4" w:space="0" w:color="000000"/>
              <w:right w:val="single" w:sz="4" w:space="0" w:color="auto"/>
            </w:tcBorders>
          </w:tcPr>
          <w:p w14:paraId="1DCC0103" w14:textId="77777777" w:rsidR="00B67EB6" w:rsidRPr="00453D10" w:rsidRDefault="00B67EB6" w:rsidP="00A11ED3">
            <w:pPr>
              <w:rPr>
                <w:rFonts w:asciiTheme="minorHAnsi" w:hAnsiTheme="minorHAnsi" w:cstheme="minorHAnsi"/>
                <w:b/>
                <w:sz w:val="18"/>
                <w:szCs w:val="18"/>
              </w:rPr>
            </w:pPr>
          </w:p>
        </w:tc>
      </w:tr>
      <w:tr w:rsidR="00B67EB6" w:rsidRPr="00453D10" w14:paraId="20FCD273" w14:textId="77777777" w:rsidTr="00562ED8">
        <w:tc>
          <w:tcPr>
            <w:tcW w:w="2987" w:type="dxa"/>
            <w:vMerge/>
            <w:tcBorders>
              <w:top w:val="single" w:sz="4" w:space="0" w:color="000000"/>
              <w:left w:val="single" w:sz="4" w:space="0" w:color="000000"/>
              <w:bottom w:val="single" w:sz="4" w:space="0" w:color="000000"/>
              <w:right w:val="nil"/>
            </w:tcBorders>
            <w:vAlign w:val="center"/>
            <w:hideMark/>
          </w:tcPr>
          <w:p w14:paraId="25852BAF" w14:textId="77777777" w:rsidR="00B67EB6" w:rsidRPr="00453D10" w:rsidRDefault="00B67EB6" w:rsidP="00A11ED3">
            <w:pPr>
              <w:rPr>
                <w:rFonts w:asciiTheme="minorHAnsi" w:hAnsiTheme="minorHAnsi" w:cstheme="minorHAnsi"/>
                <w:sz w:val="18"/>
                <w:szCs w:val="18"/>
              </w:rPr>
            </w:pPr>
          </w:p>
        </w:tc>
        <w:tc>
          <w:tcPr>
            <w:tcW w:w="2126" w:type="dxa"/>
            <w:vMerge/>
            <w:tcBorders>
              <w:top w:val="single" w:sz="4" w:space="0" w:color="000000"/>
              <w:left w:val="single" w:sz="4" w:space="0" w:color="000000"/>
              <w:bottom w:val="single" w:sz="4" w:space="0" w:color="000000"/>
              <w:right w:val="nil"/>
            </w:tcBorders>
            <w:vAlign w:val="center"/>
            <w:hideMark/>
          </w:tcPr>
          <w:p w14:paraId="00E998B8" w14:textId="77777777" w:rsidR="00B67EB6" w:rsidRPr="00453D10" w:rsidRDefault="00B67EB6" w:rsidP="00A11ED3">
            <w:pPr>
              <w:rPr>
                <w:rFonts w:asciiTheme="minorHAnsi" w:hAnsiTheme="minorHAnsi" w:cstheme="minorHAnsi"/>
                <w:sz w:val="18"/>
                <w:szCs w:val="18"/>
              </w:rPr>
            </w:pP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1C946A8A" w14:textId="77777777" w:rsidR="00B67EB6" w:rsidRPr="00453D10" w:rsidRDefault="00B67EB6" w:rsidP="00B67EB6">
            <w:pPr>
              <w:jc w:val="center"/>
              <w:rPr>
                <w:rFonts w:asciiTheme="minorHAnsi" w:hAnsiTheme="minorHAnsi" w:cstheme="minorHAnsi"/>
                <w:sz w:val="18"/>
                <w:szCs w:val="18"/>
              </w:rPr>
            </w:pPr>
            <w:r w:rsidRPr="00453D10">
              <w:rPr>
                <w:rFonts w:asciiTheme="minorHAnsi" w:hAnsiTheme="minorHAnsi" w:cstheme="minorHAnsi"/>
                <w:b/>
                <w:sz w:val="18"/>
                <w:szCs w:val="18"/>
              </w:rPr>
              <w:t>20</w:t>
            </w:r>
          </w:p>
        </w:tc>
        <w:tc>
          <w:tcPr>
            <w:tcW w:w="1418" w:type="dxa"/>
            <w:tcBorders>
              <w:top w:val="single" w:sz="4" w:space="0" w:color="000000"/>
              <w:left w:val="single" w:sz="4" w:space="0" w:color="000000"/>
              <w:bottom w:val="single" w:sz="4" w:space="0" w:color="000000"/>
              <w:right w:val="single" w:sz="4" w:space="0" w:color="auto"/>
            </w:tcBorders>
          </w:tcPr>
          <w:p w14:paraId="04C8039C" w14:textId="77777777" w:rsidR="00B67EB6" w:rsidRPr="00453D10" w:rsidRDefault="00B67EB6" w:rsidP="00A11ED3">
            <w:pPr>
              <w:rPr>
                <w:rFonts w:asciiTheme="minorHAnsi" w:hAnsiTheme="minorHAnsi" w:cstheme="minorHAnsi"/>
                <w:b/>
                <w:sz w:val="18"/>
                <w:szCs w:val="18"/>
              </w:rPr>
            </w:pPr>
          </w:p>
        </w:tc>
        <w:tc>
          <w:tcPr>
            <w:tcW w:w="1276" w:type="dxa"/>
            <w:tcBorders>
              <w:top w:val="single" w:sz="4" w:space="0" w:color="000000"/>
              <w:left w:val="single" w:sz="4" w:space="0" w:color="000000"/>
              <w:bottom w:val="single" w:sz="4" w:space="0" w:color="000000"/>
              <w:right w:val="single" w:sz="4" w:space="0" w:color="auto"/>
            </w:tcBorders>
          </w:tcPr>
          <w:p w14:paraId="083F1DA0" w14:textId="77777777" w:rsidR="00B67EB6" w:rsidRPr="00453D10" w:rsidRDefault="00B67EB6" w:rsidP="00A11ED3">
            <w:pPr>
              <w:rPr>
                <w:rFonts w:asciiTheme="minorHAnsi" w:hAnsiTheme="minorHAnsi" w:cstheme="minorHAnsi"/>
                <w:b/>
                <w:sz w:val="18"/>
                <w:szCs w:val="18"/>
              </w:rPr>
            </w:pPr>
          </w:p>
        </w:tc>
        <w:tc>
          <w:tcPr>
            <w:tcW w:w="1275" w:type="dxa"/>
            <w:tcBorders>
              <w:top w:val="single" w:sz="4" w:space="0" w:color="000000"/>
              <w:left w:val="single" w:sz="4" w:space="0" w:color="000000"/>
              <w:bottom w:val="single" w:sz="4" w:space="0" w:color="000000"/>
              <w:right w:val="single" w:sz="4" w:space="0" w:color="auto"/>
            </w:tcBorders>
          </w:tcPr>
          <w:p w14:paraId="786049D1" w14:textId="77777777" w:rsidR="00B67EB6" w:rsidRPr="00453D10" w:rsidRDefault="00B67EB6" w:rsidP="00A11ED3">
            <w:pPr>
              <w:rPr>
                <w:rFonts w:asciiTheme="minorHAnsi" w:hAnsiTheme="minorHAnsi" w:cstheme="minorHAnsi"/>
                <w:b/>
                <w:sz w:val="18"/>
                <w:szCs w:val="18"/>
              </w:rPr>
            </w:pPr>
          </w:p>
        </w:tc>
      </w:tr>
      <w:tr w:rsidR="00B67EB6" w:rsidRPr="00453D10" w14:paraId="13DF4A86" w14:textId="77777777" w:rsidTr="00562ED8">
        <w:trPr>
          <w:trHeight w:val="750"/>
        </w:trPr>
        <w:tc>
          <w:tcPr>
            <w:tcW w:w="2987" w:type="dxa"/>
            <w:tcBorders>
              <w:top w:val="single" w:sz="4" w:space="0" w:color="000000"/>
              <w:left w:val="single" w:sz="4" w:space="0" w:color="000000"/>
              <w:bottom w:val="single" w:sz="4" w:space="0" w:color="000000"/>
            </w:tcBorders>
            <w:vAlign w:val="center"/>
          </w:tcPr>
          <w:p w14:paraId="1E2236DC"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A2. LAUREA TRIENNALE INERENTE AL RUOLO SPECIFICO</w:t>
            </w:r>
            <w:r w:rsidRPr="00453D10">
              <w:rPr>
                <w:rFonts w:asciiTheme="minorHAnsi" w:hAnsiTheme="minorHAnsi" w:cstheme="minorHAnsi"/>
                <w:bCs/>
                <w:sz w:val="18"/>
                <w:szCs w:val="18"/>
              </w:rPr>
              <w:t xml:space="preserve"> (in alternativa al punto A1)</w:t>
            </w:r>
          </w:p>
        </w:tc>
        <w:tc>
          <w:tcPr>
            <w:tcW w:w="2126" w:type="dxa"/>
            <w:tcBorders>
              <w:top w:val="single" w:sz="4" w:space="0" w:color="000000"/>
              <w:left w:val="single" w:sz="4" w:space="0" w:color="000000"/>
              <w:bottom w:val="single" w:sz="4" w:space="0" w:color="000000"/>
            </w:tcBorders>
          </w:tcPr>
          <w:p w14:paraId="219F486D"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sz w:val="18"/>
                <w:szCs w:val="18"/>
              </w:rPr>
              <w:t>Verrà valutata una sola laurea</w:t>
            </w:r>
          </w:p>
        </w:tc>
        <w:tc>
          <w:tcPr>
            <w:tcW w:w="1134" w:type="dxa"/>
            <w:tcBorders>
              <w:top w:val="single" w:sz="4" w:space="0" w:color="000000"/>
              <w:left w:val="single" w:sz="4" w:space="0" w:color="000000"/>
              <w:bottom w:val="single" w:sz="4" w:space="0" w:color="000000"/>
              <w:right w:val="single" w:sz="4" w:space="0" w:color="auto"/>
            </w:tcBorders>
            <w:vAlign w:val="center"/>
          </w:tcPr>
          <w:p w14:paraId="76AA4168" w14:textId="77777777" w:rsidR="00B67EB6" w:rsidRPr="00453D10" w:rsidRDefault="00B67EB6" w:rsidP="00B67EB6">
            <w:pPr>
              <w:jc w:val="center"/>
              <w:rPr>
                <w:rFonts w:asciiTheme="minorHAnsi" w:hAnsiTheme="minorHAnsi" w:cstheme="minorHAnsi"/>
                <w:b/>
                <w:sz w:val="18"/>
                <w:szCs w:val="18"/>
              </w:rPr>
            </w:pPr>
            <w:r w:rsidRPr="00453D10">
              <w:rPr>
                <w:rFonts w:asciiTheme="minorHAnsi" w:hAnsiTheme="minorHAnsi" w:cstheme="minorHAnsi"/>
                <w:b/>
                <w:sz w:val="18"/>
                <w:szCs w:val="18"/>
              </w:rPr>
              <w:t>10</w:t>
            </w:r>
          </w:p>
        </w:tc>
        <w:tc>
          <w:tcPr>
            <w:tcW w:w="1418" w:type="dxa"/>
            <w:tcBorders>
              <w:top w:val="single" w:sz="4" w:space="0" w:color="000000"/>
              <w:left w:val="single" w:sz="4" w:space="0" w:color="000000"/>
              <w:bottom w:val="single" w:sz="4" w:space="0" w:color="000000"/>
              <w:right w:val="single" w:sz="4" w:space="0" w:color="auto"/>
            </w:tcBorders>
          </w:tcPr>
          <w:p w14:paraId="7C9C1B61" w14:textId="77777777" w:rsidR="00B67EB6" w:rsidRPr="00453D10" w:rsidRDefault="00B67EB6" w:rsidP="00A11ED3">
            <w:pPr>
              <w:rPr>
                <w:rFonts w:asciiTheme="minorHAnsi" w:hAnsiTheme="minorHAnsi" w:cstheme="minorHAnsi"/>
                <w:b/>
                <w:sz w:val="18"/>
                <w:szCs w:val="18"/>
              </w:rPr>
            </w:pPr>
          </w:p>
        </w:tc>
        <w:tc>
          <w:tcPr>
            <w:tcW w:w="1276" w:type="dxa"/>
            <w:tcBorders>
              <w:top w:val="single" w:sz="4" w:space="0" w:color="000000"/>
              <w:left w:val="single" w:sz="4" w:space="0" w:color="000000"/>
              <w:bottom w:val="single" w:sz="4" w:space="0" w:color="000000"/>
              <w:right w:val="single" w:sz="4" w:space="0" w:color="auto"/>
            </w:tcBorders>
          </w:tcPr>
          <w:p w14:paraId="0BD347F6" w14:textId="77777777" w:rsidR="00B67EB6" w:rsidRPr="00453D10" w:rsidRDefault="00B67EB6" w:rsidP="00A11ED3">
            <w:pPr>
              <w:rPr>
                <w:rFonts w:asciiTheme="minorHAnsi" w:hAnsiTheme="minorHAnsi" w:cstheme="minorHAnsi"/>
                <w:b/>
                <w:sz w:val="18"/>
                <w:szCs w:val="18"/>
              </w:rPr>
            </w:pPr>
          </w:p>
        </w:tc>
        <w:tc>
          <w:tcPr>
            <w:tcW w:w="1275" w:type="dxa"/>
            <w:tcBorders>
              <w:top w:val="single" w:sz="4" w:space="0" w:color="000000"/>
              <w:left w:val="single" w:sz="4" w:space="0" w:color="000000"/>
              <w:bottom w:val="single" w:sz="4" w:space="0" w:color="000000"/>
              <w:right w:val="single" w:sz="4" w:space="0" w:color="auto"/>
            </w:tcBorders>
          </w:tcPr>
          <w:p w14:paraId="437C5540" w14:textId="77777777" w:rsidR="00B67EB6" w:rsidRPr="00453D10" w:rsidRDefault="00B67EB6" w:rsidP="00A11ED3">
            <w:pPr>
              <w:rPr>
                <w:rFonts w:asciiTheme="minorHAnsi" w:hAnsiTheme="minorHAnsi" w:cstheme="minorHAnsi"/>
                <w:b/>
                <w:sz w:val="18"/>
                <w:szCs w:val="18"/>
              </w:rPr>
            </w:pPr>
          </w:p>
        </w:tc>
      </w:tr>
      <w:tr w:rsidR="00B67EB6" w:rsidRPr="00453D10" w14:paraId="37B73411" w14:textId="77777777" w:rsidTr="00562ED8">
        <w:trPr>
          <w:trHeight w:val="758"/>
        </w:trPr>
        <w:tc>
          <w:tcPr>
            <w:tcW w:w="2987" w:type="dxa"/>
            <w:tcBorders>
              <w:top w:val="single" w:sz="4" w:space="0" w:color="000000"/>
              <w:left w:val="single" w:sz="4" w:space="0" w:color="000000"/>
              <w:bottom w:val="single" w:sz="4" w:space="0" w:color="000000"/>
            </w:tcBorders>
            <w:vAlign w:val="center"/>
          </w:tcPr>
          <w:p w14:paraId="783ABB16"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 xml:space="preserve">A3. DIPLOMA DI ISTRUZIONE SECONDARIA </w:t>
            </w:r>
            <w:r w:rsidRPr="00453D10">
              <w:rPr>
                <w:rFonts w:asciiTheme="minorHAnsi" w:hAnsiTheme="minorHAnsi" w:cstheme="minorHAnsi"/>
                <w:bCs/>
                <w:sz w:val="18"/>
                <w:szCs w:val="18"/>
              </w:rPr>
              <w:t>(in alternativa ai punti A1 e A2)</w:t>
            </w:r>
          </w:p>
        </w:tc>
        <w:tc>
          <w:tcPr>
            <w:tcW w:w="2126" w:type="dxa"/>
            <w:tcBorders>
              <w:top w:val="single" w:sz="4" w:space="0" w:color="000000"/>
              <w:left w:val="single" w:sz="4" w:space="0" w:color="000000"/>
              <w:bottom w:val="single" w:sz="4" w:space="0" w:color="000000"/>
            </w:tcBorders>
          </w:tcPr>
          <w:p w14:paraId="002834FB"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sz w:val="18"/>
                <w:szCs w:val="18"/>
              </w:rPr>
              <w:t>Verrà valutato un solo titolo</w:t>
            </w:r>
          </w:p>
        </w:tc>
        <w:tc>
          <w:tcPr>
            <w:tcW w:w="1134" w:type="dxa"/>
            <w:tcBorders>
              <w:top w:val="single" w:sz="4" w:space="0" w:color="000000"/>
              <w:left w:val="single" w:sz="4" w:space="0" w:color="000000"/>
              <w:bottom w:val="single" w:sz="4" w:space="0" w:color="000000"/>
              <w:right w:val="single" w:sz="4" w:space="0" w:color="auto"/>
            </w:tcBorders>
            <w:vAlign w:val="center"/>
          </w:tcPr>
          <w:p w14:paraId="21852992" w14:textId="77777777" w:rsidR="00B67EB6" w:rsidRPr="00453D10" w:rsidRDefault="00B67EB6" w:rsidP="00B67EB6">
            <w:pPr>
              <w:jc w:val="center"/>
              <w:rPr>
                <w:rFonts w:asciiTheme="minorHAnsi" w:hAnsiTheme="minorHAnsi" w:cstheme="minorHAnsi"/>
                <w:b/>
                <w:sz w:val="18"/>
                <w:szCs w:val="18"/>
              </w:rPr>
            </w:pPr>
            <w:r w:rsidRPr="00453D10">
              <w:rPr>
                <w:rFonts w:asciiTheme="minorHAnsi" w:hAnsiTheme="minorHAnsi" w:cstheme="minorHAnsi"/>
                <w:b/>
                <w:sz w:val="18"/>
                <w:szCs w:val="18"/>
              </w:rPr>
              <w:t>5</w:t>
            </w:r>
          </w:p>
        </w:tc>
        <w:tc>
          <w:tcPr>
            <w:tcW w:w="1418" w:type="dxa"/>
            <w:tcBorders>
              <w:top w:val="single" w:sz="4" w:space="0" w:color="000000"/>
              <w:left w:val="single" w:sz="4" w:space="0" w:color="000000"/>
              <w:bottom w:val="single" w:sz="4" w:space="0" w:color="000000"/>
              <w:right w:val="single" w:sz="4" w:space="0" w:color="auto"/>
            </w:tcBorders>
          </w:tcPr>
          <w:p w14:paraId="0C989C36" w14:textId="77777777" w:rsidR="00B67EB6" w:rsidRPr="00453D10" w:rsidRDefault="00B67EB6" w:rsidP="00A11ED3">
            <w:pPr>
              <w:rPr>
                <w:rFonts w:asciiTheme="minorHAnsi" w:hAnsiTheme="minorHAnsi" w:cstheme="minorHAnsi"/>
                <w:b/>
                <w:sz w:val="18"/>
                <w:szCs w:val="18"/>
              </w:rPr>
            </w:pPr>
          </w:p>
        </w:tc>
        <w:tc>
          <w:tcPr>
            <w:tcW w:w="1276" w:type="dxa"/>
            <w:tcBorders>
              <w:top w:val="single" w:sz="4" w:space="0" w:color="000000"/>
              <w:left w:val="single" w:sz="4" w:space="0" w:color="000000"/>
              <w:bottom w:val="single" w:sz="4" w:space="0" w:color="000000"/>
              <w:right w:val="single" w:sz="4" w:space="0" w:color="auto"/>
            </w:tcBorders>
          </w:tcPr>
          <w:p w14:paraId="55AD8122" w14:textId="77777777" w:rsidR="00B67EB6" w:rsidRPr="00453D10" w:rsidRDefault="00B67EB6" w:rsidP="00A11ED3">
            <w:pPr>
              <w:rPr>
                <w:rFonts w:asciiTheme="minorHAnsi" w:hAnsiTheme="minorHAnsi" w:cstheme="minorHAnsi"/>
                <w:b/>
                <w:sz w:val="18"/>
                <w:szCs w:val="18"/>
              </w:rPr>
            </w:pPr>
          </w:p>
        </w:tc>
        <w:tc>
          <w:tcPr>
            <w:tcW w:w="1275" w:type="dxa"/>
            <w:tcBorders>
              <w:top w:val="single" w:sz="4" w:space="0" w:color="000000"/>
              <w:left w:val="single" w:sz="4" w:space="0" w:color="000000"/>
              <w:bottom w:val="single" w:sz="4" w:space="0" w:color="000000"/>
              <w:right w:val="single" w:sz="4" w:space="0" w:color="auto"/>
            </w:tcBorders>
          </w:tcPr>
          <w:p w14:paraId="7C3FD40F" w14:textId="77777777" w:rsidR="00B67EB6" w:rsidRPr="00453D10" w:rsidRDefault="00B67EB6" w:rsidP="00A11ED3">
            <w:pPr>
              <w:rPr>
                <w:rFonts w:asciiTheme="minorHAnsi" w:hAnsiTheme="minorHAnsi" w:cstheme="minorHAnsi"/>
                <w:b/>
                <w:sz w:val="18"/>
                <w:szCs w:val="18"/>
              </w:rPr>
            </w:pPr>
          </w:p>
        </w:tc>
      </w:tr>
      <w:tr w:rsidR="00B67EB6" w:rsidRPr="00453D10" w14:paraId="04FD7656" w14:textId="77777777" w:rsidTr="00562ED8">
        <w:trPr>
          <w:trHeight w:val="505"/>
        </w:trPr>
        <w:tc>
          <w:tcPr>
            <w:tcW w:w="5113" w:type="dxa"/>
            <w:gridSpan w:val="2"/>
            <w:tcBorders>
              <w:top w:val="single" w:sz="4" w:space="0" w:color="000000"/>
              <w:left w:val="single" w:sz="4" w:space="0" w:color="000000"/>
              <w:bottom w:val="single" w:sz="4" w:space="0" w:color="000000"/>
            </w:tcBorders>
            <w:vAlign w:val="center"/>
          </w:tcPr>
          <w:p w14:paraId="0A554A51"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A4. DOTTORATO DI RICERCA ATTINENTE ALLA SELEZIONE</w:t>
            </w:r>
          </w:p>
        </w:tc>
        <w:tc>
          <w:tcPr>
            <w:tcW w:w="1134" w:type="dxa"/>
            <w:tcBorders>
              <w:top w:val="single" w:sz="4" w:space="0" w:color="000000"/>
              <w:left w:val="single" w:sz="4" w:space="0" w:color="000000"/>
              <w:bottom w:val="single" w:sz="4" w:space="0" w:color="000000"/>
              <w:right w:val="single" w:sz="4" w:space="0" w:color="auto"/>
            </w:tcBorders>
            <w:vAlign w:val="center"/>
          </w:tcPr>
          <w:p w14:paraId="0510CC9D" w14:textId="77777777" w:rsidR="00B67EB6" w:rsidRPr="00453D10" w:rsidRDefault="00B67EB6" w:rsidP="00B67EB6">
            <w:pPr>
              <w:jc w:val="center"/>
              <w:rPr>
                <w:rFonts w:asciiTheme="minorHAnsi" w:hAnsiTheme="minorHAnsi" w:cstheme="minorHAnsi"/>
                <w:b/>
                <w:sz w:val="18"/>
                <w:szCs w:val="18"/>
              </w:rPr>
            </w:pPr>
            <w:r w:rsidRPr="00453D10">
              <w:rPr>
                <w:rFonts w:asciiTheme="minorHAnsi" w:hAnsiTheme="minorHAnsi" w:cstheme="minorHAnsi"/>
                <w:b/>
                <w:sz w:val="18"/>
                <w:szCs w:val="18"/>
              </w:rPr>
              <w:t>5</w:t>
            </w:r>
          </w:p>
        </w:tc>
        <w:tc>
          <w:tcPr>
            <w:tcW w:w="1418" w:type="dxa"/>
            <w:tcBorders>
              <w:top w:val="single" w:sz="4" w:space="0" w:color="000000"/>
              <w:left w:val="single" w:sz="4" w:space="0" w:color="000000"/>
              <w:bottom w:val="single" w:sz="4" w:space="0" w:color="000000"/>
              <w:right w:val="single" w:sz="4" w:space="0" w:color="auto"/>
            </w:tcBorders>
          </w:tcPr>
          <w:p w14:paraId="70864593" w14:textId="77777777" w:rsidR="00B67EB6" w:rsidRPr="00453D10" w:rsidRDefault="00B67EB6" w:rsidP="00A11ED3">
            <w:pPr>
              <w:rPr>
                <w:rFonts w:asciiTheme="minorHAnsi" w:hAnsiTheme="minorHAnsi" w:cstheme="minorHAnsi"/>
                <w:b/>
                <w:sz w:val="18"/>
                <w:szCs w:val="18"/>
              </w:rPr>
            </w:pPr>
          </w:p>
        </w:tc>
        <w:tc>
          <w:tcPr>
            <w:tcW w:w="1276" w:type="dxa"/>
            <w:tcBorders>
              <w:top w:val="single" w:sz="4" w:space="0" w:color="000000"/>
              <w:left w:val="single" w:sz="4" w:space="0" w:color="000000"/>
              <w:bottom w:val="single" w:sz="4" w:space="0" w:color="000000"/>
              <w:right w:val="single" w:sz="4" w:space="0" w:color="auto"/>
            </w:tcBorders>
          </w:tcPr>
          <w:p w14:paraId="6A280E7D" w14:textId="77777777" w:rsidR="00B67EB6" w:rsidRPr="00453D10" w:rsidRDefault="00B67EB6" w:rsidP="00A11ED3">
            <w:pPr>
              <w:rPr>
                <w:rFonts w:asciiTheme="minorHAnsi" w:hAnsiTheme="minorHAnsi" w:cstheme="minorHAnsi"/>
                <w:b/>
                <w:sz w:val="18"/>
                <w:szCs w:val="18"/>
              </w:rPr>
            </w:pPr>
          </w:p>
        </w:tc>
        <w:tc>
          <w:tcPr>
            <w:tcW w:w="1275" w:type="dxa"/>
            <w:tcBorders>
              <w:top w:val="single" w:sz="4" w:space="0" w:color="000000"/>
              <w:left w:val="single" w:sz="4" w:space="0" w:color="000000"/>
              <w:bottom w:val="single" w:sz="4" w:space="0" w:color="000000"/>
              <w:right w:val="single" w:sz="4" w:space="0" w:color="auto"/>
            </w:tcBorders>
          </w:tcPr>
          <w:p w14:paraId="1DC0B571" w14:textId="77777777" w:rsidR="00B67EB6" w:rsidRPr="00453D10" w:rsidRDefault="00B67EB6" w:rsidP="00A11ED3">
            <w:pPr>
              <w:rPr>
                <w:rFonts w:asciiTheme="minorHAnsi" w:hAnsiTheme="minorHAnsi" w:cstheme="minorHAnsi"/>
                <w:b/>
                <w:sz w:val="18"/>
                <w:szCs w:val="18"/>
              </w:rPr>
            </w:pPr>
          </w:p>
        </w:tc>
      </w:tr>
      <w:tr w:rsidR="00B67EB6" w:rsidRPr="00453D10" w14:paraId="7FF096F0" w14:textId="77777777" w:rsidTr="00562ED8">
        <w:trPr>
          <w:trHeight w:val="555"/>
        </w:trPr>
        <w:tc>
          <w:tcPr>
            <w:tcW w:w="5113" w:type="dxa"/>
            <w:gridSpan w:val="2"/>
            <w:tcBorders>
              <w:top w:val="single" w:sz="4" w:space="0" w:color="000000"/>
              <w:left w:val="single" w:sz="4" w:space="0" w:color="000000"/>
              <w:bottom w:val="single" w:sz="4" w:space="0" w:color="000000"/>
            </w:tcBorders>
            <w:vAlign w:val="center"/>
          </w:tcPr>
          <w:p w14:paraId="0AB18342"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A5. MASTER UNIVERSITARIO DI I LIVELLO ATTINENTE ALLA SELEZIONE</w:t>
            </w:r>
          </w:p>
        </w:tc>
        <w:tc>
          <w:tcPr>
            <w:tcW w:w="1134" w:type="dxa"/>
            <w:tcBorders>
              <w:top w:val="single" w:sz="4" w:space="0" w:color="000000"/>
              <w:left w:val="single" w:sz="4" w:space="0" w:color="000000"/>
              <w:bottom w:val="single" w:sz="4" w:space="0" w:color="000000"/>
              <w:right w:val="single" w:sz="4" w:space="0" w:color="auto"/>
            </w:tcBorders>
            <w:vAlign w:val="center"/>
          </w:tcPr>
          <w:p w14:paraId="57052F6D" w14:textId="77777777" w:rsidR="00B67EB6" w:rsidRPr="00453D10" w:rsidRDefault="00B67EB6" w:rsidP="00B67EB6">
            <w:pPr>
              <w:jc w:val="center"/>
              <w:rPr>
                <w:rFonts w:asciiTheme="minorHAnsi" w:hAnsiTheme="minorHAnsi" w:cstheme="minorHAnsi"/>
                <w:b/>
                <w:sz w:val="18"/>
                <w:szCs w:val="18"/>
              </w:rPr>
            </w:pPr>
            <w:r w:rsidRPr="00453D10">
              <w:rPr>
                <w:rFonts w:asciiTheme="minorHAnsi" w:hAnsiTheme="minorHAnsi" w:cstheme="minorHAnsi"/>
                <w:b/>
                <w:sz w:val="18"/>
                <w:szCs w:val="18"/>
              </w:rPr>
              <w:t>5</w:t>
            </w:r>
          </w:p>
        </w:tc>
        <w:tc>
          <w:tcPr>
            <w:tcW w:w="1418" w:type="dxa"/>
            <w:tcBorders>
              <w:top w:val="single" w:sz="4" w:space="0" w:color="000000"/>
              <w:left w:val="single" w:sz="4" w:space="0" w:color="000000"/>
              <w:bottom w:val="single" w:sz="4" w:space="0" w:color="000000"/>
              <w:right w:val="single" w:sz="4" w:space="0" w:color="auto"/>
            </w:tcBorders>
          </w:tcPr>
          <w:p w14:paraId="7CF94821" w14:textId="77777777" w:rsidR="00B67EB6" w:rsidRPr="00453D10" w:rsidRDefault="00B67EB6" w:rsidP="00A11ED3">
            <w:pPr>
              <w:rPr>
                <w:rFonts w:asciiTheme="minorHAnsi" w:hAnsiTheme="minorHAnsi" w:cstheme="minorHAnsi"/>
                <w:b/>
                <w:sz w:val="18"/>
                <w:szCs w:val="18"/>
              </w:rPr>
            </w:pPr>
          </w:p>
        </w:tc>
        <w:tc>
          <w:tcPr>
            <w:tcW w:w="1276" w:type="dxa"/>
            <w:tcBorders>
              <w:top w:val="single" w:sz="4" w:space="0" w:color="000000"/>
              <w:left w:val="single" w:sz="4" w:space="0" w:color="000000"/>
              <w:bottom w:val="single" w:sz="4" w:space="0" w:color="000000"/>
              <w:right w:val="single" w:sz="4" w:space="0" w:color="auto"/>
            </w:tcBorders>
          </w:tcPr>
          <w:p w14:paraId="02510A89" w14:textId="77777777" w:rsidR="00B67EB6" w:rsidRPr="00453D10" w:rsidRDefault="00B67EB6" w:rsidP="00A11ED3">
            <w:pPr>
              <w:rPr>
                <w:rFonts w:asciiTheme="minorHAnsi" w:hAnsiTheme="minorHAnsi" w:cstheme="minorHAnsi"/>
                <w:b/>
                <w:sz w:val="18"/>
                <w:szCs w:val="18"/>
              </w:rPr>
            </w:pPr>
          </w:p>
        </w:tc>
        <w:tc>
          <w:tcPr>
            <w:tcW w:w="1275" w:type="dxa"/>
            <w:tcBorders>
              <w:top w:val="single" w:sz="4" w:space="0" w:color="000000"/>
              <w:left w:val="single" w:sz="4" w:space="0" w:color="000000"/>
              <w:bottom w:val="single" w:sz="4" w:space="0" w:color="000000"/>
              <w:right w:val="single" w:sz="4" w:space="0" w:color="auto"/>
            </w:tcBorders>
          </w:tcPr>
          <w:p w14:paraId="7A0DD6A6" w14:textId="77777777" w:rsidR="00B67EB6" w:rsidRPr="00453D10" w:rsidRDefault="00B67EB6" w:rsidP="00A11ED3">
            <w:pPr>
              <w:rPr>
                <w:rFonts w:asciiTheme="minorHAnsi" w:hAnsiTheme="minorHAnsi" w:cstheme="minorHAnsi"/>
                <w:b/>
                <w:sz w:val="18"/>
                <w:szCs w:val="18"/>
              </w:rPr>
            </w:pPr>
          </w:p>
        </w:tc>
      </w:tr>
      <w:tr w:rsidR="00B67EB6" w:rsidRPr="00453D10" w14:paraId="2F2289D7" w14:textId="77777777" w:rsidTr="00562ED8">
        <w:trPr>
          <w:trHeight w:val="563"/>
        </w:trPr>
        <w:tc>
          <w:tcPr>
            <w:tcW w:w="5113" w:type="dxa"/>
            <w:gridSpan w:val="2"/>
            <w:tcBorders>
              <w:top w:val="single" w:sz="4" w:space="0" w:color="000000"/>
              <w:left w:val="single" w:sz="4" w:space="0" w:color="000000"/>
              <w:bottom w:val="single" w:sz="4" w:space="0" w:color="000000"/>
            </w:tcBorders>
            <w:vAlign w:val="center"/>
          </w:tcPr>
          <w:p w14:paraId="4BDB770A"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 xml:space="preserve">A6. MASTER UNIVERSITARIO DI II LIVELLO ATTINENTE ALLA </w:t>
            </w:r>
            <w:r w:rsidRPr="00453D10">
              <w:rPr>
                <w:rFonts w:asciiTheme="minorHAnsi" w:hAnsiTheme="minorHAnsi" w:cstheme="minorHAnsi"/>
                <w:b/>
                <w:bCs/>
                <w:sz w:val="18"/>
                <w:szCs w:val="18"/>
              </w:rPr>
              <w:t>SELEZIONE</w:t>
            </w:r>
            <w:r w:rsidRPr="00453D10">
              <w:rPr>
                <w:rFonts w:asciiTheme="minorHAnsi" w:hAnsiTheme="minorHAnsi" w:cstheme="minorHAnsi"/>
                <w:sz w:val="18"/>
                <w:szCs w:val="18"/>
              </w:rPr>
              <w:t xml:space="preserve"> </w:t>
            </w:r>
          </w:p>
        </w:tc>
        <w:tc>
          <w:tcPr>
            <w:tcW w:w="1134" w:type="dxa"/>
            <w:tcBorders>
              <w:top w:val="single" w:sz="4" w:space="0" w:color="000000"/>
              <w:left w:val="single" w:sz="4" w:space="0" w:color="000000"/>
              <w:bottom w:val="single" w:sz="4" w:space="0" w:color="000000"/>
              <w:right w:val="single" w:sz="4" w:space="0" w:color="auto"/>
            </w:tcBorders>
            <w:vAlign w:val="center"/>
          </w:tcPr>
          <w:p w14:paraId="3D728C3B" w14:textId="77777777" w:rsidR="00B67EB6" w:rsidRPr="00453D10" w:rsidRDefault="00B67EB6" w:rsidP="00B67EB6">
            <w:pPr>
              <w:jc w:val="center"/>
              <w:rPr>
                <w:rFonts w:asciiTheme="minorHAnsi" w:hAnsiTheme="minorHAnsi" w:cstheme="minorHAnsi"/>
                <w:b/>
                <w:sz w:val="18"/>
                <w:szCs w:val="18"/>
              </w:rPr>
            </w:pPr>
            <w:r w:rsidRPr="00453D10">
              <w:rPr>
                <w:rFonts w:asciiTheme="minorHAnsi" w:hAnsiTheme="minorHAnsi" w:cstheme="minorHAnsi"/>
                <w:b/>
                <w:sz w:val="18"/>
                <w:szCs w:val="18"/>
              </w:rPr>
              <w:t>5</w:t>
            </w:r>
          </w:p>
        </w:tc>
        <w:tc>
          <w:tcPr>
            <w:tcW w:w="1418" w:type="dxa"/>
            <w:tcBorders>
              <w:top w:val="single" w:sz="4" w:space="0" w:color="000000"/>
              <w:left w:val="single" w:sz="4" w:space="0" w:color="000000"/>
              <w:bottom w:val="single" w:sz="4" w:space="0" w:color="000000"/>
              <w:right w:val="single" w:sz="4" w:space="0" w:color="auto"/>
            </w:tcBorders>
          </w:tcPr>
          <w:p w14:paraId="6E7A85DA" w14:textId="77777777" w:rsidR="00B67EB6" w:rsidRPr="00453D10" w:rsidRDefault="00B67EB6" w:rsidP="00A11ED3">
            <w:pPr>
              <w:rPr>
                <w:rFonts w:asciiTheme="minorHAnsi" w:hAnsiTheme="minorHAnsi" w:cstheme="minorHAnsi"/>
                <w:b/>
                <w:sz w:val="18"/>
                <w:szCs w:val="18"/>
              </w:rPr>
            </w:pPr>
          </w:p>
        </w:tc>
        <w:tc>
          <w:tcPr>
            <w:tcW w:w="1276" w:type="dxa"/>
            <w:tcBorders>
              <w:top w:val="single" w:sz="4" w:space="0" w:color="000000"/>
              <w:left w:val="single" w:sz="4" w:space="0" w:color="000000"/>
              <w:bottom w:val="single" w:sz="4" w:space="0" w:color="000000"/>
              <w:right w:val="single" w:sz="4" w:space="0" w:color="auto"/>
            </w:tcBorders>
          </w:tcPr>
          <w:p w14:paraId="6D6DF4E7" w14:textId="77777777" w:rsidR="00B67EB6" w:rsidRPr="00453D10" w:rsidRDefault="00B67EB6" w:rsidP="00A11ED3">
            <w:pPr>
              <w:rPr>
                <w:rFonts w:asciiTheme="minorHAnsi" w:hAnsiTheme="minorHAnsi" w:cstheme="minorHAnsi"/>
                <w:b/>
                <w:sz w:val="18"/>
                <w:szCs w:val="18"/>
              </w:rPr>
            </w:pPr>
          </w:p>
        </w:tc>
        <w:tc>
          <w:tcPr>
            <w:tcW w:w="1275" w:type="dxa"/>
            <w:tcBorders>
              <w:top w:val="single" w:sz="4" w:space="0" w:color="000000"/>
              <w:left w:val="single" w:sz="4" w:space="0" w:color="000000"/>
              <w:bottom w:val="single" w:sz="4" w:space="0" w:color="000000"/>
              <w:right w:val="single" w:sz="4" w:space="0" w:color="auto"/>
            </w:tcBorders>
          </w:tcPr>
          <w:p w14:paraId="2E5933BC" w14:textId="77777777" w:rsidR="00B67EB6" w:rsidRPr="00453D10" w:rsidRDefault="00B67EB6" w:rsidP="00A11ED3">
            <w:pPr>
              <w:rPr>
                <w:rFonts w:asciiTheme="minorHAnsi" w:hAnsiTheme="minorHAnsi" w:cstheme="minorHAnsi"/>
                <w:b/>
                <w:sz w:val="18"/>
                <w:szCs w:val="18"/>
              </w:rPr>
            </w:pPr>
          </w:p>
        </w:tc>
      </w:tr>
      <w:tr w:rsidR="00B67EB6" w:rsidRPr="00453D10" w14:paraId="2721D5AA" w14:textId="77777777" w:rsidTr="00562ED8">
        <w:trPr>
          <w:trHeight w:val="785"/>
        </w:trPr>
        <w:tc>
          <w:tcPr>
            <w:tcW w:w="6247" w:type="dxa"/>
            <w:gridSpan w:val="3"/>
            <w:tcBorders>
              <w:top w:val="single" w:sz="4" w:space="0" w:color="000000"/>
              <w:left w:val="single" w:sz="4" w:space="0" w:color="000000"/>
              <w:bottom w:val="single" w:sz="4" w:space="0" w:color="000000"/>
              <w:right w:val="single" w:sz="4" w:space="0" w:color="auto"/>
            </w:tcBorders>
            <w:vAlign w:val="center"/>
          </w:tcPr>
          <w:p w14:paraId="5B0ECF13" w14:textId="77777777" w:rsidR="00B67EB6" w:rsidRPr="00453D10" w:rsidRDefault="00B67EB6" w:rsidP="00A11ED3">
            <w:pPr>
              <w:jc w:val="center"/>
              <w:rPr>
                <w:rFonts w:asciiTheme="minorHAnsi" w:hAnsiTheme="minorHAnsi" w:cstheme="minorHAnsi"/>
                <w:b/>
                <w:sz w:val="18"/>
                <w:szCs w:val="18"/>
              </w:rPr>
            </w:pPr>
            <w:r w:rsidRPr="00453D10">
              <w:rPr>
                <w:rFonts w:asciiTheme="minorHAnsi" w:hAnsiTheme="minorHAnsi" w:cstheme="minorHAnsi"/>
                <w:b/>
                <w:sz w:val="18"/>
                <w:szCs w:val="18"/>
              </w:rPr>
              <w:t>LE CERTIFICAZIONI OTTENUTE</w:t>
            </w:r>
          </w:p>
          <w:p w14:paraId="622B012A" w14:textId="77777777" w:rsidR="00B67EB6" w:rsidRPr="00453D10" w:rsidRDefault="00B67EB6" w:rsidP="00A11ED3">
            <w:pPr>
              <w:jc w:val="center"/>
              <w:rPr>
                <w:rFonts w:asciiTheme="minorHAnsi" w:hAnsiTheme="minorHAnsi" w:cstheme="minorHAnsi"/>
                <w:b/>
                <w:sz w:val="18"/>
                <w:szCs w:val="18"/>
                <w:u w:val="single"/>
              </w:rPr>
            </w:pPr>
            <w:r w:rsidRPr="00453D10">
              <w:rPr>
                <w:rFonts w:asciiTheme="minorHAnsi" w:hAnsiTheme="minorHAnsi" w:cstheme="minorHAnsi"/>
                <w:b/>
                <w:sz w:val="18"/>
                <w:szCs w:val="18"/>
                <w:u w:val="single"/>
              </w:rPr>
              <w:t>NELLO SPECIFICO SETTORE IN CUI SI CONCORRE</w:t>
            </w:r>
          </w:p>
          <w:p w14:paraId="26D88C5D"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ab/>
            </w:r>
            <w:r w:rsidRPr="00453D10">
              <w:rPr>
                <w:rFonts w:asciiTheme="minorHAnsi" w:hAnsiTheme="minorHAnsi" w:cstheme="minorHAnsi"/>
                <w:b/>
                <w:sz w:val="18"/>
                <w:szCs w:val="18"/>
              </w:rPr>
              <w:tab/>
            </w:r>
            <w:r w:rsidRPr="00453D10">
              <w:rPr>
                <w:rFonts w:asciiTheme="minorHAnsi" w:hAnsiTheme="minorHAnsi" w:cstheme="minorHAnsi"/>
                <w:b/>
                <w:sz w:val="18"/>
                <w:szCs w:val="18"/>
              </w:rPr>
              <w:tab/>
            </w:r>
          </w:p>
        </w:tc>
        <w:tc>
          <w:tcPr>
            <w:tcW w:w="1418" w:type="dxa"/>
            <w:tcBorders>
              <w:top w:val="single" w:sz="4" w:space="0" w:color="000000"/>
              <w:left w:val="single" w:sz="4" w:space="0" w:color="000000"/>
              <w:bottom w:val="single" w:sz="4" w:space="0" w:color="000000"/>
              <w:right w:val="single" w:sz="4" w:space="0" w:color="auto"/>
            </w:tcBorders>
          </w:tcPr>
          <w:p w14:paraId="5C8D9909" w14:textId="77777777" w:rsidR="00B67EB6" w:rsidRPr="00453D10" w:rsidRDefault="00B67EB6" w:rsidP="00A11ED3">
            <w:pPr>
              <w:rPr>
                <w:rFonts w:asciiTheme="minorHAnsi" w:hAnsiTheme="minorHAnsi" w:cstheme="minorHAnsi"/>
                <w:b/>
                <w:sz w:val="18"/>
                <w:szCs w:val="18"/>
              </w:rPr>
            </w:pPr>
          </w:p>
        </w:tc>
        <w:tc>
          <w:tcPr>
            <w:tcW w:w="1276" w:type="dxa"/>
            <w:tcBorders>
              <w:top w:val="single" w:sz="4" w:space="0" w:color="000000"/>
              <w:left w:val="single" w:sz="4" w:space="0" w:color="000000"/>
              <w:bottom w:val="single" w:sz="4" w:space="0" w:color="000000"/>
              <w:right w:val="single" w:sz="4" w:space="0" w:color="auto"/>
            </w:tcBorders>
          </w:tcPr>
          <w:p w14:paraId="3F34D286" w14:textId="77777777" w:rsidR="00B67EB6" w:rsidRPr="00453D10" w:rsidRDefault="00B67EB6" w:rsidP="00A11ED3">
            <w:pPr>
              <w:rPr>
                <w:rFonts w:asciiTheme="minorHAnsi" w:hAnsiTheme="minorHAnsi" w:cstheme="minorHAnsi"/>
                <w:b/>
                <w:sz w:val="18"/>
                <w:szCs w:val="18"/>
              </w:rPr>
            </w:pPr>
          </w:p>
        </w:tc>
        <w:tc>
          <w:tcPr>
            <w:tcW w:w="1275" w:type="dxa"/>
            <w:tcBorders>
              <w:top w:val="single" w:sz="4" w:space="0" w:color="000000"/>
              <w:left w:val="single" w:sz="4" w:space="0" w:color="000000"/>
              <w:bottom w:val="single" w:sz="4" w:space="0" w:color="000000"/>
              <w:right w:val="single" w:sz="4" w:space="0" w:color="auto"/>
            </w:tcBorders>
          </w:tcPr>
          <w:p w14:paraId="687D39DE" w14:textId="77777777" w:rsidR="00B67EB6" w:rsidRPr="00453D10" w:rsidRDefault="00B67EB6" w:rsidP="00A11ED3">
            <w:pPr>
              <w:rPr>
                <w:rFonts w:asciiTheme="minorHAnsi" w:hAnsiTheme="minorHAnsi" w:cstheme="minorHAnsi"/>
                <w:b/>
                <w:sz w:val="18"/>
                <w:szCs w:val="18"/>
              </w:rPr>
            </w:pPr>
          </w:p>
        </w:tc>
      </w:tr>
      <w:tr w:rsidR="00B67EB6" w:rsidRPr="00453D10" w14:paraId="4440B06E" w14:textId="77777777" w:rsidTr="00562ED8">
        <w:tc>
          <w:tcPr>
            <w:tcW w:w="2987" w:type="dxa"/>
            <w:tcBorders>
              <w:top w:val="single" w:sz="4" w:space="0" w:color="000000"/>
              <w:left w:val="single" w:sz="4" w:space="0" w:color="000000"/>
              <w:bottom w:val="single" w:sz="4" w:space="0" w:color="000000"/>
              <w:right w:val="nil"/>
            </w:tcBorders>
            <w:vAlign w:val="center"/>
            <w:hideMark/>
          </w:tcPr>
          <w:p w14:paraId="580E9055"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B1. COMPETENZE I.C.T. CERTIFICATE pertinenti e rilasciate da enti riconosciuti/accreditati</w:t>
            </w:r>
          </w:p>
        </w:tc>
        <w:tc>
          <w:tcPr>
            <w:tcW w:w="2126" w:type="dxa"/>
            <w:tcBorders>
              <w:top w:val="single" w:sz="4" w:space="0" w:color="000000"/>
              <w:left w:val="single" w:sz="4" w:space="0" w:color="000000"/>
              <w:bottom w:val="single" w:sz="4" w:space="0" w:color="000000"/>
              <w:right w:val="nil"/>
            </w:tcBorders>
            <w:vAlign w:val="center"/>
            <w:hideMark/>
          </w:tcPr>
          <w:p w14:paraId="41C3E1D9"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sz w:val="18"/>
                <w:szCs w:val="18"/>
              </w:rPr>
              <w:t xml:space="preserve">Max 2 certificazioni </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12BC1AED" w14:textId="77777777" w:rsidR="00B67EB6" w:rsidRPr="00453D10" w:rsidRDefault="00B67EB6" w:rsidP="00A11ED3">
            <w:pPr>
              <w:rPr>
                <w:rFonts w:asciiTheme="minorHAnsi" w:hAnsiTheme="minorHAnsi" w:cstheme="minorHAnsi"/>
                <w:sz w:val="18"/>
                <w:szCs w:val="18"/>
              </w:rPr>
            </w:pPr>
            <w:r w:rsidRPr="00453D10">
              <w:rPr>
                <w:rFonts w:asciiTheme="minorHAnsi" w:hAnsiTheme="minorHAnsi" w:cstheme="minorHAnsi"/>
                <w:b/>
                <w:sz w:val="18"/>
                <w:szCs w:val="18"/>
              </w:rPr>
              <w:t xml:space="preserve">5 punti </w:t>
            </w:r>
            <w:proofErr w:type="spellStart"/>
            <w:r w:rsidRPr="00453D10">
              <w:rPr>
                <w:rFonts w:asciiTheme="minorHAnsi" w:hAnsiTheme="minorHAnsi" w:cstheme="minorHAnsi"/>
                <w:b/>
                <w:sz w:val="18"/>
                <w:szCs w:val="18"/>
              </w:rPr>
              <w:t>cad</w:t>
            </w:r>
            <w:proofErr w:type="spellEnd"/>
            <w:r w:rsidRPr="00453D10">
              <w:rPr>
                <w:rFonts w:asciiTheme="minorHAnsi" w:hAnsiTheme="minorHAnsi" w:cstheme="minorHAnsi"/>
                <w:b/>
                <w:sz w:val="18"/>
                <w:szCs w:val="18"/>
              </w:rPr>
              <w:t xml:space="preserve"> </w:t>
            </w:r>
            <w:r w:rsidRPr="00453D10">
              <w:rPr>
                <w:rFonts w:asciiTheme="minorHAnsi" w:hAnsiTheme="minorHAnsi" w:cstheme="minorHAnsi"/>
                <w:bCs/>
                <w:sz w:val="18"/>
                <w:szCs w:val="18"/>
              </w:rPr>
              <w:t>per un max di 10 punti</w:t>
            </w:r>
          </w:p>
        </w:tc>
        <w:tc>
          <w:tcPr>
            <w:tcW w:w="1418" w:type="dxa"/>
            <w:tcBorders>
              <w:top w:val="single" w:sz="4" w:space="0" w:color="000000"/>
              <w:left w:val="single" w:sz="4" w:space="0" w:color="000000"/>
              <w:bottom w:val="single" w:sz="4" w:space="0" w:color="000000"/>
              <w:right w:val="single" w:sz="4" w:space="0" w:color="auto"/>
            </w:tcBorders>
          </w:tcPr>
          <w:p w14:paraId="5561A873" w14:textId="77777777" w:rsidR="00B67EB6" w:rsidRPr="00453D10" w:rsidRDefault="00B67EB6" w:rsidP="00A11ED3">
            <w:pPr>
              <w:rPr>
                <w:rFonts w:asciiTheme="minorHAnsi" w:hAnsiTheme="minorHAnsi" w:cstheme="minorHAnsi"/>
                <w:b/>
                <w:sz w:val="18"/>
                <w:szCs w:val="18"/>
              </w:rPr>
            </w:pPr>
          </w:p>
        </w:tc>
        <w:tc>
          <w:tcPr>
            <w:tcW w:w="1276" w:type="dxa"/>
            <w:tcBorders>
              <w:top w:val="single" w:sz="4" w:space="0" w:color="000000"/>
              <w:left w:val="single" w:sz="4" w:space="0" w:color="000000"/>
              <w:bottom w:val="single" w:sz="4" w:space="0" w:color="000000"/>
              <w:right w:val="single" w:sz="4" w:space="0" w:color="auto"/>
            </w:tcBorders>
          </w:tcPr>
          <w:p w14:paraId="1E882004" w14:textId="77777777" w:rsidR="00B67EB6" w:rsidRPr="00453D10" w:rsidRDefault="00B67EB6" w:rsidP="00A11ED3">
            <w:pPr>
              <w:rPr>
                <w:rFonts w:asciiTheme="minorHAnsi" w:hAnsiTheme="minorHAnsi" w:cstheme="minorHAnsi"/>
                <w:b/>
                <w:sz w:val="18"/>
                <w:szCs w:val="18"/>
              </w:rPr>
            </w:pPr>
          </w:p>
        </w:tc>
        <w:tc>
          <w:tcPr>
            <w:tcW w:w="1275" w:type="dxa"/>
            <w:tcBorders>
              <w:top w:val="single" w:sz="4" w:space="0" w:color="000000"/>
              <w:left w:val="single" w:sz="4" w:space="0" w:color="000000"/>
              <w:bottom w:val="single" w:sz="4" w:space="0" w:color="000000"/>
              <w:right w:val="single" w:sz="4" w:space="0" w:color="auto"/>
            </w:tcBorders>
          </w:tcPr>
          <w:p w14:paraId="674103EE" w14:textId="77777777" w:rsidR="00B67EB6" w:rsidRPr="00453D10" w:rsidRDefault="00B67EB6" w:rsidP="00A11ED3">
            <w:pPr>
              <w:rPr>
                <w:rFonts w:asciiTheme="minorHAnsi" w:hAnsiTheme="minorHAnsi" w:cstheme="minorHAnsi"/>
                <w:b/>
                <w:sz w:val="18"/>
                <w:szCs w:val="18"/>
              </w:rPr>
            </w:pPr>
          </w:p>
        </w:tc>
      </w:tr>
      <w:tr w:rsidR="00B67EB6" w:rsidRPr="00453D10" w14:paraId="09DC2902" w14:textId="77777777" w:rsidTr="00562ED8">
        <w:trPr>
          <w:trHeight w:val="623"/>
        </w:trPr>
        <w:tc>
          <w:tcPr>
            <w:tcW w:w="6247" w:type="dxa"/>
            <w:gridSpan w:val="3"/>
            <w:tcBorders>
              <w:top w:val="single" w:sz="4" w:space="0" w:color="000000"/>
              <w:left w:val="single" w:sz="4" w:space="0" w:color="000000"/>
              <w:bottom w:val="single" w:sz="4" w:space="0" w:color="000000"/>
              <w:right w:val="single" w:sz="4" w:space="0" w:color="auto"/>
            </w:tcBorders>
            <w:vAlign w:val="center"/>
          </w:tcPr>
          <w:p w14:paraId="00BD462E" w14:textId="77777777" w:rsidR="00B67EB6" w:rsidRPr="00453D10" w:rsidRDefault="00B67EB6" w:rsidP="00A11ED3">
            <w:pPr>
              <w:jc w:val="center"/>
              <w:rPr>
                <w:rFonts w:asciiTheme="minorHAnsi" w:hAnsiTheme="minorHAnsi" w:cstheme="minorHAnsi"/>
                <w:b/>
                <w:sz w:val="18"/>
                <w:szCs w:val="18"/>
              </w:rPr>
            </w:pPr>
            <w:r w:rsidRPr="00453D10">
              <w:rPr>
                <w:rFonts w:asciiTheme="minorHAnsi" w:hAnsiTheme="minorHAnsi" w:cstheme="minorHAnsi"/>
                <w:b/>
                <w:sz w:val="18"/>
                <w:szCs w:val="18"/>
              </w:rPr>
              <w:t>LE ESPERIENZE</w:t>
            </w:r>
          </w:p>
          <w:p w14:paraId="7839FA7F" w14:textId="77777777" w:rsidR="00B67EB6" w:rsidRPr="00453D10" w:rsidRDefault="00B67EB6" w:rsidP="00A11ED3">
            <w:pPr>
              <w:jc w:val="center"/>
              <w:rPr>
                <w:rFonts w:asciiTheme="minorHAnsi" w:hAnsiTheme="minorHAnsi" w:cstheme="minorHAnsi"/>
                <w:b/>
                <w:sz w:val="18"/>
                <w:szCs w:val="18"/>
                <w:u w:val="single"/>
              </w:rPr>
            </w:pPr>
            <w:r w:rsidRPr="00453D10">
              <w:rPr>
                <w:rFonts w:asciiTheme="minorHAnsi" w:hAnsiTheme="minorHAnsi" w:cstheme="minorHAnsi"/>
                <w:b/>
                <w:sz w:val="18"/>
                <w:szCs w:val="18"/>
                <w:u w:val="single"/>
              </w:rPr>
              <w:t>NELLO SPECIFICO SETTORE IN CUI SI CONCORRE</w:t>
            </w:r>
          </w:p>
          <w:p w14:paraId="634BC549" w14:textId="77777777" w:rsidR="00B67EB6" w:rsidRPr="00453D10" w:rsidRDefault="00B67EB6" w:rsidP="00A11ED3">
            <w:pPr>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right w:val="single" w:sz="4" w:space="0" w:color="auto"/>
            </w:tcBorders>
          </w:tcPr>
          <w:p w14:paraId="6CDC5D28" w14:textId="77777777" w:rsidR="00B67EB6" w:rsidRPr="00453D10" w:rsidRDefault="00B67EB6" w:rsidP="00A11ED3">
            <w:pPr>
              <w:rPr>
                <w:rFonts w:asciiTheme="minorHAnsi" w:hAnsiTheme="minorHAnsi" w:cstheme="minorHAnsi"/>
                <w:b/>
                <w:sz w:val="18"/>
                <w:szCs w:val="18"/>
              </w:rPr>
            </w:pPr>
          </w:p>
        </w:tc>
        <w:tc>
          <w:tcPr>
            <w:tcW w:w="1276" w:type="dxa"/>
            <w:tcBorders>
              <w:top w:val="single" w:sz="4" w:space="0" w:color="000000"/>
              <w:left w:val="single" w:sz="4" w:space="0" w:color="000000"/>
              <w:bottom w:val="single" w:sz="4" w:space="0" w:color="000000"/>
              <w:right w:val="single" w:sz="4" w:space="0" w:color="auto"/>
            </w:tcBorders>
          </w:tcPr>
          <w:p w14:paraId="5CEEA6FD" w14:textId="77777777" w:rsidR="00B67EB6" w:rsidRPr="00453D10" w:rsidRDefault="00B67EB6" w:rsidP="00A11ED3">
            <w:pPr>
              <w:rPr>
                <w:rFonts w:asciiTheme="minorHAnsi" w:hAnsiTheme="minorHAnsi" w:cstheme="minorHAnsi"/>
                <w:b/>
                <w:sz w:val="18"/>
                <w:szCs w:val="18"/>
              </w:rPr>
            </w:pPr>
          </w:p>
        </w:tc>
        <w:tc>
          <w:tcPr>
            <w:tcW w:w="1275" w:type="dxa"/>
            <w:tcBorders>
              <w:top w:val="single" w:sz="4" w:space="0" w:color="000000"/>
              <w:left w:val="single" w:sz="4" w:space="0" w:color="000000"/>
              <w:bottom w:val="single" w:sz="4" w:space="0" w:color="000000"/>
              <w:right w:val="single" w:sz="4" w:space="0" w:color="auto"/>
            </w:tcBorders>
          </w:tcPr>
          <w:p w14:paraId="4A8921A2" w14:textId="77777777" w:rsidR="00B67EB6" w:rsidRPr="00453D10" w:rsidRDefault="00B67EB6" w:rsidP="00A11ED3">
            <w:pPr>
              <w:rPr>
                <w:rFonts w:asciiTheme="minorHAnsi" w:hAnsiTheme="minorHAnsi" w:cstheme="minorHAnsi"/>
                <w:b/>
                <w:sz w:val="18"/>
                <w:szCs w:val="18"/>
              </w:rPr>
            </w:pPr>
          </w:p>
        </w:tc>
      </w:tr>
      <w:tr w:rsidR="00B67EB6" w:rsidRPr="00453D10" w14:paraId="7ADB5436" w14:textId="77777777" w:rsidTr="00562ED8">
        <w:tc>
          <w:tcPr>
            <w:tcW w:w="2987" w:type="dxa"/>
            <w:tcBorders>
              <w:top w:val="single" w:sz="4" w:space="0" w:color="000000"/>
              <w:left w:val="single" w:sz="4" w:space="0" w:color="000000"/>
              <w:bottom w:val="single" w:sz="4" w:space="0" w:color="000000"/>
              <w:right w:val="nil"/>
            </w:tcBorders>
            <w:hideMark/>
          </w:tcPr>
          <w:p w14:paraId="5E1DED71"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C1. CONOSCENZE SPECIFICHE DELL'</w:t>
            </w:r>
          </w:p>
          <w:p w14:paraId="3D2AFF56"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ARGOMENTO (documentate attraverso esperienze di esperto in tematiche inerenti all’argomento della selezione presso scuole statali)</w:t>
            </w:r>
          </w:p>
        </w:tc>
        <w:tc>
          <w:tcPr>
            <w:tcW w:w="2126" w:type="dxa"/>
            <w:tcBorders>
              <w:top w:val="single" w:sz="4" w:space="0" w:color="000000"/>
              <w:left w:val="single" w:sz="4" w:space="0" w:color="000000"/>
              <w:bottom w:val="single" w:sz="4" w:space="0" w:color="000000"/>
              <w:right w:val="nil"/>
            </w:tcBorders>
            <w:hideMark/>
          </w:tcPr>
          <w:p w14:paraId="359266AD" w14:textId="77777777" w:rsidR="00B67EB6" w:rsidRPr="00453D10" w:rsidRDefault="00B67EB6" w:rsidP="00A11ED3">
            <w:pPr>
              <w:rPr>
                <w:rFonts w:asciiTheme="minorHAnsi" w:hAnsiTheme="minorHAnsi" w:cstheme="minorHAnsi"/>
                <w:sz w:val="18"/>
                <w:szCs w:val="18"/>
              </w:rPr>
            </w:pPr>
            <w:r w:rsidRPr="00453D10">
              <w:rPr>
                <w:rFonts w:asciiTheme="minorHAnsi" w:hAnsiTheme="minorHAnsi" w:cstheme="minorHAnsi"/>
                <w:sz w:val="18"/>
                <w:szCs w:val="18"/>
              </w:rPr>
              <w:t>Max 10</w:t>
            </w:r>
          </w:p>
        </w:tc>
        <w:tc>
          <w:tcPr>
            <w:tcW w:w="1134" w:type="dxa"/>
            <w:tcBorders>
              <w:top w:val="single" w:sz="4" w:space="0" w:color="000000"/>
              <w:left w:val="single" w:sz="4" w:space="0" w:color="000000"/>
              <w:bottom w:val="single" w:sz="4" w:space="0" w:color="000000"/>
              <w:right w:val="single" w:sz="4" w:space="0" w:color="auto"/>
            </w:tcBorders>
            <w:hideMark/>
          </w:tcPr>
          <w:p w14:paraId="4C79CBEB"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 xml:space="preserve">2 punti cad. </w:t>
            </w:r>
            <w:r w:rsidRPr="00453D10">
              <w:rPr>
                <w:rFonts w:asciiTheme="minorHAnsi" w:hAnsiTheme="minorHAnsi" w:cstheme="minorHAnsi"/>
                <w:b/>
                <w:sz w:val="18"/>
                <w:szCs w:val="18"/>
              </w:rPr>
              <w:br/>
            </w:r>
            <w:r w:rsidRPr="00453D10">
              <w:rPr>
                <w:rFonts w:asciiTheme="minorHAnsi" w:hAnsiTheme="minorHAnsi" w:cstheme="minorHAnsi"/>
                <w:bCs/>
                <w:sz w:val="18"/>
                <w:szCs w:val="18"/>
              </w:rPr>
              <w:t>per un max di 20 punti</w:t>
            </w:r>
          </w:p>
        </w:tc>
        <w:tc>
          <w:tcPr>
            <w:tcW w:w="1418" w:type="dxa"/>
            <w:tcBorders>
              <w:top w:val="single" w:sz="4" w:space="0" w:color="000000"/>
              <w:left w:val="single" w:sz="4" w:space="0" w:color="000000"/>
              <w:bottom w:val="single" w:sz="4" w:space="0" w:color="000000"/>
              <w:right w:val="single" w:sz="4" w:space="0" w:color="auto"/>
            </w:tcBorders>
          </w:tcPr>
          <w:p w14:paraId="7790E4BD" w14:textId="77777777" w:rsidR="00B67EB6" w:rsidRPr="00453D10" w:rsidRDefault="00B67EB6" w:rsidP="00A11ED3">
            <w:pPr>
              <w:rPr>
                <w:rFonts w:asciiTheme="minorHAnsi" w:hAnsiTheme="minorHAnsi" w:cstheme="minorHAnsi"/>
                <w:b/>
                <w:sz w:val="18"/>
                <w:szCs w:val="18"/>
              </w:rPr>
            </w:pPr>
          </w:p>
        </w:tc>
        <w:tc>
          <w:tcPr>
            <w:tcW w:w="1276" w:type="dxa"/>
            <w:tcBorders>
              <w:top w:val="single" w:sz="4" w:space="0" w:color="000000"/>
              <w:left w:val="single" w:sz="4" w:space="0" w:color="000000"/>
              <w:bottom w:val="single" w:sz="4" w:space="0" w:color="000000"/>
              <w:right w:val="single" w:sz="4" w:space="0" w:color="auto"/>
            </w:tcBorders>
          </w:tcPr>
          <w:p w14:paraId="0CA415DB" w14:textId="77777777" w:rsidR="00B67EB6" w:rsidRPr="00453D10" w:rsidRDefault="00B67EB6" w:rsidP="00A11ED3">
            <w:pPr>
              <w:rPr>
                <w:rFonts w:asciiTheme="minorHAnsi" w:hAnsiTheme="minorHAnsi" w:cstheme="minorHAnsi"/>
                <w:b/>
                <w:sz w:val="18"/>
                <w:szCs w:val="18"/>
              </w:rPr>
            </w:pPr>
          </w:p>
        </w:tc>
        <w:tc>
          <w:tcPr>
            <w:tcW w:w="1275" w:type="dxa"/>
            <w:tcBorders>
              <w:top w:val="single" w:sz="4" w:space="0" w:color="000000"/>
              <w:left w:val="single" w:sz="4" w:space="0" w:color="000000"/>
              <w:bottom w:val="single" w:sz="4" w:space="0" w:color="000000"/>
              <w:right w:val="single" w:sz="4" w:space="0" w:color="auto"/>
            </w:tcBorders>
          </w:tcPr>
          <w:p w14:paraId="0DE73B51" w14:textId="77777777" w:rsidR="00B67EB6" w:rsidRPr="00453D10" w:rsidRDefault="00B67EB6" w:rsidP="00A11ED3">
            <w:pPr>
              <w:rPr>
                <w:rFonts w:asciiTheme="minorHAnsi" w:hAnsiTheme="minorHAnsi" w:cstheme="minorHAnsi"/>
                <w:b/>
                <w:sz w:val="18"/>
                <w:szCs w:val="18"/>
              </w:rPr>
            </w:pPr>
          </w:p>
        </w:tc>
      </w:tr>
      <w:tr w:rsidR="00B67EB6" w:rsidRPr="00453D10" w14:paraId="26EC2672" w14:textId="77777777" w:rsidTr="00562ED8">
        <w:tc>
          <w:tcPr>
            <w:tcW w:w="2987" w:type="dxa"/>
            <w:tcBorders>
              <w:top w:val="single" w:sz="4" w:space="0" w:color="000000"/>
              <w:left w:val="single" w:sz="4" w:space="0" w:color="000000"/>
              <w:bottom w:val="single" w:sz="4" w:space="0" w:color="000000"/>
              <w:right w:val="nil"/>
            </w:tcBorders>
            <w:hideMark/>
          </w:tcPr>
          <w:p w14:paraId="4B3A87E3"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C2. CONOSCENZE SPECIFICHE DELL'</w:t>
            </w:r>
          </w:p>
          <w:p w14:paraId="1F7BFB70"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ARGOMENTO (documentate attraverso pubblicazioni, anche di corsi di formazione online, inerenti all’argomento della selezione)</w:t>
            </w:r>
          </w:p>
        </w:tc>
        <w:tc>
          <w:tcPr>
            <w:tcW w:w="2126" w:type="dxa"/>
            <w:tcBorders>
              <w:top w:val="single" w:sz="4" w:space="0" w:color="000000"/>
              <w:left w:val="single" w:sz="4" w:space="0" w:color="000000"/>
              <w:bottom w:val="single" w:sz="4" w:space="0" w:color="000000"/>
              <w:right w:val="nil"/>
            </w:tcBorders>
            <w:hideMark/>
          </w:tcPr>
          <w:p w14:paraId="7269C7B5" w14:textId="77777777" w:rsidR="00B67EB6" w:rsidRPr="00453D10" w:rsidRDefault="00B67EB6" w:rsidP="00A11ED3">
            <w:pPr>
              <w:rPr>
                <w:rFonts w:asciiTheme="minorHAnsi" w:hAnsiTheme="minorHAnsi" w:cstheme="minorHAnsi"/>
                <w:sz w:val="18"/>
                <w:szCs w:val="18"/>
              </w:rPr>
            </w:pPr>
            <w:r w:rsidRPr="00453D10">
              <w:rPr>
                <w:rFonts w:asciiTheme="minorHAnsi" w:hAnsiTheme="minorHAnsi" w:cstheme="minorHAnsi"/>
                <w:sz w:val="18"/>
                <w:szCs w:val="18"/>
              </w:rPr>
              <w:t>Max 5</w:t>
            </w:r>
          </w:p>
        </w:tc>
        <w:tc>
          <w:tcPr>
            <w:tcW w:w="1134" w:type="dxa"/>
            <w:tcBorders>
              <w:top w:val="single" w:sz="4" w:space="0" w:color="000000"/>
              <w:left w:val="single" w:sz="4" w:space="0" w:color="000000"/>
              <w:bottom w:val="single" w:sz="4" w:space="0" w:color="000000"/>
              <w:right w:val="single" w:sz="4" w:space="0" w:color="auto"/>
            </w:tcBorders>
            <w:hideMark/>
          </w:tcPr>
          <w:p w14:paraId="5F1F6AA8"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2 punti cad.</w:t>
            </w:r>
            <w:r w:rsidRPr="00453D10">
              <w:rPr>
                <w:rFonts w:asciiTheme="minorHAnsi" w:hAnsiTheme="minorHAnsi" w:cstheme="minorHAnsi"/>
                <w:bCs/>
                <w:sz w:val="18"/>
                <w:szCs w:val="18"/>
              </w:rPr>
              <w:t xml:space="preserve"> </w:t>
            </w:r>
            <w:r w:rsidRPr="00453D10">
              <w:rPr>
                <w:rFonts w:asciiTheme="minorHAnsi" w:hAnsiTheme="minorHAnsi" w:cstheme="minorHAnsi"/>
                <w:bCs/>
                <w:sz w:val="18"/>
                <w:szCs w:val="18"/>
              </w:rPr>
              <w:br/>
              <w:t>per un max di 10 punti</w:t>
            </w:r>
          </w:p>
        </w:tc>
        <w:tc>
          <w:tcPr>
            <w:tcW w:w="1418" w:type="dxa"/>
            <w:tcBorders>
              <w:top w:val="single" w:sz="4" w:space="0" w:color="000000"/>
              <w:left w:val="single" w:sz="4" w:space="0" w:color="000000"/>
              <w:bottom w:val="single" w:sz="4" w:space="0" w:color="000000"/>
              <w:right w:val="single" w:sz="4" w:space="0" w:color="auto"/>
            </w:tcBorders>
          </w:tcPr>
          <w:p w14:paraId="534B8B44" w14:textId="77777777" w:rsidR="00B67EB6" w:rsidRPr="00453D10" w:rsidRDefault="00B67EB6" w:rsidP="00A11ED3">
            <w:pPr>
              <w:rPr>
                <w:rFonts w:asciiTheme="minorHAnsi" w:hAnsiTheme="minorHAnsi" w:cstheme="minorHAnsi"/>
                <w:b/>
                <w:sz w:val="18"/>
                <w:szCs w:val="18"/>
              </w:rPr>
            </w:pPr>
          </w:p>
        </w:tc>
        <w:tc>
          <w:tcPr>
            <w:tcW w:w="1276" w:type="dxa"/>
            <w:tcBorders>
              <w:top w:val="single" w:sz="4" w:space="0" w:color="000000"/>
              <w:left w:val="single" w:sz="4" w:space="0" w:color="000000"/>
              <w:bottom w:val="single" w:sz="4" w:space="0" w:color="000000"/>
              <w:right w:val="single" w:sz="4" w:space="0" w:color="auto"/>
            </w:tcBorders>
          </w:tcPr>
          <w:p w14:paraId="142AA08C" w14:textId="77777777" w:rsidR="00B67EB6" w:rsidRPr="00453D10" w:rsidRDefault="00B67EB6" w:rsidP="00A11ED3">
            <w:pPr>
              <w:rPr>
                <w:rFonts w:asciiTheme="minorHAnsi" w:hAnsiTheme="minorHAnsi" w:cstheme="minorHAnsi"/>
                <w:b/>
                <w:sz w:val="18"/>
                <w:szCs w:val="18"/>
              </w:rPr>
            </w:pPr>
          </w:p>
        </w:tc>
        <w:tc>
          <w:tcPr>
            <w:tcW w:w="1275" w:type="dxa"/>
            <w:tcBorders>
              <w:top w:val="single" w:sz="4" w:space="0" w:color="000000"/>
              <w:left w:val="single" w:sz="4" w:space="0" w:color="000000"/>
              <w:bottom w:val="single" w:sz="4" w:space="0" w:color="000000"/>
              <w:right w:val="single" w:sz="4" w:space="0" w:color="auto"/>
            </w:tcBorders>
          </w:tcPr>
          <w:p w14:paraId="425DE377" w14:textId="77777777" w:rsidR="00B67EB6" w:rsidRPr="00453D10" w:rsidRDefault="00B67EB6" w:rsidP="00A11ED3">
            <w:pPr>
              <w:rPr>
                <w:rFonts w:asciiTheme="minorHAnsi" w:hAnsiTheme="minorHAnsi" w:cstheme="minorHAnsi"/>
                <w:b/>
                <w:sz w:val="18"/>
                <w:szCs w:val="18"/>
              </w:rPr>
            </w:pPr>
          </w:p>
        </w:tc>
      </w:tr>
      <w:tr w:rsidR="00B67EB6" w:rsidRPr="00453D10" w14:paraId="4B9899D7" w14:textId="77777777" w:rsidTr="00562ED8">
        <w:tc>
          <w:tcPr>
            <w:tcW w:w="2987" w:type="dxa"/>
            <w:tcBorders>
              <w:top w:val="single" w:sz="4" w:space="0" w:color="000000"/>
              <w:left w:val="single" w:sz="4" w:space="0" w:color="000000"/>
              <w:bottom w:val="single" w:sz="4" w:space="0" w:color="000000"/>
              <w:right w:val="nil"/>
            </w:tcBorders>
            <w:hideMark/>
          </w:tcPr>
          <w:p w14:paraId="4C8BB190"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C3. CONOSCENZE SPECIFICHE DELL'</w:t>
            </w:r>
          </w:p>
          <w:p w14:paraId="2627CC76"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ARGOMENTO (documentate attraverso esperienze di esperto in tematiche inerenti all’argomento della selezione se non coincidenti con quelli del punto C1)</w:t>
            </w:r>
          </w:p>
        </w:tc>
        <w:tc>
          <w:tcPr>
            <w:tcW w:w="2126" w:type="dxa"/>
            <w:tcBorders>
              <w:top w:val="single" w:sz="4" w:space="0" w:color="000000"/>
              <w:left w:val="single" w:sz="4" w:space="0" w:color="000000"/>
              <w:bottom w:val="single" w:sz="4" w:space="0" w:color="000000"/>
              <w:right w:val="nil"/>
            </w:tcBorders>
            <w:hideMark/>
          </w:tcPr>
          <w:p w14:paraId="5FDB9AF7" w14:textId="77777777" w:rsidR="00B67EB6" w:rsidRPr="00453D10" w:rsidRDefault="00B67EB6" w:rsidP="00A11ED3">
            <w:pPr>
              <w:rPr>
                <w:rFonts w:asciiTheme="minorHAnsi" w:hAnsiTheme="minorHAnsi" w:cstheme="minorHAnsi"/>
                <w:sz w:val="18"/>
                <w:szCs w:val="18"/>
              </w:rPr>
            </w:pPr>
            <w:r w:rsidRPr="00453D10">
              <w:rPr>
                <w:rFonts w:asciiTheme="minorHAnsi" w:hAnsiTheme="minorHAnsi" w:cstheme="minorHAnsi"/>
                <w:sz w:val="18"/>
                <w:szCs w:val="18"/>
              </w:rPr>
              <w:t>Max 10</w:t>
            </w:r>
          </w:p>
        </w:tc>
        <w:tc>
          <w:tcPr>
            <w:tcW w:w="1134" w:type="dxa"/>
            <w:tcBorders>
              <w:top w:val="single" w:sz="4" w:space="0" w:color="000000"/>
              <w:left w:val="single" w:sz="4" w:space="0" w:color="000000"/>
              <w:bottom w:val="single" w:sz="4" w:space="0" w:color="000000"/>
              <w:right w:val="single" w:sz="4" w:space="0" w:color="auto"/>
            </w:tcBorders>
            <w:hideMark/>
          </w:tcPr>
          <w:p w14:paraId="06D4D63E"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1 punti cad.</w:t>
            </w:r>
          </w:p>
          <w:p w14:paraId="2E2BBA34"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Cs/>
                <w:sz w:val="18"/>
                <w:szCs w:val="18"/>
              </w:rPr>
              <w:t>per un max di 10 punti</w:t>
            </w:r>
          </w:p>
        </w:tc>
        <w:tc>
          <w:tcPr>
            <w:tcW w:w="1418" w:type="dxa"/>
            <w:tcBorders>
              <w:top w:val="single" w:sz="4" w:space="0" w:color="000000"/>
              <w:left w:val="single" w:sz="4" w:space="0" w:color="000000"/>
              <w:bottom w:val="single" w:sz="4" w:space="0" w:color="000000"/>
              <w:right w:val="single" w:sz="4" w:space="0" w:color="auto"/>
            </w:tcBorders>
          </w:tcPr>
          <w:p w14:paraId="5E9320C6" w14:textId="77777777" w:rsidR="00B67EB6" w:rsidRPr="00453D10" w:rsidRDefault="00B67EB6" w:rsidP="00A11ED3">
            <w:pPr>
              <w:rPr>
                <w:rFonts w:asciiTheme="minorHAnsi" w:hAnsiTheme="minorHAnsi" w:cstheme="minorHAnsi"/>
                <w:b/>
                <w:sz w:val="18"/>
                <w:szCs w:val="18"/>
              </w:rPr>
            </w:pPr>
          </w:p>
        </w:tc>
        <w:tc>
          <w:tcPr>
            <w:tcW w:w="1276" w:type="dxa"/>
            <w:tcBorders>
              <w:top w:val="single" w:sz="4" w:space="0" w:color="000000"/>
              <w:left w:val="single" w:sz="4" w:space="0" w:color="000000"/>
              <w:bottom w:val="single" w:sz="4" w:space="0" w:color="000000"/>
              <w:right w:val="single" w:sz="4" w:space="0" w:color="auto"/>
            </w:tcBorders>
          </w:tcPr>
          <w:p w14:paraId="4D5D3B7F" w14:textId="77777777" w:rsidR="00B67EB6" w:rsidRPr="00453D10" w:rsidRDefault="00B67EB6" w:rsidP="00A11ED3">
            <w:pPr>
              <w:rPr>
                <w:rFonts w:asciiTheme="minorHAnsi" w:hAnsiTheme="minorHAnsi" w:cstheme="minorHAnsi"/>
                <w:b/>
                <w:sz w:val="18"/>
                <w:szCs w:val="18"/>
              </w:rPr>
            </w:pPr>
          </w:p>
        </w:tc>
        <w:tc>
          <w:tcPr>
            <w:tcW w:w="1275" w:type="dxa"/>
            <w:tcBorders>
              <w:top w:val="single" w:sz="4" w:space="0" w:color="000000"/>
              <w:left w:val="single" w:sz="4" w:space="0" w:color="000000"/>
              <w:bottom w:val="single" w:sz="4" w:space="0" w:color="000000"/>
              <w:right w:val="single" w:sz="4" w:space="0" w:color="auto"/>
            </w:tcBorders>
          </w:tcPr>
          <w:p w14:paraId="0CC062BD" w14:textId="77777777" w:rsidR="00B67EB6" w:rsidRPr="00453D10" w:rsidRDefault="00B67EB6" w:rsidP="00A11ED3">
            <w:pPr>
              <w:rPr>
                <w:rFonts w:asciiTheme="minorHAnsi" w:hAnsiTheme="minorHAnsi" w:cstheme="minorHAnsi"/>
                <w:b/>
                <w:sz w:val="18"/>
                <w:szCs w:val="18"/>
              </w:rPr>
            </w:pPr>
          </w:p>
        </w:tc>
      </w:tr>
      <w:tr w:rsidR="00B67EB6" w:rsidRPr="00453D10" w14:paraId="3FF3D63D" w14:textId="77777777" w:rsidTr="00562ED8">
        <w:tc>
          <w:tcPr>
            <w:tcW w:w="2987" w:type="dxa"/>
            <w:tcBorders>
              <w:top w:val="single" w:sz="4" w:space="0" w:color="000000"/>
              <w:left w:val="single" w:sz="4" w:space="0" w:color="000000"/>
              <w:bottom w:val="single" w:sz="4" w:space="0" w:color="000000"/>
              <w:right w:val="nil"/>
            </w:tcBorders>
            <w:hideMark/>
          </w:tcPr>
          <w:p w14:paraId="3852BB40"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C4. CONOSCENZE SPECIFICHE DELL'</w:t>
            </w:r>
          </w:p>
          <w:p w14:paraId="58E6608A"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ARGOMENTO (documentate attraverso corsi di formazione seguiti min. 12 ore, con rilascio di attestato</w:t>
            </w:r>
          </w:p>
        </w:tc>
        <w:tc>
          <w:tcPr>
            <w:tcW w:w="2126" w:type="dxa"/>
            <w:tcBorders>
              <w:top w:val="single" w:sz="4" w:space="0" w:color="000000"/>
              <w:left w:val="single" w:sz="4" w:space="0" w:color="000000"/>
              <w:bottom w:val="single" w:sz="4" w:space="0" w:color="000000"/>
              <w:right w:val="nil"/>
            </w:tcBorders>
            <w:hideMark/>
          </w:tcPr>
          <w:p w14:paraId="19126341" w14:textId="77777777" w:rsidR="00B67EB6" w:rsidRPr="00453D10" w:rsidRDefault="00B67EB6" w:rsidP="00A11ED3">
            <w:pPr>
              <w:rPr>
                <w:rFonts w:asciiTheme="minorHAnsi" w:hAnsiTheme="minorHAnsi" w:cstheme="minorHAnsi"/>
                <w:sz w:val="18"/>
                <w:szCs w:val="18"/>
              </w:rPr>
            </w:pPr>
            <w:r w:rsidRPr="00453D10">
              <w:rPr>
                <w:rFonts w:asciiTheme="minorHAnsi" w:hAnsiTheme="minorHAnsi" w:cstheme="minorHAnsi"/>
                <w:sz w:val="18"/>
                <w:szCs w:val="18"/>
              </w:rPr>
              <w:t>Max 10</w:t>
            </w:r>
          </w:p>
        </w:tc>
        <w:tc>
          <w:tcPr>
            <w:tcW w:w="1134" w:type="dxa"/>
            <w:tcBorders>
              <w:top w:val="single" w:sz="4" w:space="0" w:color="000000"/>
              <w:left w:val="single" w:sz="4" w:space="0" w:color="000000"/>
              <w:bottom w:val="single" w:sz="4" w:space="0" w:color="000000"/>
              <w:right w:val="single" w:sz="4" w:space="0" w:color="auto"/>
            </w:tcBorders>
            <w:hideMark/>
          </w:tcPr>
          <w:p w14:paraId="71767546"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1 punti cad.</w:t>
            </w:r>
          </w:p>
          <w:p w14:paraId="687DF544"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Cs/>
                <w:sz w:val="18"/>
                <w:szCs w:val="18"/>
              </w:rPr>
              <w:t>per un max di 10 punti</w:t>
            </w:r>
          </w:p>
        </w:tc>
        <w:tc>
          <w:tcPr>
            <w:tcW w:w="1418" w:type="dxa"/>
            <w:tcBorders>
              <w:top w:val="single" w:sz="4" w:space="0" w:color="000000"/>
              <w:left w:val="single" w:sz="4" w:space="0" w:color="000000"/>
              <w:bottom w:val="single" w:sz="4" w:space="0" w:color="000000"/>
              <w:right w:val="single" w:sz="4" w:space="0" w:color="auto"/>
            </w:tcBorders>
          </w:tcPr>
          <w:p w14:paraId="43370ED7" w14:textId="77777777" w:rsidR="00B67EB6" w:rsidRPr="00453D10" w:rsidRDefault="00B67EB6" w:rsidP="00A11ED3">
            <w:pPr>
              <w:rPr>
                <w:rFonts w:asciiTheme="minorHAnsi" w:hAnsiTheme="minorHAnsi" w:cstheme="minorHAnsi"/>
                <w:b/>
                <w:sz w:val="18"/>
                <w:szCs w:val="18"/>
              </w:rPr>
            </w:pPr>
          </w:p>
        </w:tc>
        <w:tc>
          <w:tcPr>
            <w:tcW w:w="1276" w:type="dxa"/>
            <w:tcBorders>
              <w:top w:val="single" w:sz="4" w:space="0" w:color="000000"/>
              <w:left w:val="single" w:sz="4" w:space="0" w:color="000000"/>
              <w:bottom w:val="single" w:sz="4" w:space="0" w:color="000000"/>
              <w:right w:val="single" w:sz="4" w:space="0" w:color="auto"/>
            </w:tcBorders>
          </w:tcPr>
          <w:p w14:paraId="32411F7B" w14:textId="77777777" w:rsidR="00B67EB6" w:rsidRPr="00453D10" w:rsidRDefault="00B67EB6" w:rsidP="00A11ED3">
            <w:pPr>
              <w:rPr>
                <w:rFonts w:asciiTheme="minorHAnsi" w:hAnsiTheme="minorHAnsi" w:cstheme="minorHAnsi"/>
                <w:b/>
                <w:sz w:val="18"/>
                <w:szCs w:val="18"/>
              </w:rPr>
            </w:pPr>
          </w:p>
        </w:tc>
        <w:tc>
          <w:tcPr>
            <w:tcW w:w="1275" w:type="dxa"/>
            <w:tcBorders>
              <w:top w:val="single" w:sz="4" w:space="0" w:color="000000"/>
              <w:left w:val="single" w:sz="4" w:space="0" w:color="000000"/>
              <w:bottom w:val="single" w:sz="4" w:space="0" w:color="000000"/>
              <w:right w:val="single" w:sz="4" w:space="0" w:color="auto"/>
            </w:tcBorders>
          </w:tcPr>
          <w:p w14:paraId="07616F34" w14:textId="77777777" w:rsidR="00B67EB6" w:rsidRPr="00453D10" w:rsidRDefault="00B67EB6" w:rsidP="00A11ED3">
            <w:pPr>
              <w:rPr>
                <w:rFonts w:asciiTheme="minorHAnsi" w:hAnsiTheme="minorHAnsi" w:cstheme="minorHAnsi"/>
                <w:b/>
                <w:sz w:val="18"/>
                <w:szCs w:val="18"/>
              </w:rPr>
            </w:pPr>
          </w:p>
        </w:tc>
      </w:tr>
      <w:tr w:rsidR="00B67EB6" w:rsidRPr="00453D10" w14:paraId="3AD72A59" w14:textId="77777777" w:rsidTr="00562ED8">
        <w:tc>
          <w:tcPr>
            <w:tcW w:w="2987" w:type="dxa"/>
            <w:tcBorders>
              <w:top w:val="single" w:sz="4" w:space="0" w:color="000000"/>
              <w:left w:val="single" w:sz="4" w:space="0" w:color="000000"/>
              <w:bottom w:val="single" w:sz="4" w:space="0" w:color="000000"/>
              <w:right w:val="nil"/>
            </w:tcBorders>
          </w:tcPr>
          <w:p w14:paraId="086EAC6B"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C5. CONOSCENZE SPECIFICHE DELL'</w:t>
            </w:r>
          </w:p>
          <w:p w14:paraId="18D93893"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ARGOMENTO (documentate attraverso esperienze lavorative professionali inerenti all’oggetto dell’incarico e alla tematica dello stesso se non coincidenti con i punti C1 e C3)</w:t>
            </w:r>
          </w:p>
        </w:tc>
        <w:tc>
          <w:tcPr>
            <w:tcW w:w="2126" w:type="dxa"/>
            <w:tcBorders>
              <w:top w:val="single" w:sz="4" w:space="0" w:color="000000"/>
              <w:left w:val="single" w:sz="4" w:space="0" w:color="000000"/>
              <w:bottom w:val="single" w:sz="4" w:space="0" w:color="000000"/>
              <w:right w:val="nil"/>
            </w:tcBorders>
          </w:tcPr>
          <w:p w14:paraId="605C1F9D" w14:textId="77777777" w:rsidR="00B67EB6" w:rsidRPr="00453D10" w:rsidRDefault="00B67EB6" w:rsidP="00A11ED3">
            <w:pPr>
              <w:rPr>
                <w:rFonts w:asciiTheme="minorHAnsi" w:hAnsiTheme="minorHAnsi" w:cstheme="minorHAnsi"/>
                <w:sz w:val="18"/>
                <w:szCs w:val="18"/>
              </w:rPr>
            </w:pPr>
            <w:r w:rsidRPr="00453D10">
              <w:rPr>
                <w:rFonts w:asciiTheme="minorHAnsi" w:hAnsiTheme="minorHAnsi" w:cstheme="minorHAnsi"/>
                <w:sz w:val="18"/>
                <w:szCs w:val="18"/>
              </w:rPr>
              <w:t>Max 10</w:t>
            </w:r>
          </w:p>
        </w:tc>
        <w:tc>
          <w:tcPr>
            <w:tcW w:w="1134" w:type="dxa"/>
            <w:tcBorders>
              <w:top w:val="single" w:sz="4" w:space="0" w:color="000000"/>
              <w:left w:val="single" w:sz="4" w:space="0" w:color="000000"/>
              <w:bottom w:val="single" w:sz="4" w:space="0" w:color="000000"/>
              <w:right w:val="single" w:sz="4" w:space="0" w:color="auto"/>
            </w:tcBorders>
          </w:tcPr>
          <w:p w14:paraId="4935BD6D"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
                <w:sz w:val="18"/>
                <w:szCs w:val="18"/>
              </w:rPr>
              <w:t>1 punto cad.</w:t>
            </w:r>
          </w:p>
          <w:p w14:paraId="2DB0CDF3" w14:textId="77777777" w:rsidR="00B67EB6" w:rsidRPr="00453D10" w:rsidRDefault="00B67EB6" w:rsidP="00A11ED3">
            <w:pPr>
              <w:rPr>
                <w:rFonts w:asciiTheme="minorHAnsi" w:hAnsiTheme="minorHAnsi" w:cstheme="minorHAnsi"/>
                <w:b/>
                <w:sz w:val="18"/>
                <w:szCs w:val="18"/>
              </w:rPr>
            </w:pPr>
            <w:r w:rsidRPr="00453D10">
              <w:rPr>
                <w:rFonts w:asciiTheme="minorHAnsi" w:hAnsiTheme="minorHAnsi" w:cstheme="minorHAnsi"/>
                <w:bCs/>
                <w:sz w:val="18"/>
                <w:szCs w:val="18"/>
              </w:rPr>
              <w:t>per un max di 10 punti</w:t>
            </w:r>
          </w:p>
        </w:tc>
        <w:tc>
          <w:tcPr>
            <w:tcW w:w="1418" w:type="dxa"/>
            <w:tcBorders>
              <w:top w:val="single" w:sz="4" w:space="0" w:color="000000"/>
              <w:left w:val="single" w:sz="4" w:space="0" w:color="000000"/>
              <w:bottom w:val="single" w:sz="4" w:space="0" w:color="000000"/>
              <w:right w:val="single" w:sz="4" w:space="0" w:color="auto"/>
            </w:tcBorders>
          </w:tcPr>
          <w:p w14:paraId="72D9A476" w14:textId="77777777" w:rsidR="00B67EB6" w:rsidRPr="00453D10" w:rsidRDefault="00B67EB6" w:rsidP="00A11ED3">
            <w:pPr>
              <w:rPr>
                <w:rFonts w:asciiTheme="minorHAnsi" w:hAnsiTheme="minorHAnsi" w:cstheme="minorHAnsi"/>
                <w:b/>
                <w:sz w:val="18"/>
                <w:szCs w:val="18"/>
              </w:rPr>
            </w:pPr>
          </w:p>
        </w:tc>
        <w:tc>
          <w:tcPr>
            <w:tcW w:w="1276" w:type="dxa"/>
            <w:tcBorders>
              <w:top w:val="single" w:sz="4" w:space="0" w:color="000000"/>
              <w:left w:val="single" w:sz="4" w:space="0" w:color="000000"/>
              <w:bottom w:val="single" w:sz="4" w:space="0" w:color="000000"/>
              <w:right w:val="single" w:sz="4" w:space="0" w:color="auto"/>
            </w:tcBorders>
          </w:tcPr>
          <w:p w14:paraId="2287441F" w14:textId="77777777" w:rsidR="00B67EB6" w:rsidRPr="00453D10" w:rsidRDefault="00B67EB6" w:rsidP="00A11ED3">
            <w:pPr>
              <w:rPr>
                <w:rFonts w:asciiTheme="minorHAnsi" w:hAnsiTheme="minorHAnsi" w:cstheme="minorHAnsi"/>
                <w:b/>
                <w:sz w:val="18"/>
                <w:szCs w:val="18"/>
              </w:rPr>
            </w:pPr>
          </w:p>
        </w:tc>
        <w:tc>
          <w:tcPr>
            <w:tcW w:w="1275" w:type="dxa"/>
            <w:tcBorders>
              <w:top w:val="single" w:sz="4" w:space="0" w:color="000000"/>
              <w:left w:val="single" w:sz="4" w:space="0" w:color="000000"/>
              <w:bottom w:val="single" w:sz="4" w:space="0" w:color="000000"/>
              <w:right w:val="single" w:sz="4" w:space="0" w:color="auto"/>
            </w:tcBorders>
          </w:tcPr>
          <w:p w14:paraId="3A4D197A" w14:textId="77777777" w:rsidR="00B67EB6" w:rsidRPr="00453D10" w:rsidRDefault="00B67EB6" w:rsidP="00A11ED3">
            <w:pPr>
              <w:rPr>
                <w:rFonts w:asciiTheme="minorHAnsi" w:hAnsiTheme="minorHAnsi" w:cstheme="minorHAnsi"/>
                <w:b/>
                <w:sz w:val="18"/>
                <w:szCs w:val="18"/>
              </w:rPr>
            </w:pPr>
          </w:p>
        </w:tc>
      </w:tr>
    </w:tbl>
    <w:p w14:paraId="381665C3" w14:textId="77777777" w:rsidR="00AA66E1" w:rsidRPr="00453D10" w:rsidRDefault="00AA66E1" w:rsidP="00AA66E1">
      <w:pPr>
        <w:rPr>
          <w:rFonts w:asciiTheme="minorHAnsi" w:hAnsiTheme="minorHAnsi" w:cstheme="minorHAnsi"/>
          <w:sz w:val="18"/>
          <w:szCs w:val="18"/>
        </w:rPr>
      </w:pPr>
    </w:p>
    <w:tbl>
      <w:tblPr>
        <w:tblW w:w="10216" w:type="dxa"/>
        <w:tblInd w:w="-15" w:type="dxa"/>
        <w:tblLayout w:type="fixed"/>
        <w:tblLook w:val="04A0" w:firstRow="1" w:lastRow="0" w:firstColumn="1" w:lastColumn="0" w:noHBand="0" w:noVBand="1"/>
      </w:tblPr>
      <w:tblGrid>
        <w:gridCol w:w="2987"/>
        <w:gridCol w:w="2126"/>
        <w:gridCol w:w="1134"/>
        <w:gridCol w:w="1418"/>
        <w:gridCol w:w="1134"/>
        <w:gridCol w:w="1417"/>
      </w:tblGrid>
      <w:tr w:rsidR="00B67EB6" w:rsidRPr="00453D10" w14:paraId="4A3844BE" w14:textId="77777777" w:rsidTr="00A11ED3">
        <w:tc>
          <w:tcPr>
            <w:tcW w:w="10216" w:type="dxa"/>
            <w:gridSpan w:val="6"/>
            <w:tcBorders>
              <w:top w:val="single" w:sz="4" w:space="0" w:color="000000"/>
              <w:left w:val="single" w:sz="4" w:space="0" w:color="000000"/>
              <w:bottom w:val="single" w:sz="4" w:space="0" w:color="000000"/>
              <w:right w:val="single" w:sz="4" w:space="0" w:color="auto"/>
            </w:tcBorders>
            <w:vAlign w:val="center"/>
          </w:tcPr>
          <w:p w14:paraId="4E4AC4E1" w14:textId="77777777" w:rsidR="00B67EB6" w:rsidRPr="00453D10" w:rsidRDefault="00B67EB6" w:rsidP="00A11ED3">
            <w:pPr>
              <w:snapToGrid w:val="0"/>
              <w:jc w:val="center"/>
              <w:rPr>
                <w:rFonts w:asciiTheme="minorHAnsi" w:hAnsiTheme="minorHAnsi" w:cstheme="minorHAnsi"/>
                <w:b/>
                <w:sz w:val="22"/>
                <w:szCs w:val="22"/>
              </w:rPr>
            </w:pPr>
            <w:r w:rsidRPr="00453D10">
              <w:rPr>
                <w:rFonts w:asciiTheme="minorHAnsi" w:hAnsiTheme="minorHAnsi" w:cstheme="minorHAnsi"/>
                <w:b/>
                <w:sz w:val="18"/>
                <w:szCs w:val="18"/>
              </w:rPr>
              <w:lastRenderedPageBreak/>
              <w:br w:type="page"/>
            </w:r>
            <w:r w:rsidRPr="00453D10">
              <w:rPr>
                <w:rFonts w:asciiTheme="minorHAnsi" w:hAnsiTheme="minorHAnsi" w:cstheme="minorHAnsi"/>
                <w:b/>
                <w:sz w:val="22"/>
                <w:szCs w:val="22"/>
              </w:rPr>
              <w:t>GRIGLIA DI AUTOVALUTAZIONE DEI TITOLI PER INCARICO DI TUTOR</w:t>
            </w:r>
          </w:p>
          <w:p w14:paraId="256FB9D1" w14:textId="77777777" w:rsidR="00B67EB6" w:rsidRPr="0060269A" w:rsidRDefault="00B67EB6" w:rsidP="0060269A">
            <w:pPr>
              <w:snapToGrid w:val="0"/>
              <w:jc w:val="both"/>
              <w:rPr>
                <w:rFonts w:asciiTheme="minorHAnsi" w:hAnsiTheme="minorHAnsi" w:cstheme="minorHAnsi"/>
                <w:b/>
              </w:rPr>
            </w:pPr>
            <w:r w:rsidRPr="0060269A">
              <w:rPr>
                <w:rFonts w:asciiTheme="minorHAnsi" w:hAnsiTheme="minorHAnsi" w:cstheme="minorHAnsi"/>
              </w:rPr>
              <w:t>Piano Estate 2026/2027 dell’IC di Borgo Tossignano con finanziamenti di cui all’avviso pubblico prot. n. 112894 dell’11/05/2026 – “Percorsi educativi e formativi per il potenziamento delle competenze, l’inclusione e la socialità nel periodo di sospensione estiva delle lezioni” (c.d. Piano Estate). Titolo progetto: “CRESCERE IN CONSAPEVOLEZZA” CUP: B44D26002510007 CNP: ESO4.</w:t>
            </w:r>
            <w:proofErr w:type="gramStart"/>
            <w:r w:rsidRPr="0060269A">
              <w:rPr>
                <w:rFonts w:asciiTheme="minorHAnsi" w:hAnsiTheme="minorHAnsi" w:cstheme="minorHAnsi"/>
              </w:rPr>
              <w:t>6.A4.A</w:t>
            </w:r>
            <w:proofErr w:type="gramEnd"/>
            <w:r w:rsidRPr="0060269A">
              <w:rPr>
                <w:rFonts w:asciiTheme="minorHAnsi" w:hAnsiTheme="minorHAnsi" w:cstheme="minorHAnsi"/>
              </w:rPr>
              <w:t>-FSEPN-EM-2026-1035</w:t>
            </w:r>
          </w:p>
        </w:tc>
      </w:tr>
      <w:tr w:rsidR="00B67EB6" w:rsidRPr="00453D10" w14:paraId="62C91190" w14:textId="77777777" w:rsidTr="00A11ED3">
        <w:trPr>
          <w:trHeight w:val="905"/>
        </w:trPr>
        <w:tc>
          <w:tcPr>
            <w:tcW w:w="6247" w:type="dxa"/>
            <w:gridSpan w:val="3"/>
            <w:tcBorders>
              <w:top w:val="single" w:sz="4" w:space="0" w:color="000000"/>
              <w:left w:val="single" w:sz="4" w:space="0" w:color="000000"/>
              <w:bottom w:val="single" w:sz="4" w:space="0" w:color="000000"/>
              <w:right w:val="single" w:sz="4" w:space="0" w:color="auto"/>
            </w:tcBorders>
            <w:vAlign w:val="center"/>
          </w:tcPr>
          <w:p w14:paraId="6BB2013E" w14:textId="77777777" w:rsidR="00B67EB6" w:rsidRPr="00453D10" w:rsidRDefault="00B67EB6" w:rsidP="00A11ED3">
            <w:pPr>
              <w:snapToGrid w:val="0"/>
              <w:jc w:val="center"/>
              <w:rPr>
                <w:rFonts w:asciiTheme="minorHAnsi" w:hAnsiTheme="minorHAnsi" w:cstheme="minorHAnsi"/>
                <w:b/>
                <w:sz w:val="18"/>
                <w:szCs w:val="18"/>
              </w:rPr>
            </w:pPr>
            <w:r w:rsidRPr="00453D10">
              <w:rPr>
                <w:rFonts w:asciiTheme="minorHAnsi" w:hAnsiTheme="minorHAnsi" w:cstheme="minorHAnsi"/>
                <w:b/>
                <w:sz w:val="18"/>
                <w:szCs w:val="18"/>
              </w:rPr>
              <w:t>L' ISTRUZIONE, LA FORMAZIONE</w:t>
            </w:r>
          </w:p>
          <w:p w14:paraId="26E687A9" w14:textId="77777777" w:rsidR="00B67EB6" w:rsidRPr="00453D10" w:rsidRDefault="00B67EB6" w:rsidP="00A11ED3">
            <w:pPr>
              <w:snapToGrid w:val="0"/>
              <w:jc w:val="center"/>
              <w:rPr>
                <w:rFonts w:asciiTheme="minorHAnsi" w:hAnsiTheme="minorHAnsi" w:cstheme="minorHAnsi"/>
                <w:b/>
                <w:sz w:val="18"/>
                <w:szCs w:val="18"/>
              </w:rPr>
            </w:pPr>
            <w:r w:rsidRPr="00453D10">
              <w:rPr>
                <w:rFonts w:asciiTheme="minorHAnsi" w:hAnsiTheme="minorHAnsi" w:cstheme="minorHAnsi"/>
                <w:b/>
                <w:sz w:val="18"/>
                <w:szCs w:val="18"/>
              </w:rPr>
              <w:t>NELLO SPECIFICO DIPARTIMENTO IN CUI SI CONCORRE</w:t>
            </w:r>
          </w:p>
        </w:tc>
        <w:tc>
          <w:tcPr>
            <w:tcW w:w="1418" w:type="dxa"/>
            <w:tcBorders>
              <w:top w:val="single" w:sz="4" w:space="0" w:color="000000"/>
              <w:left w:val="single" w:sz="4" w:space="0" w:color="000000"/>
              <w:bottom w:val="single" w:sz="4" w:space="0" w:color="000000"/>
              <w:right w:val="single" w:sz="4" w:space="0" w:color="auto"/>
            </w:tcBorders>
          </w:tcPr>
          <w:p w14:paraId="74EF13AA" w14:textId="77777777" w:rsidR="00B67EB6" w:rsidRPr="00453D10" w:rsidRDefault="00B67EB6" w:rsidP="00A11ED3">
            <w:pPr>
              <w:snapToGrid w:val="0"/>
              <w:jc w:val="center"/>
              <w:rPr>
                <w:rFonts w:asciiTheme="minorHAnsi" w:hAnsiTheme="minorHAnsi" w:cstheme="minorHAnsi"/>
                <w:b/>
                <w:sz w:val="18"/>
                <w:szCs w:val="18"/>
              </w:rPr>
            </w:pPr>
            <w:r w:rsidRPr="00453D10">
              <w:rPr>
                <w:rFonts w:asciiTheme="minorHAnsi" w:hAnsiTheme="minorHAnsi" w:cstheme="minorHAnsi"/>
                <w:b/>
                <w:sz w:val="18"/>
                <w:szCs w:val="18"/>
              </w:rPr>
              <w:t>n. riferimento del C.V.</w:t>
            </w:r>
          </w:p>
        </w:tc>
        <w:tc>
          <w:tcPr>
            <w:tcW w:w="1134" w:type="dxa"/>
            <w:tcBorders>
              <w:top w:val="single" w:sz="4" w:space="0" w:color="000000"/>
              <w:left w:val="single" w:sz="4" w:space="0" w:color="000000"/>
              <w:bottom w:val="single" w:sz="4" w:space="0" w:color="000000"/>
              <w:right w:val="single" w:sz="4" w:space="0" w:color="auto"/>
            </w:tcBorders>
          </w:tcPr>
          <w:p w14:paraId="12D26695" w14:textId="77777777" w:rsidR="00B67EB6" w:rsidRPr="00453D10" w:rsidRDefault="00B67EB6" w:rsidP="00A11ED3">
            <w:pPr>
              <w:snapToGrid w:val="0"/>
              <w:jc w:val="center"/>
              <w:rPr>
                <w:rFonts w:asciiTheme="minorHAnsi" w:hAnsiTheme="minorHAnsi" w:cstheme="minorHAnsi"/>
                <w:b/>
                <w:sz w:val="18"/>
                <w:szCs w:val="18"/>
              </w:rPr>
            </w:pPr>
            <w:r w:rsidRPr="00453D10">
              <w:rPr>
                <w:rFonts w:asciiTheme="minorHAnsi" w:hAnsiTheme="minorHAnsi" w:cstheme="minorHAnsi"/>
                <w:b/>
                <w:sz w:val="18"/>
                <w:szCs w:val="18"/>
              </w:rPr>
              <w:t>da compilare a cura del candidato</w:t>
            </w:r>
          </w:p>
        </w:tc>
        <w:tc>
          <w:tcPr>
            <w:tcW w:w="1417" w:type="dxa"/>
            <w:tcBorders>
              <w:top w:val="single" w:sz="4" w:space="0" w:color="000000"/>
              <w:left w:val="single" w:sz="4" w:space="0" w:color="000000"/>
              <w:bottom w:val="single" w:sz="4" w:space="0" w:color="000000"/>
              <w:right w:val="single" w:sz="4" w:space="0" w:color="auto"/>
            </w:tcBorders>
          </w:tcPr>
          <w:p w14:paraId="2CB6257E" w14:textId="77777777" w:rsidR="00B67EB6" w:rsidRPr="00453D10" w:rsidRDefault="00B67EB6" w:rsidP="00A11ED3">
            <w:pPr>
              <w:snapToGrid w:val="0"/>
              <w:jc w:val="center"/>
              <w:rPr>
                <w:rFonts w:asciiTheme="minorHAnsi" w:hAnsiTheme="minorHAnsi" w:cstheme="minorHAnsi"/>
                <w:b/>
                <w:sz w:val="18"/>
                <w:szCs w:val="18"/>
              </w:rPr>
            </w:pPr>
            <w:r w:rsidRPr="00453D10">
              <w:rPr>
                <w:rFonts w:asciiTheme="minorHAnsi" w:hAnsiTheme="minorHAnsi" w:cstheme="minorHAnsi"/>
                <w:b/>
                <w:sz w:val="18"/>
                <w:szCs w:val="18"/>
              </w:rPr>
              <w:t>da compilare a cura della commissione</w:t>
            </w:r>
          </w:p>
        </w:tc>
      </w:tr>
      <w:tr w:rsidR="00453D10" w:rsidRPr="00453D10" w14:paraId="24AE4DEB" w14:textId="77777777" w:rsidTr="00A11ED3">
        <w:tc>
          <w:tcPr>
            <w:tcW w:w="2987" w:type="dxa"/>
            <w:vMerge w:val="restart"/>
            <w:tcBorders>
              <w:top w:val="single" w:sz="4" w:space="0" w:color="000000"/>
              <w:left w:val="single" w:sz="4" w:space="0" w:color="000000"/>
              <w:bottom w:val="single" w:sz="4" w:space="0" w:color="000000"/>
              <w:right w:val="nil"/>
            </w:tcBorders>
            <w:vAlign w:val="center"/>
            <w:hideMark/>
          </w:tcPr>
          <w:p w14:paraId="56B3A364" w14:textId="77777777" w:rsidR="00453D10" w:rsidRPr="00453D10" w:rsidRDefault="00453D10" w:rsidP="00453D10">
            <w:pPr>
              <w:rPr>
                <w:rFonts w:asciiTheme="minorHAnsi" w:hAnsiTheme="minorHAnsi" w:cstheme="minorHAnsi"/>
                <w:sz w:val="18"/>
                <w:szCs w:val="18"/>
              </w:rPr>
            </w:pPr>
            <w:r w:rsidRPr="00453D10">
              <w:rPr>
                <w:rFonts w:asciiTheme="minorHAnsi" w:hAnsiTheme="minorHAnsi" w:cstheme="minorHAnsi"/>
                <w:b/>
                <w:sz w:val="18"/>
                <w:szCs w:val="18"/>
              </w:rPr>
              <w:t xml:space="preserve">A1. LAUREA </w:t>
            </w:r>
          </w:p>
          <w:p w14:paraId="44902A9D" w14:textId="77777777" w:rsidR="00453D10" w:rsidRPr="00453D10" w:rsidRDefault="00453D10" w:rsidP="00453D10">
            <w:pPr>
              <w:rPr>
                <w:rFonts w:asciiTheme="minorHAnsi" w:hAnsiTheme="minorHAnsi" w:cstheme="minorHAnsi"/>
                <w:sz w:val="18"/>
                <w:szCs w:val="18"/>
              </w:rPr>
            </w:pPr>
            <w:r w:rsidRPr="00453D10">
              <w:rPr>
                <w:rFonts w:asciiTheme="minorHAnsi" w:hAnsiTheme="minorHAnsi" w:cstheme="minorHAnsi"/>
                <w:b/>
                <w:bCs/>
                <w:sz w:val="18"/>
                <w:szCs w:val="18"/>
              </w:rPr>
              <w:t>(vecchio ordinamento o magistrale)</w:t>
            </w:r>
          </w:p>
        </w:tc>
        <w:tc>
          <w:tcPr>
            <w:tcW w:w="2126" w:type="dxa"/>
            <w:vMerge w:val="restart"/>
            <w:tcBorders>
              <w:top w:val="single" w:sz="4" w:space="0" w:color="000000"/>
              <w:left w:val="single" w:sz="4" w:space="0" w:color="000000"/>
              <w:bottom w:val="single" w:sz="4" w:space="0" w:color="000000"/>
              <w:right w:val="nil"/>
            </w:tcBorders>
            <w:vAlign w:val="center"/>
            <w:hideMark/>
          </w:tcPr>
          <w:p w14:paraId="69BFA977" w14:textId="77777777" w:rsidR="00453D10" w:rsidRPr="00453D10" w:rsidRDefault="00453D10" w:rsidP="00453D10">
            <w:pPr>
              <w:snapToGrid w:val="0"/>
              <w:rPr>
                <w:rFonts w:asciiTheme="minorHAnsi" w:hAnsiTheme="minorHAnsi" w:cstheme="minorHAnsi"/>
                <w:sz w:val="18"/>
                <w:szCs w:val="18"/>
              </w:rPr>
            </w:pPr>
          </w:p>
          <w:p w14:paraId="78D531AA" w14:textId="77777777" w:rsidR="00453D10" w:rsidRPr="00453D10" w:rsidRDefault="00453D10" w:rsidP="00453D10">
            <w:pPr>
              <w:snapToGrid w:val="0"/>
              <w:rPr>
                <w:rFonts w:asciiTheme="minorHAnsi" w:hAnsiTheme="minorHAnsi" w:cstheme="minorHAnsi"/>
                <w:sz w:val="18"/>
                <w:szCs w:val="18"/>
              </w:rPr>
            </w:pPr>
            <w:r w:rsidRPr="00453D10">
              <w:rPr>
                <w:rFonts w:asciiTheme="minorHAnsi" w:hAnsiTheme="minorHAnsi" w:cstheme="minorHAnsi"/>
                <w:sz w:val="18"/>
                <w:szCs w:val="18"/>
              </w:rPr>
              <w:t>Verrà valutata una sola laurea</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25DF3521" w14:textId="77777777" w:rsidR="00453D10" w:rsidRPr="00453D10" w:rsidRDefault="00453D10" w:rsidP="00453D10">
            <w:pPr>
              <w:rPr>
                <w:rFonts w:asciiTheme="minorHAnsi" w:hAnsiTheme="minorHAnsi" w:cstheme="minorHAnsi"/>
                <w:sz w:val="18"/>
                <w:szCs w:val="18"/>
              </w:rPr>
            </w:pPr>
            <w:r w:rsidRPr="00453D10">
              <w:rPr>
                <w:rFonts w:asciiTheme="minorHAnsi" w:hAnsiTheme="minorHAnsi" w:cstheme="minorHAnsi"/>
                <w:b/>
                <w:sz w:val="18"/>
                <w:szCs w:val="18"/>
              </w:rPr>
              <w:t>PUNTI</w:t>
            </w:r>
          </w:p>
        </w:tc>
        <w:tc>
          <w:tcPr>
            <w:tcW w:w="1418" w:type="dxa"/>
            <w:tcBorders>
              <w:top w:val="single" w:sz="4" w:space="0" w:color="000000"/>
              <w:left w:val="single" w:sz="4" w:space="0" w:color="000000"/>
              <w:bottom w:val="single" w:sz="4" w:space="0" w:color="000000"/>
              <w:right w:val="single" w:sz="4" w:space="0" w:color="auto"/>
            </w:tcBorders>
          </w:tcPr>
          <w:p w14:paraId="7F05FBE4" w14:textId="77777777" w:rsidR="00453D10" w:rsidRPr="00453D10" w:rsidRDefault="00453D10" w:rsidP="00453D10">
            <w:pPr>
              <w:rPr>
                <w:rFonts w:asciiTheme="minorHAnsi" w:hAnsiTheme="minorHAnsi" w:cstheme="minorHAnsi"/>
                <w:b/>
                <w:sz w:val="18"/>
                <w:szCs w:val="18"/>
              </w:rPr>
            </w:pPr>
          </w:p>
        </w:tc>
        <w:tc>
          <w:tcPr>
            <w:tcW w:w="1134" w:type="dxa"/>
            <w:tcBorders>
              <w:top w:val="single" w:sz="4" w:space="0" w:color="000000"/>
              <w:left w:val="single" w:sz="4" w:space="0" w:color="000000"/>
              <w:bottom w:val="single" w:sz="4" w:space="0" w:color="000000"/>
              <w:right w:val="single" w:sz="4" w:space="0" w:color="auto"/>
            </w:tcBorders>
          </w:tcPr>
          <w:p w14:paraId="239D4FEB" w14:textId="77777777" w:rsidR="00453D10" w:rsidRPr="00453D10" w:rsidRDefault="00453D10" w:rsidP="00453D10">
            <w:pPr>
              <w:rPr>
                <w:rFonts w:asciiTheme="minorHAnsi" w:hAnsiTheme="minorHAnsi" w:cstheme="minorHAnsi"/>
                <w:b/>
                <w:sz w:val="18"/>
                <w:szCs w:val="18"/>
              </w:rPr>
            </w:pPr>
          </w:p>
        </w:tc>
        <w:tc>
          <w:tcPr>
            <w:tcW w:w="1417" w:type="dxa"/>
            <w:tcBorders>
              <w:top w:val="single" w:sz="4" w:space="0" w:color="000000"/>
              <w:left w:val="single" w:sz="4" w:space="0" w:color="000000"/>
              <w:bottom w:val="single" w:sz="4" w:space="0" w:color="000000"/>
              <w:right w:val="single" w:sz="4" w:space="0" w:color="auto"/>
            </w:tcBorders>
          </w:tcPr>
          <w:p w14:paraId="650FA809" w14:textId="77777777" w:rsidR="00453D10" w:rsidRPr="00453D10" w:rsidRDefault="00453D10" w:rsidP="00453D10">
            <w:pPr>
              <w:rPr>
                <w:rFonts w:asciiTheme="minorHAnsi" w:hAnsiTheme="minorHAnsi" w:cstheme="minorHAnsi"/>
                <w:b/>
                <w:sz w:val="18"/>
                <w:szCs w:val="18"/>
              </w:rPr>
            </w:pPr>
          </w:p>
        </w:tc>
      </w:tr>
      <w:tr w:rsidR="00453D10" w:rsidRPr="00453D10" w14:paraId="1F640A2F" w14:textId="77777777" w:rsidTr="00A11ED3">
        <w:tc>
          <w:tcPr>
            <w:tcW w:w="2987" w:type="dxa"/>
            <w:vMerge/>
            <w:tcBorders>
              <w:top w:val="single" w:sz="4" w:space="0" w:color="000000"/>
              <w:left w:val="single" w:sz="4" w:space="0" w:color="000000"/>
              <w:bottom w:val="single" w:sz="4" w:space="0" w:color="000000"/>
              <w:right w:val="nil"/>
            </w:tcBorders>
            <w:vAlign w:val="center"/>
            <w:hideMark/>
          </w:tcPr>
          <w:p w14:paraId="4DEFF262" w14:textId="77777777" w:rsidR="00453D10" w:rsidRPr="00453D10" w:rsidRDefault="00453D10" w:rsidP="00453D10">
            <w:pPr>
              <w:rPr>
                <w:rFonts w:asciiTheme="minorHAnsi" w:hAnsiTheme="minorHAnsi" w:cstheme="minorHAnsi"/>
                <w:sz w:val="18"/>
                <w:szCs w:val="18"/>
              </w:rPr>
            </w:pPr>
          </w:p>
        </w:tc>
        <w:tc>
          <w:tcPr>
            <w:tcW w:w="2126" w:type="dxa"/>
            <w:vMerge/>
            <w:tcBorders>
              <w:top w:val="single" w:sz="4" w:space="0" w:color="000000"/>
              <w:left w:val="single" w:sz="4" w:space="0" w:color="000000"/>
              <w:bottom w:val="single" w:sz="4" w:space="0" w:color="000000"/>
              <w:right w:val="nil"/>
            </w:tcBorders>
            <w:hideMark/>
          </w:tcPr>
          <w:p w14:paraId="0932746B" w14:textId="77777777" w:rsidR="00453D10" w:rsidRPr="00453D10" w:rsidRDefault="00453D10" w:rsidP="00453D10">
            <w:pPr>
              <w:rPr>
                <w:rFonts w:asciiTheme="minorHAnsi" w:hAnsiTheme="minorHAnsi" w:cstheme="minorHAnsi"/>
                <w:sz w:val="18"/>
                <w:szCs w:val="18"/>
              </w:rPr>
            </w:pP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6FA8E60A" w14:textId="77777777" w:rsidR="00453D10" w:rsidRPr="00453D10" w:rsidRDefault="00453D10" w:rsidP="00453D10">
            <w:pPr>
              <w:jc w:val="center"/>
              <w:rPr>
                <w:rFonts w:asciiTheme="minorHAnsi" w:hAnsiTheme="minorHAnsi" w:cstheme="minorHAnsi"/>
                <w:sz w:val="18"/>
                <w:szCs w:val="18"/>
              </w:rPr>
            </w:pPr>
            <w:r w:rsidRPr="00453D10">
              <w:rPr>
                <w:rFonts w:asciiTheme="minorHAnsi" w:hAnsiTheme="minorHAnsi" w:cstheme="minorHAnsi"/>
                <w:b/>
                <w:sz w:val="18"/>
                <w:szCs w:val="18"/>
              </w:rPr>
              <w:t>20</w:t>
            </w:r>
          </w:p>
        </w:tc>
        <w:tc>
          <w:tcPr>
            <w:tcW w:w="1418" w:type="dxa"/>
            <w:tcBorders>
              <w:top w:val="single" w:sz="4" w:space="0" w:color="000000"/>
              <w:left w:val="single" w:sz="4" w:space="0" w:color="000000"/>
              <w:bottom w:val="single" w:sz="4" w:space="0" w:color="000000"/>
              <w:right w:val="single" w:sz="4" w:space="0" w:color="auto"/>
            </w:tcBorders>
          </w:tcPr>
          <w:p w14:paraId="3D8DFE2D" w14:textId="77777777" w:rsidR="00453D10" w:rsidRPr="00453D10" w:rsidRDefault="00453D10" w:rsidP="00453D10">
            <w:pPr>
              <w:rPr>
                <w:rFonts w:asciiTheme="minorHAnsi" w:hAnsiTheme="minorHAnsi" w:cstheme="minorHAnsi"/>
                <w:b/>
                <w:sz w:val="18"/>
                <w:szCs w:val="18"/>
              </w:rPr>
            </w:pPr>
          </w:p>
        </w:tc>
        <w:tc>
          <w:tcPr>
            <w:tcW w:w="1134" w:type="dxa"/>
            <w:tcBorders>
              <w:top w:val="single" w:sz="4" w:space="0" w:color="000000"/>
              <w:left w:val="single" w:sz="4" w:space="0" w:color="000000"/>
              <w:bottom w:val="single" w:sz="4" w:space="0" w:color="000000"/>
              <w:right w:val="single" w:sz="4" w:space="0" w:color="auto"/>
            </w:tcBorders>
          </w:tcPr>
          <w:p w14:paraId="0B5CD799" w14:textId="77777777" w:rsidR="00453D10" w:rsidRPr="00453D10" w:rsidRDefault="00453D10" w:rsidP="00453D10">
            <w:pPr>
              <w:rPr>
                <w:rFonts w:asciiTheme="minorHAnsi" w:hAnsiTheme="minorHAnsi" w:cstheme="minorHAnsi"/>
                <w:b/>
                <w:sz w:val="18"/>
                <w:szCs w:val="18"/>
              </w:rPr>
            </w:pPr>
          </w:p>
        </w:tc>
        <w:tc>
          <w:tcPr>
            <w:tcW w:w="1417" w:type="dxa"/>
            <w:tcBorders>
              <w:top w:val="single" w:sz="4" w:space="0" w:color="000000"/>
              <w:left w:val="single" w:sz="4" w:space="0" w:color="000000"/>
              <w:bottom w:val="single" w:sz="4" w:space="0" w:color="000000"/>
              <w:right w:val="single" w:sz="4" w:space="0" w:color="auto"/>
            </w:tcBorders>
          </w:tcPr>
          <w:p w14:paraId="03C7B47E" w14:textId="77777777" w:rsidR="00453D10" w:rsidRPr="00453D10" w:rsidRDefault="00453D10" w:rsidP="00453D10">
            <w:pPr>
              <w:rPr>
                <w:rFonts w:asciiTheme="minorHAnsi" w:hAnsiTheme="minorHAnsi" w:cstheme="minorHAnsi"/>
                <w:b/>
                <w:sz w:val="18"/>
                <w:szCs w:val="18"/>
              </w:rPr>
            </w:pPr>
          </w:p>
        </w:tc>
      </w:tr>
      <w:tr w:rsidR="00453D10" w:rsidRPr="00453D10" w14:paraId="6AE5085A" w14:textId="77777777" w:rsidTr="00A11ED3">
        <w:trPr>
          <w:trHeight w:val="758"/>
        </w:trPr>
        <w:tc>
          <w:tcPr>
            <w:tcW w:w="2987" w:type="dxa"/>
            <w:tcBorders>
              <w:top w:val="single" w:sz="4" w:space="0" w:color="000000"/>
              <w:left w:val="single" w:sz="4" w:space="0" w:color="000000"/>
              <w:bottom w:val="single" w:sz="4" w:space="0" w:color="000000"/>
            </w:tcBorders>
            <w:vAlign w:val="center"/>
          </w:tcPr>
          <w:p w14:paraId="5BE780B1" w14:textId="77777777" w:rsidR="00453D10" w:rsidRPr="00453D10" w:rsidRDefault="00453D10" w:rsidP="00453D10">
            <w:pPr>
              <w:rPr>
                <w:rFonts w:asciiTheme="minorHAnsi" w:hAnsiTheme="minorHAnsi" w:cstheme="minorHAnsi"/>
                <w:b/>
                <w:sz w:val="18"/>
                <w:szCs w:val="18"/>
              </w:rPr>
            </w:pPr>
            <w:r w:rsidRPr="00453D10">
              <w:rPr>
                <w:rFonts w:asciiTheme="minorHAnsi" w:hAnsiTheme="minorHAnsi" w:cstheme="minorHAnsi"/>
                <w:b/>
                <w:sz w:val="18"/>
                <w:szCs w:val="18"/>
              </w:rPr>
              <w:t>A2. LAUREA (triennale in alternativa al punto A1)</w:t>
            </w:r>
          </w:p>
        </w:tc>
        <w:tc>
          <w:tcPr>
            <w:tcW w:w="2126" w:type="dxa"/>
            <w:tcBorders>
              <w:top w:val="single" w:sz="4" w:space="0" w:color="000000"/>
              <w:left w:val="single" w:sz="4" w:space="0" w:color="000000"/>
              <w:bottom w:val="single" w:sz="4" w:space="0" w:color="000000"/>
            </w:tcBorders>
          </w:tcPr>
          <w:p w14:paraId="5B40FB6A" w14:textId="77777777" w:rsidR="00453D10" w:rsidRPr="00453D10" w:rsidRDefault="00453D10" w:rsidP="00453D10">
            <w:pPr>
              <w:rPr>
                <w:rFonts w:asciiTheme="minorHAnsi" w:hAnsiTheme="minorHAnsi" w:cstheme="minorHAnsi"/>
                <w:b/>
                <w:sz w:val="18"/>
                <w:szCs w:val="18"/>
              </w:rPr>
            </w:pPr>
            <w:r w:rsidRPr="00453D10">
              <w:rPr>
                <w:rFonts w:asciiTheme="minorHAnsi" w:hAnsiTheme="minorHAnsi" w:cstheme="minorHAnsi"/>
                <w:sz w:val="18"/>
                <w:szCs w:val="18"/>
              </w:rPr>
              <w:t>Verrà valutata una sola laurea</w:t>
            </w:r>
          </w:p>
        </w:tc>
        <w:tc>
          <w:tcPr>
            <w:tcW w:w="1134" w:type="dxa"/>
            <w:tcBorders>
              <w:top w:val="single" w:sz="4" w:space="0" w:color="000000"/>
              <w:left w:val="single" w:sz="4" w:space="0" w:color="000000"/>
              <w:bottom w:val="single" w:sz="4" w:space="0" w:color="000000"/>
              <w:right w:val="single" w:sz="4" w:space="0" w:color="auto"/>
            </w:tcBorders>
            <w:vAlign w:val="center"/>
          </w:tcPr>
          <w:p w14:paraId="66F9E7AC" w14:textId="77777777" w:rsidR="00453D10" w:rsidRPr="00453D10" w:rsidRDefault="00453D10" w:rsidP="00453D10">
            <w:pPr>
              <w:jc w:val="center"/>
              <w:rPr>
                <w:rFonts w:asciiTheme="minorHAnsi" w:hAnsiTheme="minorHAnsi" w:cstheme="minorHAnsi"/>
                <w:b/>
                <w:sz w:val="18"/>
                <w:szCs w:val="18"/>
              </w:rPr>
            </w:pPr>
            <w:r w:rsidRPr="00453D10">
              <w:rPr>
                <w:rFonts w:asciiTheme="minorHAnsi" w:hAnsiTheme="minorHAnsi" w:cstheme="minorHAnsi"/>
                <w:b/>
                <w:sz w:val="18"/>
                <w:szCs w:val="18"/>
              </w:rPr>
              <w:t>10</w:t>
            </w:r>
          </w:p>
        </w:tc>
        <w:tc>
          <w:tcPr>
            <w:tcW w:w="1418" w:type="dxa"/>
            <w:tcBorders>
              <w:top w:val="single" w:sz="4" w:space="0" w:color="000000"/>
              <w:left w:val="single" w:sz="4" w:space="0" w:color="000000"/>
              <w:bottom w:val="single" w:sz="4" w:space="0" w:color="000000"/>
              <w:right w:val="single" w:sz="4" w:space="0" w:color="auto"/>
            </w:tcBorders>
          </w:tcPr>
          <w:p w14:paraId="1C39AD58" w14:textId="77777777" w:rsidR="00453D10" w:rsidRPr="00453D10" w:rsidRDefault="00453D10" w:rsidP="00453D10">
            <w:pPr>
              <w:rPr>
                <w:rFonts w:asciiTheme="minorHAnsi" w:hAnsiTheme="minorHAnsi" w:cstheme="minorHAnsi"/>
                <w:b/>
                <w:sz w:val="18"/>
                <w:szCs w:val="18"/>
              </w:rPr>
            </w:pPr>
          </w:p>
        </w:tc>
        <w:tc>
          <w:tcPr>
            <w:tcW w:w="1134" w:type="dxa"/>
            <w:tcBorders>
              <w:top w:val="single" w:sz="4" w:space="0" w:color="000000"/>
              <w:left w:val="single" w:sz="4" w:space="0" w:color="000000"/>
              <w:bottom w:val="single" w:sz="4" w:space="0" w:color="000000"/>
              <w:right w:val="single" w:sz="4" w:space="0" w:color="auto"/>
            </w:tcBorders>
          </w:tcPr>
          <w:p w14:paraId="6BBBC61C" w14:textId="77777777" w:rsidR="00453D10" w:rsidRPr="00453D10" w:rsidRDefault="00453D10" w:rsidP="00453D10">
            <w:pPr>
              <w:rPr>
                <w:rFonts w:asciiTheme="minorHAnsi" w:hAnsiTheme="minorHAnsi" w:cstheme="minorHAnsi"/>
                <w:b/>
                <w:sz w:val="18"/>
                <w:szCs w:val="18"/>
              </w:rPr>
            </w:pPr>
          </w:p>
        </w:tc>
        <w:tc>
          <w:tcPr>
            <w:tcW w:w="1417" w:type="dxa"/>
            <w:tcBorders>
              <w:top w:val="single" w:sz="4" w:space="0" w:color="000000"/>
              <w:left w:val="single" w:sz="4" w:space="0" w:color="000000"/>
              <w:bottom w:val="single" w:sz="4" w:space="0" w:color="000000"/>
              <w:right w:val="single" w:sz="4" w:space="0" w:color="auto"/>
            </w:tcBorders>
          </w:tcPr>
          <w:p w14:paraId="1DAC0268" w14:textId="77777777" w:rsidR="00453D10" w:rsidRPr="00453D10" w:rsidRDefault="00453D10" w:rsidP="00453D10">
            <w:pPr>
              <w:rPr>
                <w:rFonts w:asciiTheme="minorHAnsi" w:hAnsiTheme="minorHAnsi" w:cstheme="minorHAnsi"/>
                <w:b/>
                <w:sz w:val="18"/>
                <w:szCs w:val="18"/>
              </w:rPr>
            </w:pPr>
          </w:p>
        </w:tc>
      </w:tr>
      <w:tr w:rsidR="00453D10" w:rsidRPr="00453D10" w14:paraId="61DEEF8D" w14:textId="77777777" w:rsidTr="00A11ED3">
        <w:trPr>
          <w:trHeight w:val="758"/>
        </w:trPr>
        <w:tc>
          <w:tcPr>
            <w:tcW w:w="2987" w:type="dxa"/>
            <w:tcBorders>
              <w:top w:val="single" w:sz="4" w:space="0" w:color="000000"/>
              <w:left w:val="single" w:sz="4" w:space="0" w:color="000000"/>
              <w:bottom w:val="single" w:sz="4" w:space="0" w:color="000000"/>
            </w:tcBorders>
            <w:vAlign w:val="center"/>
          </w:tcPr>
          <w:p w14:paraId="6F7E43DA" w14:textId="77777777" w:rsidR="00453D10" w:rsidRPr="00453D10" w:rsidRDefault="00453D10" w:rsidP="00453D10">
            <w:pPr>
              <w:rPr>
                <w:rFonts w:asciiTheme="minorHAnsi" w:hAnsiTheme="minorHAnsi" w:cstheme="minorHAnsi"/>
                <w:b/>
                <w:sz w:val="18"/>
                <w:szCs w:val="18"/>
              </w:rPr>
            </w:pPr>
            <w:r w:rsidRPr="00453D10">
              <w:rPr>
                <w:rFonts w:asciiTheme="minorHAnsi" w:hAnsiTheme="minorHAnsi" w:cstheme="minorHAnsi"/>
                <w:b/>
                <w:sz w:val="18"/>
                <w:szCs w:val="18"/>
              </w:rPr>
              <w:t>A3. DIPLOMA SCUOLA SECONDARIA (in alternativa al punto A1 e A2)</w:t>
            </w:r>
          </w:p>
        </w:tc>
        <w:tc>
          <w:tcPr>
            <w:tcW w:w="2126" w:type="dxa"/>
            <w:tcBorders>
              <w:top w:val="single" w:sz="4" w:space="0" w:color="000000"/>
              <w:left w:val="single" w:sz="4" w:space="0" w:color="000000"/>
              <w:bottom w:val="single" w:sz="4" w:space="0" w:color="000000"/>
            </w:tcBorders>
          </w:tcPr>
          <w:p w14:paraId="59FDF668" w14:textId="77777777" w:rsidR="00453D10" w:rsidRPr="00453D10" w:rsidRDefault="00453D10" w:rsidP="00453D10">
            <w:pPr>
              <w:rPr>
                <w:rFonts w:asciiTheme="minorHAnsi" w:hAnsiTheme="minorHAnsi" w:cstheme="minorHAnsi"/>
                <w:b/>
                <w:sz w:val="18"/>
                <w:szCs w:val="18"/>
              </w:rPr>
            </w:pPr>
            <w:r w:rsidRPr="00453D10">
              <w:rPr>
                <w:rFonts w:asciiTheme="minorHAnsi" w:hAnsiTheme="minorHAnsi" w:cstheme="minorHAnsi"/>
                <w:sz w:val="18"/>
                <w:szCs w:val="18"/>
              </w:rPr>
              <w:t>Verrà valutato un solo titolo</w:t>
            </w:r>
          </w:p>
        </w:tc>
        <w:tc>
          <w:tcPr>
            <w:tcW w:w="1134" w:type="dxa"/>
            <w:tcBorders>
              <w:top w:val="single" w:sz="4" w:space="0" w:color="000000"/>
              <w:left w:val="single" w:sz="4" w:space="0" w:color="000000"/>
              <w:bottom w:val="single" w:sz="4" w:space="0" w:color="000000"/>
              <w:right w:val="single" w:sz="4" w:space="0" w:color="auto"/>
            </w:tcBorders>
            <w:vAlign w:val="center"/>
          </w:tcPr>
          <w:p w14:paraId="7EE2E97D" w14:textId="77777777" w:rsidR="00453D10" w:rsidRPr="00453D10" w:rsidRDefault="00453D10" w:rsidP="00453D10">
            <w:pPr>
              <w:jc w:val="center"/>
              <w:rPr>
                <w:rFonts w:asciiTheme="minorHAnsi" w:hAnsiTheme="minorHAnsi" w:cstheme="minorHAnsi"/>
                <w:b/>
                <w:sz w:val="18"/>
                <w:szCs w:val="18"/>
              </w:rPr>
            </w:pPr>
            <w:r w:rsidRPr="00453D10">
              <w:rPr>
                <w:rFonts w:asciiTheme="minorHAnsi" w:hAnsiTheme="minorHAnsi" w:cstheme="minorHAnsi"/>
                <w:b/>
                <w:sz w:val="18"/>
                <w:szCs w:val="18"/>
              </w:rPr>
              <w:t>5</w:t>
            </w:r>
          </w:p>
        </w:tc>
        <w:tc>
          <w:tcPr>
            <w:tcW w:w="1418" w:type="dxa"/>
            <w:tcBorders>
              <w:top w:val="single" w:sz="4" w:space="0" w:color="000000"/>
              <w:left w:val="single" w:sz="4" w:space="0" w:color="000000"/>
              <w:bottom w:val="single" w:sz="4" w:space="0" w:color="000000"/>
              <w:right w:val="single" w:sz="4" w:space="0" w:color="auto"/>
            </w:tcBorders>
          </w:tcPr>
          <w:p w14:paraId="62246E53" w14:textId="77777777" w:rsidR="00453D10" w:rsidRPr="00453D10" w:rsidRDefault="00453D10" w:rsidP="00453D10">
            <w:pPr>
              <w:rPr>
                <w:rFonts w:asciiTheme="minorHAnsi" w:hAnsiTheme="minorHAnsi" w:cstheme="minorHAnsi"/>
                <w:b/>
                <w:sz w:val="18"/>
                <w:szCs w:val="18"/>
              </w:rPr>
            </w:pPr>
          </w:p>
        </w:tc>
        <w:tc>
          <w:tcPr>
            <w:tcW w:w="1134" w:type="dxa"/>
            <w:tcBorders>
              <w:top w:val="single" w:sz="4" w:space="0" w:color="000000"/>
              <w:left w:val="single" w:sz="4" w:space="0" w:color="000000"/>
              <w:bottom w:val="single" w:sz="4" w:space="0" w:color="000000"/>
              <w:right w:val="single" w:sz="4" w:space="0" w:color="auto"/>
            </w:tcBorders>
          </w:tcPr>
          <w:p w14:paraId="2AA94131" w14:textId="77777777" w:rsidR="00453D10" w:rsidRPr="00453D10" w:rsidRDefault="00453D10" w:rsidP="00453D10">
            <w:pPr>
              <w:rPr>
                <w:rFonts w:asciiTheme="minorHAnsi" w:hAnsiTheme="minorHAnsi" w:cstheme="minorHAnsi"/>
                <w:b/>
                <w:sz w:val="18"/>
                <w:szCs w:val="18"/>
              </w:rPr>
            </w:pPr>
          </w:p>
        </w:tc>
        <w:tc>
          <w:tcPr>
            <w:tcW w:w="1417" w:type="dxa"/>
            <w:tcBorders>
              <w:top w:val="single" w:sz="4" w:space="0" w:color="000000"/>
              <w:left w:val="single" w:sz="4" w:space="0" w:color="000000"/>
              <w:bottom w:val="single" w:sz="4" w:space="0" w:color="000000"/>
              <w:right w:val="single" w:sz="4" w:space="0" w:color="auto"/>
            </w:tcBorders>
          </w:tcPr>
          <w:p w14:paraId="3A36C2E0" w14:textId="77777777" w:rsidR="00453D10" w:rsidRPr="00453D10" w:rsidRDefault="00453D10" w:rsidP="00453D10">
            <w:pPr>
              <w:rPr>
                <w:rFonts w:asciiTheme="minorHAnsi" w:hAnsiTheme="minorHAnsi" w:cstheme="minorHAnsi"/>
                <w:b/>
                <w:sz w:val="18"/>
                <w:szCs w:val="18"/>
              </w:rPr>
            </w:pPr>
          </w:p>
        </w:tc>
      </w:tr>
      <w:tr w:rsidR="00B67EB6" w:rsidRPr="00453D10" w14:paraId="728C9E02" w14:textId="77777777" w:rsidTr="00453D10">
        <w:trPr>
          <w:trHeight w:val="625"/>
        </w:trPr>
        <w:tc>
          <w:tcPr>
            <w:tcW w:w="6247" w:type="dxa"/>
            <w:gridSpan w:val="3"/>
            <w:tcBorders>
              <w:top w:val="single" w:sz="4" w:space="0" w:color="000000"/>
              <w:left w:val="single" w:sz="4" w:space="0" w:color="000000"/>
              <w:bottom w:val="single" w:sz="4" w:space="0" w:color="000000"/>
              <w:right w:val="single" w:sz="4" w:space="0" w:color="auto"/>
            </w:tcBorders>
            <w:vAlign w:val="center"/>
          </w:tcPr>
          <w:p w14:paraId="4098EECE" w14:textId="77777777" w:rsidR="00B67EB6" w:rsidRPr="00453D10" w:rsidRDefault="00B67EB6" w:rsidP="00453D10">
            <w:pPr>
              <w:jc w:val="center"/>
              <w:rPr>
                <w:rFonts w:asciiTheme="minorHAnsi" w:hAnsiTheme="minorHAnsi" w:cstheme="minorHAnsi"/>
                <w:b/>
                <w:sz w:val="18"/>
                <w:szCs w:val="18"/>
              </w:rPr>
            </w:pPr>
            <w:r w:rsidRPr="00453D10">
              <w:rPr>
                <w:rFonts w:asciiTheme="minorHAnsi" w:hAnsiTheme="minorHAnsi" w:cstheme="minorHAnsi"/>
                <w:b/>
                <w:sz w:val="18"/>
                <w:szCs w:val="18"/>
              </w:rPr>
              <w:t>LE CERTIFICAZIONI OTTENUTE</w:t>
            </w:r>
            <w:r w:rsidRPr="00453D10">
              <w:rPr>
                <w:rFonts w:asciiTheme="minorHAnsi" w:hAnsiTheme="minorHAnsi" w:cstheme="minorHAnsi"/>
                <w:b/>
                <w:sz w:val="18"/>
                <w:szCs w:val="18"/>
              </w:rPr>
              <w:tab/>
            </w:r>
            <w:r w:rsidRPr="00453D10">
              <w:rPr>
                <w:rFonts w:asciiTheme="minorHAnsi" w:hAnsiTheme="minorHAnsi" w:cstheme="minorHAnsi"/>
                <w:b/>
                <w:sz w:val="18"/>
                <w:szCs w:val="18"/>
              </w:rPr>
              <w:tab/>
            </w:r>
          </w:p>
        </w:tc>
        <w:tc>
          <w:tcPr>
            <w:tcW w:w="1418" w:type="dxa"/>
            <w:tcBorders>
              <w:top w:val="single" w:sz="4" w:space="0" w:color="000000"/>
              <w:left w:val="single" w:sz="4" w:space="0" w:color="000000"/>
              <w:bottom w:val="single" w:sz="4" w:space="0" w:color="000000"/>
              <w:right w:val="single" w:sz="4" w:space="0" w:color="auto"/>
            </w:tcBorders>
          </w:tcPr>
          <w:p w14:paraId="460E34F8" w14:textId="77777777" w:rsidR="00B67EB6" w:rsidRPr="00453D10" w:rsidRDefault="00B67EB6" w:rsidP="00A11ED3">
            <w:pPr>
              <w:rPr>
                <w:rFonts w:asciiTheme="minorHAnsi" w:hAnsiTheme="minorHAnsi" w:cstheme="minorHAnsi"/>
                <w:b/>
                <w:sz w:val="18"/>
                <w:szCs w:val="18"/>
              </w:rPr>
            </w:pPr>
          </w:p>
        </w:tc>
        <w:tc>
          <w:tcPr>
            <w:tcW w:w="1134" w:type="dxa"/>
            <w:tcBorders>
              <w:top w:val="single" w:sz="4" w:space="0" w:color="000000"/>
              <w:left w:val="single" w:sz="4" w:space="0" w:color="000000"/>
              <w:bottom w:val="single" w:sz="4" w:space="0" w:color="000000"/>
              <w:right w:val="single" w:sz="4" w:space="0" w:color="auto"/>
            </w:tcBorders>
          </w:tcPr>
          <w:p w14:paraId="2A12E9A8" w14:textId="77777777" w:rsidR="00B67EB6" w:rsidRPr="00453D10" w:rsidRDefault="00B67EB6" w:rsidP="00A11ED3">
            <w:pPr>
              <w:rPr>
                <w:rFonts w:asciiTheme="minorHAnsi" w:hAnsiTheme="minorHAnsi" w:cstheme="minorHAnsi"/>
                <w:b/>
                <w:sz w:val="18"/>
                <w:szCs w:val="18"/>
              </w:rPr>
            </w:pPr>
          </w:p>
        </w:tc>
        <w:tc>
          <w:tcPr>
            <w:tcW w:w="1417" w:type="dxa"/>
            <w:tcBorders>
              <w:top w:val="single" w:sz="4" w:space="0" w:color="000000"/>
              <w:left w:val="single" w:sz="4" w:space="0" w:color="000000"/>
              <w:bottom w:val="single" w:sz="4" w:space="0" w:color="000000"/>
              <w:right w:val="single" w:sz="4" w:space="0" w:color="auto"/>
            </w:tcBorders>
          </w:tcPr>
          <w:p w14:paraId="329AAA86" w14:textId="77777777" w:rsidR="00B67EB6" w:rsidRPr="00453D10" w:rsidRDefault="00B67EB6" w:rsidP="00A11ED3">
            <w:pPr>
              <w:rPr>
                <w:rFonts w:asciiTheme="minorHAnsi" w:hAnsiTheme="minorHAnsi" w:cstheme="minorHAnsi"/>
                <w:b/>
                <w:sz w:val="18"/>
                <w:szCs w:val="18"/>
              </w:rPr>
            </w:pPr>
          </w:p>
        </w:tc>
      </w:tr>
      <w:tr w:rsidR="00453D10" w:rsidRPr="00453D10" w14:paraId="15BA1E38" w14:textId="77777777" w:rsidTr="00A11ED3">
        <w:tc>
          <w:tcPr>
            <w:tcW w:w="2987" w:type="dxa"/>
            <w:tcBorders>
              <w:top w:val="single" w:sz="4" w:space="0" w:color="000000"/>
              <w:left w:val="single" w:sz="4" w:space="0" w:color="000000"/>
              <w:bottom w:val="single" w:sz="4" w:space="0" w:color="000000"/>
              <w:right w:val="nil"/>
            </w:tcBorders>
            <w:vAlign w:val="center"/>
            <w:hideMark/>
          </w:tcPr>
          <w:p w14:paraId="1796AFEF" w14:textId="77777777" w:rsidR="00453D10" w:rsidRPr="00453D10" w:rsidRDefault="00453D10" w:rsidP="00453D10">
            <w:pPr>
              <w:rPr>
                <w:rFonts w:asciiTheme="minorHAnsi" w:hAnsiTheme="minorHAnsi" w:cstheme="minorHAnsi"/>
                <w:b/>
                <w:sz w:val="18"/>
                <w:szCs w:val="18"/>
              </w:rPr>
            </w:pPr>
            <w:r w:rsidRPr="00453D10">
              <w:rPr>
                <w:rFonts w:asciiTheme="minorHAnsi" w:hAnsiTheme="minorHAnsi" w:cstheme="minorHAnsi"/>
                <w:b/>
                <w:sz w:val="18"/>
                <w:szCs w:val="18"/>
              </w:rPr>
              <w:t>B1. COMPETENZE I.C.T. CERTIFICATE pertinenti e rilasciate da enti riconosciuti/accreditati</w:t>
            </w:r>
          </w:p>
        </w:tc>
        <w:tc>
          <w:tcPr>
            <w:tcW w:w="2126" w:type="dxa"/>
            <w:tcBorders>
              <w:top w:val="single" w:sz="4" w:space="0" w:color="000000"/>
              <w:left w:val="single" w:sz="4" w:space="0" w:color="000000"/>
              <w:bottom w:val="single" w:sz="4" w:space="0" w:color="000000"/>
              <w:right w:val="nil"/>
            </w:tcBorders>
            <w:vAlign w:val="center"/>
            <w:hideMark/>
          </w:tcPr>
          <w:p w14:paraId="0AE82B62" w14:textId="77777777" w:rsidR="00453D10" w:rsidRPr="00453D10" w:rsidRDefault="00453D10" w:rsidP="00453D10">
            <w:pPr>
              <w:rPr>
                <w:rFonts w:asciiTheme="minorHAnsi" w:hAnsiTheme="minorHAnsi" w:cstheme="minorHAnsi"/>
                <w:b/>
                <w:sz w:val="18"/>
                <w:szCs w:val="18"/>
              </w:rPr>
            </w:pPr>
            <w:r w:rsidRPr="00453D10">
              <w:rPr>
                <w:rFonts w:asciiTheme="minorHAnsi" w:hAnsiTheme="minorHAnsi" w:cstheme="minorHAnsi"/>
                <w:sz w:val="18"/>
                <w:szCs w:val="18"/>
              </w:rPr>
              <w:t>Max 1</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07D513FD" w14:textId="77777777" w:rsidR="00453D10" w:rsidRPr="00453D10" w:rsidRDefault="00453D10" w:rsidP="00453D10">
            <w:pPr>
              <w:rPr>
                <w:rFonts w:asciiTheme="minorHAnsi" w:hAnsiTheme="minorHAnsi" w:cstheme="minorHAnsi"/>
                <w:sz w:val="18"/>
                <w:szCs w:val="18"/>
              </w:rPr>
            </w:pPr>
            <w:r w:rsidRPr="00453D10">
              <w:rPr>
                <w:rFonts w:asciiTheme="minorHAnsi" w:hAnsiTheme="minorHAnsi" w:cstheme="minorHAnsi"/>
                <w:b/>
                <w:sz w:val="18"/>
                <w:szCs w:val="18"/>
              </w:rPr>
              <w:t xml:space="preserve">5 punti </w:t>
            </w:r>
          </w:p>
        </w:tc>
        <w:tc>
          <w:tcPr>
            <w:tcW w:w="1418" w:type="dxa"/>
            <w:tcBorders>
              <w:top w:val="single" w:sz="4" w:space="0" w:color="000000"/>
              <w:left w:val="single" w:sz="4" w:space="0" w:color="000000"/>
              <w:bottom w:val="single" w:sz="4" w:space="0" w:color="000000"/>
              <w:right w:val="single" w:sz="4" w:space="0" w:color="auto"/>
            </w:tcBorders>
          </w:tcPr>
          <w:p w14:paraId="146C8C08" w14:textId="77777777" w:rsidR="00453D10" w:rsidRPr="00453D10" w:rsidRDefault="00453D10" w:rsidP="00453D10">
            <w:pPr>
              <w:rPr>
                <w:rFonts w:asciiTheme="minorHAnsi" w:hAnsiTheme="minorHAnsi" w:cstheme="minorHAnsi"/>
                <w:b/>
                <w:sz w:val="18"/>
                <w:szCs w:val="18"/>
              </w:rPr>
            </w:pPr>
          </w:p>
        </w:tc>
        <w:tc>
          <w:tcPr>
            <w:tcW w:w="1134" w:type="dxa"/>
            <w:tcBorders>
              <w:top w:val="single" w:sz="4" w:space="0" w:color="000000"/>
              <w:left w:val="single" w:sz="4" w:space="0" w:color="000000"/>
              <w:bottom w:val="single" w:sz="4" w:space="0" w:color="000000"/>
              <w:right w:val="single" w:sz="4" w:space="0" w:color="auto"/>
            </w:tcBorders>
          </w:tcPr>
          <w:p w14:paraId="2344CE73" w14:textId="77777777" w:rsidR="00453D10" w:rsidRPr="00453D10" w:rsidRDefault="00453D10" w:rsidP="00453D10">
            <w:pPr>
              <w:rPr>
                <w:rFonts w:asciiTheme="minorHAnsi" w:hAnsiTheme="minorHAnsi" w:cstheme="minorHAnsi"/>
                <w:b/>
                <w:sz w:val="18"/>
                <w:szCs w:val="18"/>
              </w:rPr>
            </w:pPr>
          </w:p>
        </w:tc>
        <w:tc>
          <w:tcPr>
            <w:tcW w:w="1417" w:type="dxa"/>
            <w:tcBorders>
              <w:top w:val="single" w:sz="4" w:space="0" w:color="000000"/>
              <w:left w:val="single" w:sz="4" w:space="0" w:color="000000"/>
              <w:bottom w:val="single" w:sz="4" w:space="0" w:color="000000"/>
              <w:right w:val="single" w:sz="4" w:space="0" w:color="auto"/>
            </w:tcBorders>
          </w:tcPr>
          <w:p w14:paraId="21B0C674" w14:textId="77777777" w:rsidR="00453D10" w:rsidRPr="00453D10" w:rsidRDefault="00453D10" w:rsidP="00453D10">
            <w:pPr>
              <w:rPr>
                <w:rFonts w:asciiTheme="minorHAnsi" w:hAnsiTheme="minorHAnsi" w:cstheme="minorHAnsi"/>
                <w:b/>
                <w:sz w:val="18"/>
                <w:szCs w:val="18"/>
              </w:rPr>
            </w:pPr>
          </w:p>
        </w:tc>
      </w:tr>
      <w:tr w:rsidR="00B67EB6" w:rsidRPr="00453D10" w14:paraId="405F1703" w14:textId="77777777" w:rsidTr="00A11ED3">
        <w:trPr>
          <w:trHeight w:val="623"/>
        </w:trPr>
        <w:tc>
          <w:tcPr>
            <w:tcW w:w="6247" w:type="dxa"/>
            <w:gridSpan w:val="3"/>
            <w:tcBorders>
              <w:top w:val="single" w:sz="4" w:space="0" w:color="000000"/>
              <w:left w:val="single" w:sz="4" w:space="0" w:color="000000"/>
              <w:bottom w:val="single" w:sz="4" w:space="0" w:color="000000"/>
              <w:right w:val="single" w:sz="4" w:space="0" w:color="auto"/>
            </w:tcBorders>
            <w:vAlign w:val="center"/>
          </w:tcPr>
          <w:p w14:paraId="20260829" w14:textId="77777777" w:rsidR="00B67EB6" w:rsidRPr="00453D10" w:rsidRDefault="00B67EB6" w:rsidP="00A11ED3">
            <w:pPr>
              <w:jc w:val="center"/>
              <w:rPr>
                <w:rFonts w:asciiTheme="minorHAnsi" w:hAnsiTheme="minorHAnsi" w:cstheme="minorHAnsi"/>
                <w:b/>
                <w:sz w:val="18"/>
                <w:szCs w:val="18"/>
              </w:rPr>
            </w:pPr>
            <w:r w:rsidRPr="00453D10">
              <w:rPr>
                <w:rFonts w:asciiTheme="minorHAnsi" w:hAnsiTheme="minorHAnsi" w:cstheme="minorHAnsi"/>
                <w:b/>
                <w:sz w:val="18"/>
                <w:szCs w:val="18"/>
              </w:rPr>
              <w:t>LE ESPERIENZE</w:t>
            </w:r>
          </w:p>
          <w:p w14:paraId="6E13E11D" w14:textId="77777777" w:rsidR="00B67EB6" w:rsidRPr="00453D10" w:rsidRDefault="00B67EB6" w:rsidP="00A11ED3">
            <w:pPr>
              <w:jc w:val="center"/>
              <w:rPr>
                <w:rFonts w:asciiTheme="minorHAnsi" w:hAnsiTheme="minorHAnsi" w:cstheme="minorHAnsi"/>
                <w:b/>
                <w:sz w:val="18"/>
                <w:szCs w:val="18"/>
                <w:u w:val="single"/>
              </w:rPr>
            </w:pPr>
            <w:r w:rsidRPr="00453D10">
              <w:rPr>
                <w:rFonts w:asciiTheme="minorHAnsi" w:hAnsiTheme="minorHAnsi" w:cstheme="minorHAnsi"/>
                <w:b/>
                <w:sz w:val="18"/>
                <w:szCs w:val="18"/>
                <w:u w:val="single"/>
              </w:rPr>
              <w:t>NELLO SPECIFICO SETTORE IN CUI SI CONCORRE</w:t>
            </w:r>
          </w:p>
          <w:p w14:paraId="0BAFF5AC" w14:textId="77777777" w:rsidR="00B67EB6" w:rsidRPr="00453D10" w:rsidRDefault="00B67EB6" w:rsidP="00A11ED3">
            <w:pPr>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right w:val="single" w:sz="4" w:space="0" w:color="auto"/>
            </w:tcBorders>
          </w:tcPr>
          <w:p w14:paraId="78707CC1" w14:textId="77777777" w:rsidR="00B67EB6" w:rsidRPr="00453D10" w:rsidRDefault="00B67EB6" w:rsidP="00A11ED3">
            <w:pPr>
              <w:rPr>
                <w:rFonts w:asciiTheme="minorHAnsi" w:hAnsiTheme="minorHAnsi" w:cstheme="minorHAnsi"/>
                <w:b/>
                <w:sz w:val="18"/>
                <w:szCs w:val="18"/>
              </w:rPr>
            </w:pPr>
          </w:p>
        </w:tc>
        <w:tc>
          <w:tcPr>
            <w:tcW w:w="1134" w:type="dxa"/>
            <w:tcBorders>
              <w:top w:val="single" w:sz="4" w:space="0" w:color="000000"/>
              <w:left w:val="single" w:sz="4" w:space="0" w:color="000000"/>
              <w:bottom w:val="single" w:sz="4" w:space="0" w:color="000000"/>
              <w:right w:val="single" w:sz="4" w:space="0" w:color="auto"/>
            </w:tcBorders>
          </w:tcPr>
          <w:p w14:paraId="0E6EFDF0" w14:textId="77777777" w:rsidR="00B67EB6" w:rsidRPr="00453D10" w:rsidRDefault="00B67EB6" w:rsidP="00A11ED3">
            <w:pPr>
              <w:rPr>
                <w:rFonts w:asciiTheme="minorHAnsi" w:hAnsiTheme="minorHAnsi" w:cstheme="minorHAnsi"/>
                <w:b/>
                <w:sz w:val="18"/>
                <w:szCs w:val="18"/>
              </w:rPr>
            </w:pPr>
          </w:p>
        </w:tc>
        <w:tc>
          <w:tcPr>
            <w:tcW w:w="1417" w:type="dxa"/>
            <w:tcBorders>
              <w:top w:val="single" w:sz="4" w:space="0" w:color="000000"/>
              <w:left w:val="single" w:sz="4" w:space="0" w:color="000000"/>
              <w:bottom w:val="single" w:sz="4" w:space="0" w:color="000000"/>
              <w:right w:val="single" w:sz="4" w:space="0" w:color="auto"/>
            </w:tcBorders>
          </w:tcPr>
          <w:p w14:paraId="5310A38C" w14:textId="77777777" w:rsidR="00B67EB6" w:rsidRPr="00453D10" w:rsidRDefault="00B67EB6" w:rsidP="00A11ED3">
            <w:pPr>
              <w:rPr>
                <w:rFonts w:asciiTheme="minorHAnsi" w:hAnsiTheme="minorHAnsi" w:cstheme="minorHAnsi"/>
                <w:b/>
                <w:sz w:val="18"/>
                <w:szCs w:val="18"/>
              </w:rPr>
            </w:pPr>
          </w:p>
        </w:tc>
      </w:tr>
      <w:tr w:rsidR="00453D10" w:rsidRPr="00453D10" w14:paraId="26FD1D5D" w14:textId="77777777" w:rsidTr="00A11ED3">
        <w:tc>
          <w:tcPr>
            <w:tcW w:w="2987" w:type="dxa"/>
            <w:tcBorders>
              <w:top w:val="single" w:sz="4" w:space="0" w:color="000000"/>
              <w:left w:val="single" w:sz="4" w:space="0" w:color="000000"/>
              <w:bottom w:val="single" w:sz="4" w:space="0" w:color="000000"/>
              <w:right w:val="nil"/>
            </w:tcBorders>
            <w:vAlign w:val="center"/>
            <w:hideMark/>
          </w:tcPr>
          <w:p w14:paraId="1B02B02C" w14:textId="77777777" w:rsidR="00453D10" w:rsidRPr="00453D10" w:rsidRDefault="00453D10" w:rsidP="00453D10">
            <w:pPr>
              <w:rPr>
                <w:rFonts w:asciiTheme="minorHAnsi" w:hAnsiTheme="minorHAnsi" w:cstheme="minorHAnsi"/>
                <w:b/>
                <w:sz w:val="18"/>
                <w:szCs w:val="18"/>
              </w:rPr>
            </w:pPr>
            <w:r w:rsidRPr="00453D10">
              <w:rPr>
                <w:rFonts w:asciiTheme="minorHAnsi" w:hAnsiTheme="minorHAnsi" w:cstheme="minorHAnsi"/>
                <w:b/>
                <w:sz w:val="18"/>
                <w:szCs w:val="18"/>
              </w:rPr>
              <w:t>C1. ESPERIENZE DI TUTOR D’AULA/DIDATTICO (min. 20 ore) NEI PROGETTI FINANZIATI DAL FONDO SOCIALE EUROPEO (PON – POR- PN 2021-2027 o altri programmi finanziati da fondi europei ETC.)</w:t>
            </w:r>
          </w:p>
        </w:tc>
        <w:tc>
          <w:tcPr>
            <w:tcW w:w="2126" w:type="dxa"/>
            <w:tcBorders>
              <w:top w:val="single" w:sz="4" w:space="0" w:color="000000"/>
              <w:left w:val="single" w:sz="4" w:space="0" w:color="000000"/>
              <w:bottom w:val="single" w:sz="4" w:space="0" w:color="000000"/>
              <w:right w:val="nil"/>
            </w:tcBorders>
            <w:vAlign w:val="center"/>
            <w:hideMark/>
          </w:tcPr>
          <w:p w14:paraId="512D58E8" w14:textId="77777777" w:rsidR="00453D10" w:rsidRPr="00453D10" w:rsidRDefault="00453D10" w:rsidP="00453D10">
            <w:pPr>
              <w:rPr>
                <w:rFonts w:asciiTheme="minorHAnsi" w:hAnsiTheme="minorHAnsi" w:cstheme="minorHAnsi"/>
                <w:sz w:val="18"/>
                <w:szCs w:val="18"/>
              </w:rPr>
            </w:pPr>
            <w:r w:rsidRPr="00453D10">
              <w:rPr>
                <w:rFonts w:asciiTheme="minorHAnsi" w:hAnsiTheme="minorHAnsi" w:cstheme="minorHAnsi"/>
                <w:sz w:val="18"/>
                <w:szCs w:val="18"/>
              </w:rPr>
              <w:t>Max 10</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53B89CB7" w14:textId="77777777" w:rsidR="00453D10" w:rsidRPr="00453D10" w:rsidRDefault="00453D10" w:rsidP="00453D10">
            <w:pPr>
              <w:rPr>
                <w:rFonts w:asciiTheme="minorHAnsi" w:hAnsiTheme="minorHAnsi" w:cstheme="minorHAnsi"/>
                <w:b/>
                <w:sz w:val="18"/>
                <w:szCs w:val="18"/>
              </w:rPr>
            </w:pPr>
            <w:r w:rsidRPr="00453D10">
              <w:rPr>
                <w:rFonts w:asciiTheme="minorHAnsi" w:hAnsiTheme="minorHAnsi" w:cstheme="minorHAnsi"/>
                <w:b/>
                <w:sz w:val="18"/>
                <w:szCs w:val="18"/>
              </w:rPr>
              <w:t xml:space="preserve"> 3 punti cad. </w:t>
            </w:r>
          </w:p>
          <w:p w14:paraId="6C60E98D" w14:textId="77777777" w:rsidR="00453D10" w:rsidRPr="00453D10" w:rsidRDefault="00453D10" w:rsidP="00453D10">
            <w:pPr>
              <w:rPr>
                <w:rFonts w:asciiTheme="minorHAnsi" w:hAnsiTheme="minorHAnsi" w:cstheme="minorHAnsi"/>
                <w:b/>
                <w:sz w:val="18"/>
                <w:szCs w:val="18"/>
              </w:rPr>
            </w:pPr>
            <w:r w:rsidRPr="00453D10">
              <w:rPr>
                <w:rFonts w:asciiTheme="minorHAnsi" w:hAnsiTheme="minorHAnsi" w:cstheme="minorHAnsi"/>
                <w:bCs/>
                <w:sz w:val="18"/>
                <w:szCs w:val="18"/>
              </w:rPr>
              <w:t>per un max di 30 punti</w:t>
            </w:r>
          </w:p>
        </w:tc>
        <w:tc>
          <w:tcPr>
            <w:tcW w:w="1418" w:type="dxa"/>
            <w:tcBorders>
              <w:top w:val="single" w:sz="4" w:space="0" w:color="000000"/>
              <w:left w:val="single" w:sz="4" w:space="0" w:color="000000"/>
              <w:bottom w:val="single" w:sz="4" w:space="0" w:color="000000"/>
              <w:right w:val="single" w:sz="4" w:space="0" w:color="auto"/>
            </w:tcBorders>
          </w:tcPr>
          <w:p w14:paraId="5CECB497" w14:textId="77777777" w:rsidR="00453D10" w:rsidRPr="00453D10" w:rsidRDefault="00453D10" w:rsidP="00453D10">
            <w:pPr>
              <w:rPr>
                <w:rFonts w:asciiTheme="minorHAnsi" w:hAnsiTheme="minorHAnsi" w:cstheme="minorHAnsi"/>
                <w:b/>
                <w:sz w:val="18"/>
                <w:szCs w:val="18"/>
              </w:rPr>
            </w:pPr>
          </w:p>
        </w:tc>
        <w:tc>
          <w:tcPr>
            <w:tcW w:w="1134" w:type="dxa"/>
            <w:tcBorders>
              <w:top w:val="single" w:sz="4" w:space="0" w:color="000000"/>
              <w:left w:val="single" w:sz="4" w:space="0" w:color="000000"/>
              <w:bottom w:val="single" w:sz="4" w:space="0" w:color="000000"/>
              <w:right w:val="single" w:sz="4" w:space="0" w:color="auto"/>
            </w:tcBorders>
          </w:tcPr>
          <w:p w14:paraId="7FD8F41F" w14:textId="77777777" w:rsidR="00453D10" w:rsidRPr="00453D10" w:rsidRDefault="00453D10" w:rsidP="00453D10">
            <w:pPr>
              <w:rPr>
                <w:rFonts w:asciiTheme="minorHAnsi" w:hAnsiTheme="minorHAnsi" w:cstheme="minorHAnsi"/>
                <w:b/>
                <w:sz w:val="18"/>
                <w:szCs w:val="18"/>
              </w:rPr>
            </w:pPr>
          </w:p>
        </w:tc>
        <w:tc>
          <w:tcPr>
            <w:tcW w:w="1417" w:type="dxa"/>
            <w:tcBorders>
              <w:top w:val="single" w:sz="4" w:space="0" w:color="000000"/>
              <w:left w:val="single" w:sz="4" w:space="0" w:color="000000"/>
              <w:bottom w:val="single" w:sz="4" w:space="0" w:color="000000"/>
              <w:right w:val="single" w:sz="4" w:space="0" w:color="auto"/>
            </w:tcBorders>
          </w:tcPr>
          <w:p w14:paraId="411A3F59" w14:textId="77777777" w:rsidR="00453D10" w:rsidRPr="00453D10" w:rsidRDefault="00453D10" w:rsidP="00453D10">
            <w:pPr>
              <w:rPr>
                <w:rFonts w:asciiTheme="minorHAnsi" w:hAnsiTheme="minorHAnsi" w:cstheme="minorHAnsi"/>
                <w:b/>
                <w:sz w:val="18"/>
                <w:szCs w:val="18"/>
              </w:rPr>
            </w:pPr>
          </w:p>
        </w:tc>
      </w:tr>
      <w:tr w:rsidR="00453D10" w:rsidRPr="00453D10" w14:paraId="125CBB43" w14:textId="77777777" w:rsidTr="00A11ED3">
        <w:tc>
          <w:tcPr>
            <w:tcW w:w="2987" w:type="dxa"/>
            <w:tcBorders>
              <w:top w:val="single" w:sz="4" w:space="0" w:color="000000"/>
              <w:left w:val="single" w:sz="4" w:space="0" w:color="000000"/>
              <w:bottom w:val="single" w:sz="4" w:space="0" w:color="000000"/>
              <w:right w:val="nil"/>
            </w:tcBorders>
            <w:hideMark/>
          </w:tcPr>
          <w:p w14:paraId="575C3F11" w14:textId="77777777" w:rsidR="00453D10" w:rsidRPr="00453D10" w:rsidRDefault="00453D10" w:rsidP="00453D10">
            <w:pPr>
              <w:rPr>
                <w:rFonts w:asciiTheme="minorHAnsi" w:hAnsiTheme="minorHAnsi" w:cstheme="minorHAnsi"/>
                <w:b/>
                <w:sz w:val="18"/>
                <w:szCs w:val="18"/>
              </w:rPr>
            </w:pPr>
            <w:r w:rsidRPr="00453D10">
              <w:rPr>
                <w:rFonts w:asciiTheme="minorHAnsi" w:hAnsiTheme="minorHAnsi" w:cstheme="minorHAnsi"/>
                <w:b/>
                <w:sz w:val="18"/>
                <w:szCs w:val="18"/>
              </w:rPr>
              <w:t>C2. ESPERIENZE DI FACILITATORE (min. 20 ore) NEI PROGETTI FINANZIATI DAL FONDO SOCIALE EUROPEO (PON – POR- PN 2021-2027 o altri programmi finanziati da fondi europei ETC.)</w:t>
            </w:r>
          </w:p>
        </w:tc>
        <w:tc>
          <w:tcPr>
            <w:tcW w:w="2126" w:type="dxa"/>
            <w:tcBorders>
              <w:top w:val="single" w:sz="4" w:space="0" w:color="000000"/>
              <w:left w:val="single" w:sz="4" w:space="0" w:color="000000"/>
              <w:bottom w:val="single" w:sz="4" w:space="0" w:color="000000"/>
              <w:right w:val="nil"/>
            </w:tcBorders>
            <w:hideMark/>
          </w:tcPr>
          <w:p w14:paraId="08EC578E" w14:textId="77777777" w:rsidR="00453D10" w:rsidRPr="00453D10" w:rsidRDefault="00453D10" w:rsidP="00453D10">
            <w:pPr>
              <w:rPr>
                <w:rFonts w:asciiTheme="minorHAnsi" w:hAnsiTheme="minorHAnsi" w:cstheme="minorHAnsi"/>
                <w:sz w:val="18"/>
                <w:szCs w:val="18"/>
              </w:rPr>
            </w:pPr>
          </w:p>
          <w:p w14:paraId="6DE79709" w14:textId="77777777" w:rsidR="00453D10" w:rsidRPr="00453D10" w:rsidRDefault="00453D10" w:rsidP="00453D10">
            <w:pPr>
              <w:rPr>
                <w:rFonts w:asciiTheme="minorHAnsi" w:hAnsiTheme="minorHAnsi" w:cstheme="minorHAnsi"/>
                <w:sz w:val="18"/>
                <w:szCs w:val="18"/>
              </w:rPr>
            </w:pPr>
          </w:p>
          <w:p w14:paraId="689A13CD" w14:textId="77777777" w:rsidR="00453D10" w:rsidRPr="00453D10" w:rsidRDefault="00453D10" w:rsidP="00453D10">
            <w:pPr>
              <w:rPr>
                <w:rFonts w:asciiTheme="minorHAnsi" w:hAnsiTheme="minorHAnsi" w:cstheme="minorHAnsi"/>
                <w:sz w:val="18"/>
                <w:szCs w:val="18"/>
              </w:rPr>
            </w:pPr>
            <w:r w:rsidRPr="00453D10">
              <w:rPr>
                <w:rFonts w:asciiTheme="minorHAnsi" w:hAnsiTheme="minorHAnsi" w:cstheme="minorHAnsi"/>
                <w:sz w:val="18"/>
                <w:szCs w:val="18"/>
              </w:rPr>
              <w:t>Max 10</w:t>
            </w:r>
          </w:p>
        </w:tc>
        <w:tc>
          <w:tcPr>
            <w:tcW w:w="1134" w:type="dxa"/>
            <w:tcBorders>
              <w:top w:val="single" w:sz="4" w:space="0" w:color="000000"/>
              <w:left w:val="single" w:sz="4" w:space="0" w:color="000000"/>
              <w:bottom w:val="single" w:sz="4" w:space="0" w:color="000000"/>
              <w:right w:val="single" w:sz="4" w:space="0" w:color="auto"/>
            </w:tcBorders>
            <w:hideMark/>
          </w:tcPr>
          <w:p w14:paraId="79F69016" w14:textId="77777777" w:rsidR="00453D10" w:rsidRPr="00453D10" w:rsidRDefault="00453D10" w:rsidP="00453D10">
            <w:pPr>
              <w:rPr>
                <w:rFonts w:asciiTheme="minorHAnsi" w:hAnsiTheme="minorHAnsi" w:cstheme="minorHAnsi"/>
                <w:b/>
                <w:sz w:val="18"/>
                <w:szCs w:val="18"/>
              </w:rPr>
            </w:pPr>
          </w:p>
          <w:p w14:paraId="03029C6C" w14:textId="77777777" w:rsidR="00453D10" w:rsidRPr="00453D10" w:rsidRDefault="00453D10" w:rsidP="00453D10">
            <w:pPr>
              <w:rPr>
                <w:rFonts w:asciiTheme="minorHAnsi" w:hAnsiTheme="minorHAnsi" w:cstheme="minorHAnsi"/>
                <w:b/>
                <w:sz w:val="18"/>
                <w:szCs w:val="18"/>
              </w:rPr>
            </w:pPr>
            <w:r w:rsidRPr="00453D10">
              <w:rPr>
                <w:rFonts w:asciiTheme="minorHAnsi" w:hAnsiTheme="minorHAnsi" w:cstheme="minorHAnsi"/>
                <w:b/>
                <w:sz w:val="18"/>
                <w:szCs w:val="18"/>
              </w:rPr>
              <w:t xml:space="preserve">2 punti cad. </w:t>
            </w:r>
          </w:p>
          <w:p w14:paraId="16379B9A" w14:textId="77777777" w:rsidR="00453D10" w:rsidRPr="00453D10" w:rsidRDefault="00453D10" w:rsidP="00453D10">
            <w:pPr>
              <w:rPr>
                <w:rFonts w:asciiTheme="minorHAnsi" w:hAnsiTheme="minorHAnsi" w:cstheme="minorHAnsi"/>
                <w:b/>
                <w:sz w:val="18"/>
                <w:szCs w:val="18"/>
              </w:rPr>
            </w:pPr>
            <w:r w:rsidRPr="00453D10">
              <w:rPr>
                <w:rFonts w:asciiTheme="minorHAnsi" w:hAnsiTheme="minorHAnsi" w:cstheme="minorHAnsi"/>
                <w:bCs/>
                <w:sz w:val="18"/>
                <w:szCs w:val="18"/>
              </w:rPr>
              <w:t>per un max di 20 punti</w:t>
            </w:r>
          </w:p>
        </w:tc>
        <w:tc>
          <w:tcPr>
            <w:tcW w:w="1418" w:type="dxa"/>
            <w:tcBorders>
              <w:top w:val="single" w:sz="4" w:space="0" w:color="000000"/>
              <w:left w:val="single" w:sz="4" w:space="0" w:color="000000"/>
              <w:bottom w:val="single" w:sz="4" w:space="0" w:color="000000"/>
              <w:right w:val="single" w:sz="4" w:space="0" w:color="auto"/>
            </w:tcBorders>
          </w:tcPr>
          <w:p w14:paraId="6E59178B" w14:textId="77777777" w:rsidR="00453D10" w:rsidRPr="00453D10" w:rsidRDefault="00453D10" w:rsidP="00453D10">
            <w:pPr>
              <w:rPr>
                <w:rFonts w:asciiTheme="minorHAnsi" w:hAnsiTheme="minorHAnsi" w:cstheme="minorHAnsi"/>
                <w:b/>
                <w:sz w:val="18"/>
                <w:szCs w:val="18"/>
              </w:rPr>
            </w:pPr>
          </w:p>
        </w:tc>
        <w:tc>
          <w:tcPr>
            <w:tcW w:w="1134" w:type="dxa"/>
            <w:tcBorders>
              <w:top w:val="single" w:sz="4" w:space="0" w:color="000000"/>
              <w:left w:val="single" w:sz="4" w:space="0" w:color="000000"/>
              <w:bottom w:val="single" w:sz="4" w:space="0" w:color="000000"/>
              <w:right w:val="single" w:sz="4" w:space="0" w:color="auto"/>
            </w:tcBorders>
          </w:tcPr>
          <w:p w14:paraId="6AE933F8" w14:textId="77777777" w:rsidR="00453D10" w:rsidRPr="00453D10" w:rsidRDefault="00453D10" w:rsidP="00453D10">
            <w:pPr>
              <w:rPr>
                <w:rFonts w:asciiTheme="minorHAnsi" w:hAnsiTheme="minorHAnsi" w:cstheme="minorHAnsi"/>
                <w:b/>
                <w:sz w:val="18"/>
                <w:szCs w:val="18"/>
              </w:rPr>
            </w:pPr>
          </w:p>
        </w:tc>
        <w:tc>
          <w:tcPr>
            <w:tcW w:w="1417" w:type="dxa"/>
            <w:tcBorders>
              <w:top w:val="single" w:sz="4" w:space="0" w:color="000000"/>
              <w:left w:val="single" w:sz="4" w:space="0" w:color="000000"/>
              <w:bottom w:val="single" w:sz="4" w:space="0" w:color="000000"/>
              <w:right w:val="single" w:sz="4" w:space="0" w:color="auto"/>
            </w:tcBorders>
          </w:tcPr>
          <w:p w14:paraId="0F7B9055" w14:textId="77777777" w:rsidR="00453D10" w:rsidRPr="00453D10" w:rsidRDefault="00453D10" w:rsidP="00453D10">
            <w:pPr>
              <w:rPr>
                <w:rFonts w:asciiTheme="minorHAnsi" w:hAnsiTheme="minorHAnsi" w:cstheme="minorHAnsi"/>
                <w:b/>
                <w:sz w:val="18"/>
                <w:szCs w:val="18"/>
              </w:rPr>
            </w:pPr>
          </w:p>
        </w:tc>
      </w:tr>
      <w:tr w:rsidR="00453D10" w:rsidRPr="00453D10" w14:paraId="02FD9931" w14:textId="77777777" w:rsidTr="00A11ED3">
        <w:tc>
          <w:tcPr>
            <w:tcW w:w="2987" w:type="dxa"/>
            <w:tcBorders>
              <w:top w:val="single" w:sz="4" w:space="0" w:color="000000"/>
              <w:left w:val="single" w:sz="4" w:space="0" w:color="000000"/>
              <w:bottom w:val="single" w:sz="4" w:space="0" w:color="000000"/>
              <w:right w:val="nil"/>
            </w:tcBorders>
            <w:hideMark/>
          </w:tcPr>
          <w:p w14:paraId="0A88BD87" w14:textId="77777777" w:rsidR="00453D10" w:rsidRPr="00453D10" w:rsidRDefault="00453D10" w:rsidP="00453D10">
            <w:pPr>
              <w:rPr>
                <w:rFonts w:asciiTheme="minorHAnsi" w:hAnsiTheme="minorHAnsi" w:cstheme="minorHAnsi"/>
                <w:b/>
                <w:sz w:val="18"/>
                <w:szCs w:val="18"/>
              </w:rPr>
            </w:pPr>
            <w:r w:rsidRPr="00453D10">
              <w:rPr>
                <w:rFonts w:asciiTheme="minorHAnsi" w:hAnsiTheme="minorHAnsi" w:cstheme="minorHAnsi"/>
                <w:b/>
                <w:sz w:val="18"/>
                <w:szCs w:val="18"/>
              </w:rPr>
              <w:t xml:space="preserve">C3. ESPERIENZE DI TUTOR COORDINATORE (min. 20 ore) NEI PROGETTI FINANZIATI DAL FONDO SOCIALE EUROPEO (PON – POR- PN 2021-2027 o altri programmi finanziati da fondi europei ETC.)) </w:t>
            </w:r>
          </w:p>
        </w:tc>
        <w:tc>
          <w:tcPr>
            <w:tcW w:w="2126" w:type="dxa"/>
            <w:tcBorders>
              <w:top w:val="single" w:sz="4" w:space="0" w:color="000000"/>
              <w:left w:val="single" w:sz="4" w:space="0" w:color="000000"/>
              <w:bottom w:val="single" w:sz="4" w:space="0" w:color="000000"/>
              <w:right w:val="nil"/>
            </w:tcBorders>
            <w:hideMark/>
          </w:tcPr>
          <w:p w14:paraId="3ADBA2C2" w14:textId="77777777" w:rsidR="00453D10" w:rsidRPr="00453D10" w:rsidRDefault="00453D10" w:rsidP="00453D10">
            <w:pPr>
              <w:rPr>
                <w:rFonts w:asciiTheme="minorHAnsi" w:hAnsiTheme="minorHAnsi" w:cstheme="minorHAnsi"/>
                <w:sz w:val="18"/>
                <w:szCs w:val="18"/>
              </w:rPr>
            </w:pPr>
          </w:p>
          <w:p w14:paraId="16FFC798" w14:textId="77777777" w:rsidR="00453D10" w:rsidRPr="00453D10" w:rsidRDefault="00453D10" w:rsidP="00453D10">
            <w:pPr>
              <w:rPr>
                <w:rFonts w:asciiTheme="minorHAnsi" w:hAnsiTheme="minorHAnsi" w:cstheme="minorHAnsi"/>
                <w:sz w:val="18"/>
                <w:szCs w:val="18"/>
              </w:rPr>
            </w:pPr>
            <w:r w:rsidRPr="00453D10">
              <w:rPr>
                <w:rFonts w:asciiTheme="minorHAnsi" w:hAnsiTheme="minorHAnsi" w:cstheme="minorHAnsi"/>
                <w:sz w:val="18"/>
                <w:szCs w:val="18"/>
              </w:rPr>
              <w:t>Max 10</w:t>
            </w:r>
          </w:p>
        </w:tc>
        <w:tc>
          <w:tcPr>
            <w:tcW w:w="1134" w:type="dxa"/>
            <w:tcBorders>
              <w:top w:val="single" w:sz="4" w:space="0" w:color="000000"/>
              <w:left w:val="single" w:sz="4" w:space="0" w:color="000000"/>
              <w:bottom w:val="single" w:sz="4" w:space="0" w:color="000000"/>
              <w:right w:val="single" w:sz="4" w:space="0" w:color="auto"/>
            </w:tcBorders>
            <w:hideMark/>
          </w:tcPr>
          <w:p w14:paraId="6D98C0E6" w14:textId="77777777" w:rsidR="00453D10" w:rsidRPr="00453D10" w:rsidRDefault="00453D10" w:rsidP="00453D10">
            <w:pPr>
              <w:rPr>
                <w:rFonts w:asciiTheme="minorHAnsi" w:hAnsiTheme="minorHAnsi" w:cstheme="minorHAnsi"/>
                <w:bCs/>
                <w:sz w:val="18"/>
                <w:szCs w:val="18"/>
              </w:rPr>
            </w:pPr>
            <w:r w:rsidRPr="00453D10">
              <w:rPr>
                <w:rFonts w:asciiTheme="minorHAnsi" w:hAnsiTheme="minorHAnsi" w:cstheme="minorHAnsi"/>
                <w:b/>
                <w:sz w:val="18"/>
                <w:szCs w:val="18"/>
              </w:rPr>
              <w:t>2 punti cad.</w:t>
            </w:r>
            <w:r w:rsidRPr="00453D10">
              <w:rPr>
                <w:rFonts w:asciiTheme="minorHAnsi" w:hAnsiTheme="minorHAnsi" w:cstheme="minorHAnsi"/>
                <w:bCs/>
                <w:sz w:val="18"/>
                <w:szCs w:val="18"/>
              </w:rPr>
              <w:t xml:space="preserve"> </w:t>
            </w:r>
          </w:p>
          <w:p w14:paraId="182D179E" w14:textId="77777777" w:rsidR="00453D10" w:rsidRPr="00453D10" w:rsidRDefault="00453D10" w:rsidP="00453D10">
            <w:pPr>
              <w:rPr>
                <w:rFonts w:asciiTheme="minorHAnsi" w:hAnsiTheme="minorHAnsi" w:cstheme="minorHAnsi"/>
                <w:b/>
                <w:sz w:val="18"/>
                <w:szCs w:val="18"/>
              </w:rPr>
            </w:pPr>
            <w:r w:rsidRPr="00453D10">
              <w:rPr>
                <w:rFonts w:asciiTheme="minorHAnsi" w:hAnsiTheme="minorHAnsi" w:cstheme="minorHAnsi"/>
                <w:bCs/>
                <w:sz w:val="18"/>
                <w:szCs w:val="18"/>
              </w:rPr>
              <w:t>per un max di 20 punti</w:t>
            </w:r>
          </w:p>
        </w:tc>
        <w:tc>
          <w:tcPr>
            <w:tcW w:w="1418" w:type="dxa"/>
            <w:tcBorders>
              <w:top w:val="single" w:sz="4" w:space="0" w:color="000000"/>
              <w:left w:val="single" w:sz="4" w:space="0" w:color="000000"/>
              <w:bottom w:val="single" w:sz="4" w:space="0" w:color="000000"/>
              <w:right w:val="single" w:sz="4" w:space="0" w:color="auto"/>
            </w:tcBorders>
          </w:tcPr>
          <w:p w14:paraId="14EFB6C8" w14:textId="77777777" w:rsidR="00453D10" w:rsidRPr="00453D10" w:rsidRDefault="00453D10" w:rsidP="00453D10">
            <w:pPr>
              <w:rPr>
                <w:rFonts w:asciiTheme="minorHAnsi" w:hAnsiTheme="minorHAnsi" w:cstheme="minorHAnsi"/>
                <w:b/>
                <w:sz w:val="18"/>
                <w:szCs w:val="18"/>
              </w:rPr>
            </w:pPr>
          </w:p>
        </w:tc>
        <w:tc>
          <w:tcPr>
            <w:tcW w:w="1134" w:type="dxa"/>
            <w:tcBorders>
              <w:top w:val="single" w:sz="4" w:space="0" w:color="000000"/>
              <w:left w:val="single" w:sz="4" w:space="0" w:color="000000"/>
              <w:bottom w:val="single" w:sz="4" w:space="0" w:color="000000"/>
              <w:right w:val="single" w:sz="4" w:space="0" w:color="auto"/>
            </w:tcBorders>
          </w:tcPr>
          <w:p w14:paraId="4B43DAD7" w14:textId="77777777" w:rsidR="00453D10" w:rsidRPr="00453D10" w:rsidRDefault="00453D10" w:rsidP="00453D10">
            <w:pPr>
              <w:rPr>
                <w:rFonts w:asciiTheme="minorHAnsi" w:hAnsiTheme="minorHAnsi" w:cstheme="minorHAnsi"/>
                <w:b/>
                <w:sz w:val="18"/>
                <w:szCs w:val="18"/>
              </w:rPr>
            </w:pPr>
          </w:p>
        </w:tc>
        <w:tc>
          <w:tcPr>
            <w:tcW w:w="1417" w:type="dxa"/>
            <w:tcBorders>
              <w:top w:val="single" w:sz="4" w:space="0" w:color="000000"/>
              <w:left w:val="single" w:sz="4" w:space="0" w:color="000000"/>
              <w:bottom w:val="single" w:sz="4" w:space="0" w:color="000000"/>
              <w:right w:val="single" w:sz="4" w:space="0" w:color="auto"/>
            </w:tcBorders>
          </w:tcPr>
          <w:p w14:paraId="052F4F30" w14:textId="77777777" w:rsidR="00453D10" w:rsidRPr="00453D10" w:rsidRDefault="00453D10" w:rsidP="00453D10">
            <w:pPr>
              <w:rPr>
                <w:rFonts w:asciiTheme="minorHAnsi" w:hAnsiTheme="minorHAnsi" w:cstheme="minorHAnsi"/>
                <w:b/>
                <w:sz w:val="18"/>
                <w:szCs w:val="18"/>
              </w:rPr>
            </w:pPr>
          </w:p>
        </w:tc>
      </w:tr>
      <w:tr w:rsidR="00453D10" w:rsidRPr="00453D10" w14:paraId="3B691136" w14:textId="77777777" w:rsidTr="00A11ED3">
        <w:tc>
          <w:tcPr>
            <w:tcW w:w="2987" w:type="dxa"/>
            <w:tcBorders>
              <w:top w:val="single" w:sz="4" w:space="0" w:color="000000"/>
              <w:left w:val="single" w:sz="4" w:space="0" w:color="000000"/>
              <w:bottom w:val="single" w:sz="4" w:space="0" w:color="000000"/>
              <w:right w:val="nil"/>
            </w:tcBorders>
            <w:vAlign w:val="center"/>
            <w:hideMark/>
          </w:tcPr>
          <w:p w14:paraId="55EA9B7B" w14:textId="77777777" w:rsidR="00453D10" w:rsidRPr="00453D10" w:rsidRDefault="00453D10" w:rsidP="00453D10">
            <w:pPr>
              <w:rPr>
                <w:rFonts w:asciiTheme="minorHAnsi" w:hAnsiTheme="minorHAnsi" w:cstheme="minorHAnsi"/>
                <w:b/>
                <w:sz w:val="18"/>
                <w:szCs w:val="18"/>
              </w:rPr>
            </w:pPr>
            <w:r w:rsidRPr="00453D10">
              <w:rPr>
                <w:rFonts w:asciiTheme="minorHAnsi" w:hAnsiTheme="minorHAnsi" w:cstheme="minorHAnsi"/>
                <w:b/>
                <w:sz w:val="18"/>
                <w:szCs w:val="18"/>
              </w:rPr>
              <w:t>C4. CONOSCENZE SPECIFICHE DELL' ARGOMENTO DELLA FORMAZIONE (documentate attraverso pubblicazioni o corsi seguiti (min 12 ore) per i quali è stato rilasciato un attestato)</w:t>
            </w:r>
          </w:p>
        </w:tc>
        <w:tc>
          <w:tcPr>
            <w:tcW w:w="2126" w:type="dxa"/>
            <w:tcBorders>
              <w:top w:val="single" w:sz="4" w:space="0" w:color="000000"/>
              <w:left w:val="single" w:sz="4" w:space="0" w:color="000000"/>
              <w:bottom w:val="single" w:sz="4" w:space="0" w:color="000000"/>
              <w:right w:val="nil"/>
            </w:tcBorders>
            <w:vAlign w:val="center"/>
            <w:hideMark/>
          </w:tcPr>
          <w:p w14:paraId="245B9DBF" w14:textId="77777777" w:rsidR="00453D10" w:rsidRPr="00453D10" w:rsidRDefault="00453D10" w:rsidP="00453D10">
            <w:pPr>
              <w:rPr>
                <w:rFonts w:asciiTheme="minorHAnsi" w:hAnsiTheme="minorHAnsi" w:cstheme="minorHAnsi"/>
                <w:sz w:val="18"/>
                <w:szCs w:val="18"/>
              </w:rPr>
            </w:pPr>
            <w:r w:rsidRPr="00453D10">
              <w:rPr>
                <w:rFonts w:asciiTheme="minorHAnsi" w:hAnsiTheme="minorHAnsi" w:cstheme="minorHAnsi"/>
                <w:sz w:val="18"/>
                <w:szCs w:val="18"/>
              </w:rPr>
              <w:t>Max. 5</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69BF6D9E" w14:textId="77777777" w:rsidR="00453D10" w:rsidRPr="00453D10" w:rsidRDefault="00453D10" w:rsidP="00453D10">
            <w:pPr>
              <w:rPr>
                <w:rFonts w:asciiTheme="minorHAnsi" w:hAnsiTheme="minorHAnsi" w:cstheme="minorHAnsi"/>
                <w:b/>
                <w:sz w:val="18"/>
                <w:szCs w:val="18"/>
              </w:rPr>
            </w:pPr>
            <w:r w:rsidRPr="00453D10">
              <w:rPr>
                <w:rFonts w:asciiTheme="minorHAnsi" w:hAnsiTheme="minorHAnsi" w:cstheme="minorHAnsi"/>
                <w:b/>
                <w:sz w:val="18"/>
                <w:szCs w:val="18"/>
              </w:rPr>
              <w:t>2 punti cad.</w:t>
            </w:r>
          </w:p>
          <w:p w14:paraId="6FDD404E" w14:textId="77777777" w:rsidR="00453D10" w:rsidRPr="00453D10" w:rsidRDefault="00453D10" w:rsidP="00453D10">
            <w:pPr>
              <w:rPr>
                <w:rFonts w:asciiTheme="minorHAnsi" w:hAnsiTheme="minorHAnsi" w:cstheme="minorHAnsi"/>
                <w:b/>
                <w:sz w:val="18"/>
                <w:szCs w:val="18"/>
              </w:rPr>
            </w:pPr>
            <w:r w:rsidRPr="00453D10">
              <w:rPr>
                <w:rFonts w:asciiTheme="minorHAnsi" w:hAnsiTheme="minorHAnsi" w:cstheme="minorHAnsi"/>
                <w:bCs/>
                <w:sz w:val="18"/>
                <w:szCs w:val="18"/>
              </w:rPr>
              <w:t>per un max di 10 punti</w:t>
            </w:r>
          </w:p>
        </w:tc>
        <w:tc>
          <w:tcPr>
            <w:tcW w:w="1418" w:type="dxa"/>
            <w:tcBorders>
              <w:top w:val="single" w:sz="4" w:space="0" w:color="000000"/>
              <w:left w:val="single" w:sz="4" w:space="0" w:color="000000"/>
              <w:bottom w:val="single" w:sz="4" w:space="0" w:color="000000"/>
              <w:right w:val="single" w:sz="4" w:space="0" w:color="auto"/>
            </w:tcBorders>
          </w:tcPr>
          <w:p w14:paraId="15F8DE7C" w14:textId="77777777" w:rsidR="00453D10" w:rsidRPr="00453D10" w:rsidRDefault="00453D10" w:rsidP="00453D10">
            <w:pPr>
              <w:rPr>
                <w:rFonts w:asciiTheme="minorHAnsi" w:hAnsiTheme="minorHAnsi" w:cstheme="minorHAnsi"/>
                <w:b/>
                <w:sz w:val="18"/>
                <w:szCs w:val="18"/>
              </w:rPr>
            </w:pPr>
          </w:p>
        </w:tc>
        <w:tc>
          <w:tcPr>
            <w:tcW w:w="1134" w:type="dxa"/>
            <w:tcBorders>
              <w:top w:val="single" w:sz="4" w:space="0" w:color="000000"/>
              <w:left w:val="single" w:sz="4" w:space="0" w:color="000000"/>
              <w:bottom w:val="single" w:sz="4" w:space="0" w:color="000000"/>
              <w:right w:val="single" w:sz="4" w:space="0" w:color="auto"/>
            </w:tcBorders>
          </w:tcPr>
          <w:p w14:paraId="077BEF20" w14:textId="77777777" w:rsidR="00453D10" w:rsidRPr="00453D10" w:rsidRDefault="00453D10" w:rsidP="00453D10">
            <w:pPr>
              <w:rPr>
                <w:rFonts w:asciiTheme="minorHAnsi" w:hAnsiTheme="minorHAnsi" w:cstheme="minorHAnsi"/>
                <w:b/>
                <w:sz w:val="18"/>
                <w:szCs w:val="18"/>
              </w:rPr>
            </w:pPr>
          </w:p>
        </w:tc>
        <w:tc>
          <w:tcPr>
            <w:tcW w:w="1417" w:type="dxa"/>
            <w:tcBorders>
              <w:top w:val="single" w:sz="4" w:space="0" w:color="000000"/>
              <w:left w:val="single" w:sz="4" w:space="0" w:color="000000"/>
              <w:bottom w:val="single" w:sz="4" w:space="0" w:color="000000"/>
              <w:right w:val="single" w:sz="4" w:space="0" w:color="auto"/>
            </w:tcBorders>
          </w:tcPr>
          <w:p w14:paraId="38915B51" w14:textId="77777777" w:rsidR="00453D10" w:rsidRPr="00453D10" w:rsidRDefault="00453D10" w:rsidP="00453D10">
            <w:pPr>
              <w:rPr>
                <w:rFonts w:asciiTheme="minorHAnsi" w:hAnsiTheme="minorHAnsi" w:cstheme="minorHAnsi"/>
                <w:b/>
                <w:sz w:val="18"/>
                <w:szCs w:val="18"/>
              </w:rPr>
            </w:pPr>
          </w:p>
        </w:tc>
      </w:tr>
    </w:tbl>
    <w:p w14:paraId="48C615D7" w14:textId="77777777" w:rsidR="00AA66E1" w:rsidRDefault="00AA66E1" w:rsidP="00AA66E1">
      <w:pPr>
        <w:rPr>
          <w:rFonts w:ascii="Calibri" w:hAnsi="Calibri" w:cs="Calibri"/>
          <w:sz w:val="22"/>
          <w:szCs w:val="22"/>
        </w:rPr>
      </w:pPr>
    </w:p>
    <w:p w14:paraId="7240AF0C" w14:textId="77777777" w:rsidR="00AA66E1" w:rsidRDefault="00AA66E1" w:rsidP="00AA66E1">
      <w:pPr>
        <w:rPr>
          <w:rFonts w:ascii="Calibri" w:hAnsi="Calibri" w:cs="Calibri"/>
          <w:sz w:val="22"/>
          <w:szCs w:val="22"/>
        </w:rPr>
      </w:pPr>
    </w:p>
    <w:p w14:paraId="36884650" w14:textId="77777777" w:rsidR="00AA66E1" w:rsidRDefault="00AA66E1" w:rsidP="00AA66E1">
      <w:pPr>
        <w:rPr>
          <w:rFonts w:ascii="Calibri" w:hAnsi="Calibri" w:cs="Calibri"/>
          <w:sz w:val="22"/>
          <w:szCs w:val="22"/>
        </w:rPr>
      </w:pPr>
    </w:p>
    <w:p w14:paraId="24FE34B8" w14:textId="77777777" w:rsidR="00AA66E1" w:rsidRDefault="00AA66E1" w:rsidP="00AA66E1">
      <w:pPr>
        <w:rPr>
          <w:rFonts w:ascii="Calibri" w:hAnsi="Calibri" w:cs="Calibri"/>
          <w:sz w:val="22"/>
          <w:szCs w:val="22"/>
        </w:rPr>
      </w:pPr>
    </w:p>
    <w:p w14:paraId="47393F86" w14:textId="77777777" w:rsidR="00AA66E1" w:rsidRDefault="00AA66E1" w:rsidP="00AA66E1">
      <w:pPr>
        <w:rPr>
          <w:rFonts w:ascii="Calibri" w:hAnsi="Calibri" w:cs="Calibri"/>
          <w:sz w:val="22"/>
          <w:szCs w:val="22"/>
        </w:rPr>
      </w:pPr>
    </w:p>
    <w:p w14:paraId="7A46D8DC" w14:textId="77777777" w:rsidR="00AA66E1" w:rsidRDefault="00AA66E1" w:rsidP="00AA66E1">
      <w:pPr>
        <w:rPr>
          <w:rFonts w:ascii="Calibri" w:hAnsi="Calibri" w:cs="Calibri"/>
          <w:sz w:val="22"/>
          <w:szCs w:val="22"/>
        </w:rPr>
      </w:pPr>
    </w:p>
    <w:p w14:paraId="0AFA6051" w14:textId="77777777" w:rsidR="00AA66E1" w:rsidRDefault="00AA66E1" w:rsidP="00AA66E1">
      <w:pPr>
        <w:rPr>
          <w:rFonts w:ascii="Calibri" w:hAnsi="Calibri" w:cs="Calibri"/>
          <w:sz w:val="22"/>
          <w:szCs w:val="22"/>
        </w:rPr>
      </w:pPr>
    </w:p>
    <w:p w14:paraId="424DC896" w14:textId="77777777" w:rsidR="00AA66E1" w:rsidRDefault="00AA66E1" w:rsidP="00AA66E1">
      <w:pPr>
        <w:rPr>
          <w:rFonts w:ascii="Calibri" w:hAnsi="Calibri" w:cs="Calibri"/>
          <w:sz w:val="22"/>
          <w:szCs w:val="22"/>
        </w:rPr>
      </w:pPr>
    </w:p>
    <w:p w14:paraId="3D14EF12" w14:textId="77777777" w:rsidR="00AA66E1" w:rsidRDefault="00AA66E1" w:rsidP="00AA66E1">
      <w:pPr>
        <w:rPr>
          <w:rFonts w:ascii="Calibri" w:hAnsi="Calibri" w:cs="Calibri"/>
          <w:sz w:val="22"/>
          <w:szCs w:val="22"/>
        </w:rPr>
      </w:pPr>
    </w:p>
    <w:p w14:paraId="67245170" w14:textId="77777777" w:rsidR="00562ED8" w:rsidRDefault="00562ED8" w:rsidP="00453D10">
      <w:pPr>
        <w:widowControl w:val="0"/>
        <w:suppressAutoHyphens/>
        <w:autoSpaceDE w:val="0"/>
        <w:autoSpaceDN w:val="0"/>
        <w:adjustRightInd w:val="0"/>
        <w:contextualSpacing/>
        <w:rPr>
          <w:rFonts w:ascii="Calibri" w:hAnsi="Calibri" w:cs="Calibri"/>
          <w:b/>
          <w:sz w:val="22"/>
          <w:szCs w:val="22"/>
        </w:rPr>
      </w:pPr>
    </w:p>
    <w:p w14:paraId="7CC84B10" w14:textId="77777777" w:rsidR="009D697A" w:rsidRDefault="009D697A" w:rsidP="00453D10">
      <w:pPr>
        <w:widowControl w:val="0"/>
        <w:suppressAutoHyphens/>
        <w:autoSpaceDE w:val="0"/>
        <w:autoSpaceDN w:val="0"/>
        <w:adjustRightInd w:val="0"/>
        <w:contextualSpacing/>
        <w:rPr>
          <w:rFonts w:ascii="Calibri" w:hAnsi="Calibri" w:cs="Calibri"/>
          <w:b/>
          <w:sz w:val="22"/>
          <w:szCs w:val="22"/>
        </w:rPr>
      </w:pPr>
    </w:p>
    <w:p w14:paraId="58FB4B19" w14:textId="321222A8" w:rsidR="00453D10" w:rsidRPr="00453D10" w:rsidRDefault="00453D10" w:rsidP="00453D10">
      <w:pPr>
        <w:widowControl w:val="0"/>
        <w:suppressAutoHyphens/>
        <w:autoSpaceDE w:val="0"/>
        <w:autoSpaceDN w:val="0"/>
        <w:adjustRightInd w:val="0"/>
        <w:contextualSpacing/>
        <w:rPr>
          <w:rFonts w:ascii="Calibri Light" w:eastAsia="Calibri" w:hAnsi="Calibri Light" w:cs="Calibri Light"/>
          <w:b/>
          <w:color w:val="000000"/>
          <w:sz w:val="22"/>
          <w:szCs w:val="22"/>
          <w:lang w:eastAsia="en-US"/>
        </w:rPr>
      </w:pPr>
      <w:r w:rsidRPr="00453D10">
        <w:rPr>
          <w:rFonts w:ascii="Calibri" w:hAnsi="Calibri" w:cs="Calibri"/>
          <w:b/>
          <w:sz w:val="22"/>
          <w:szCs w:val="22"/>
        </w:rPr>
        <w:lastRenderedPageBreak/>
        <w:t xml:space="preserve">ALLEGATO </w:t>
      </w:r>
      <w:proofErr w:type="gramStart"/>
      <w:r w:rsidRPr="00453D10">
        <w:rPr>
          <w:rFonts w:ascii="Calibri" w:hAnsi="Calibri" w:cs="Calibri"/>
          <w:b/>
          <w:sz w:val="22"/>
          <w:szCs w:val="22"/>
        </w:rPr>
        <w:t>C .</w:t>
      </w:r>
      <w:proofErr w:type="gramEnd"/>
      <w:r w:rsidRPr="00453D10">
        <w:rPr>
          <w:rFonts w:ascii="Calibri" w:hAnsi="Calibri" w:cs="Calibri"/>
          <w:b/>
          <w:sz w:val="22"/>
          <w:szCs w:val="22"/>
        </w:rPr>
        <w:t xml:space="preserve"> </w:t>
      </w:r>
      <w:r w:rsidRPr="00453D10">
        <w:rPr>
          <w:rFonts w:ascii="Calibri Light" w:eastAsia="Calibri" w:hAnsi="Calibri Light" w:cs="Calibri Light"/>
          <w:b/>
          <w:color w:val="000000"/>
          <w:sz w:val="22"/>
          <w:szCs w:val="22"/>
          <w:lang w:eastAsia="en-US"/>
        </w:rPr>
        <w:t xml:space="preserve">Fac-simile del Curriculum Vitae </w:t>
      </w:r>
    </w:p>
    <w:p w14:paraId="3B7CDC31" w14:textId="77777777" w:rsidR="00AA66E1" w:rsidRDefault="00AA66E1" w:rsidP="00AA66E1">
      <w:pPr>
        <w:rPr>
          <w:rFonts w:ascii="Calibri" w:hAnsi="Calibri" w:cs="Calibri"/>
          <w:sz w:val="22"/>
          <w:szCs w:val="22"/>
        </w:rPr>
      </w:pPr>
    </w:p>
    <w:tbl>
      <w:tblPr>
        <w:tblW w:w="0" w:type="auto"/>
        <w:tblLayout w:type="fixed"/>
        <w:tblLook w:val="0000" w:firstRow="0" w:lastRow="0" w:firstColumn="0" w:lastColumn="0" w:noHBand="0" w:noVBand="0"/>
      </w:tblPr>
      <w:tblGrid>
        <w:gridCol w:w="2943"/>
      </w:tblGrid>
      <w:tr w:rsidR="00AA66E1" w14:paraId="6BB0F006" w14:textId="77777777" w:rsidTr="00AA66E1">
        <w:tc>
          <w:tcPr>
            <w:tcW w:w="2943" w:type="dxa"/>
          </w:tcPr>
          <w:p w14:paraId="40182309" w14:textId="77777777" w:rsidR="00AA66E1" w:rsidRDefault="00AA66E1" w:rsidP="00AA66E1">
            <w:pPr>
              <w:pStyle w:val="Aeeaoaeaa1"/>
              <w:widowControl/>
              <w:jc w:val="left"/>
              <w:rPr>
                <w:rFonts w:ascii="Arial Narrow" w:hAnsi="Arial Narrow"/>
                <w:smallCaps/>
                <w:spacing w:val="40"/>
                <w:sz w:val="26"/>
                <w:lang w:val="it-IT"/>
              </w:rPr>
            </w:pPr>
          </w:p>
          <w:p w14:paraId="7904E4EF" w14:textId="77777777" w:rsidR="00AA66E1" w:rsidRDefault="00AA66E1" w:rsidP="00AA66E1">
            <w:pPr>
              <w:pStyle w:val="Aeeaoaeaa1"/>
              <w:widowControl/>
              <w:jc w:val="left"/>
              <w:rPr>
                <w:rFonts w:ascii="Arial Narrow" w:hAnsi="Arial Narrow"/>
                <w:smallCaps/>
                <w:spacing w:val="40"/>
                <w:lang w:val="it-IT"/>
              </w:rPr>
            </w:pPr>
            <w:r>
              <w:rPr>
                <w:rFonts w:ascii="Arial Narrow" w:hAnsi="Arial Narrow"/>
                <w:smallCaps/>
                <w:spacing w:val="40"/>
                <w:sz w:val="26"/>
                <w:lang w:val="it-IT"/>
              </w:rPr>
              <w:t>Formato europeo per il curriculum vitae</w:t>
            </w:r>
          </w:p>
          <w:p w14:paraId="4BCFAEC4" w14:textId="77777777" w:rsidR="00AA66E1" w:rsidRDefault="00AA66E1" w:rsidP="00AA66E1">
            <w:pPr>
              <w:pStyle w:val="Aaoeeu"/>
              <w:rPr>
                <w:rFonts w:ascii="Arial Narrow" w:hAnsi="Arial Narrow"/>
                <w:lang w:val="it-IT"/>
              </w:rPr>
            </w:pPr>
          </w:p>
          <w:p w14:paraId="79707E79" w14:textId="77777777" w:rsidR="00AA66E1" w:rsidRDefault="00AA66E1" w:rsidP="00AA66E1">
            <w:pPr>
              <w:pStyle w:val="Aaoeeu"/>
              <w:jc w:val="right"/>
              <w:rPr>
                <w:rFonts w:ascii="Arial Narrow" w:hAnsi="Arial Narrow"/>
                <w:sz w:val="16"/>
                <w:lang w:val="it-IT"/>
              </w:rPr>
            </w:pPr>
            <w:r>
              <w:rPr>
                <w:rFonts w:ascii="Arial Narrow" w:hAnsi="Arial Narrow"/>
                <w:noProof/>
                <w:sz w:val="16"/>
                <w:lang w:val="it-IT" w:eastAsia="it-IT"/>
              </w:rPr>
              <w:drawing>
                <wp:inline distT="0" distB="0" distL="0" distR="0" wp14:anchorId="6EADA52A" wp14:editId="16A621F0">
                  <wp:extent cx="358140" cy="25146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8140" cy="251460"/>
                          </a:xfrm>
                          <a:prstGeom prst="rect">
                            <a:avLst/>
                          </a:prstGeom>
                          <a:noFill/>
                          <a:ln>
                            <a:noFill/>
                          </a:ln>
                        </pic:spPr>
                      </pic:pic>
                    </a:graphicData>
                  </a:graphic>
                </wp:inline>
              </w:drawing>
            </w:r>
          </w:p>
        </w:tc>
      </w:tr>
    </w:tbl>
    <w:p w14:paraId="7DF510FC" w14:textId="77777777" w:rsidR="00AA66E1" w:rsidRDefault="00AA66E1" w:rsidP="00AA66E1">
      <w:pPr>
        <w:pStyle w:val="Aaoeeu"/>
        <w:widowControl/>
        <w:rPr>
          <w:rFonts w:ascii="Arial Narrow" w:hAnsi="Arial Narrow"/>
          <w:lang w:val="it-IT"/>
        </w:rPr>
      </w:pPr>
    </w:p>
    <w:p w14:paraId="3D9988A9" w14:textId="77777777" w:rsidR="00AA66E1" w:rsidRDefault="00AA66E1" w:rsidP="00AA66E1">
      <w:pPr>
        <w:pStyle w:val="Aaoeeu"/>
        <w:widowControl/>
        <w:rPr>
          <w:rFonts w:ascii="Arial Narrow" w:hAnsi="Arial Narrow"/>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tblGrid>
      <w:tr w:rsidR="00AA66E1" w14:paraId="510BF6AD" w14:textId="77777777" w:rsidTr="00AA66E1">
        <w:tc>
          <w:tcPr>
            <w:tcW w:w="2943" w:type="dxa"/>
            <w:tcBorders>
              <w:top w:val="nil"/>
              <w:left w:val="nil"/>
              <w:bottom w:val="nil"/>
              <w:right w:val="nil"/>
            </w:tcBorders>
          </w:tcPr>
          <w:p w14:paraId="461C91A3" w14:textId="77777777" w:rsidR="00AA66E1" w:rsidRDefault="00AA66E1" w:rsidP="00AA66E1">
            <w:pPr>
              <w:pStyle w:val="Aeeaoaeaa1"/>
              <w:widowControl/>
              <w:rPr>
                <w:rFonts w:ascii="Arial Narrow" w:hAnsi="Arial Narrow"/>
                <w:smallCaps/>
                <w:sz w:val="24"/>
                <w:lang w:val="it-IT"/>
              </w:rPr>
            </w:pPr>
            <w:r>
              <w:rPr>
                <w:rFonts w:ascii="Arial Narrow" w:hAnsi="Arial Narrow"/>
                <w:smallCaps/>
                <w:sz w:val="24"/>
                <w:lang w:val="it-IT"/>
              </w:rPr>
              <w:t>Informazioni personali</w:t>
            </w:r>
          </w:p>
        </w:tc>
      </w:tr>
    </w:tbl>
    <w:p w14:paraId="53032A3B" w14:textId="77777777" w:rsidR="00AA66E1" w:rsidRDefault="00AA66E1" w:rsidP="00AA66E1">
      <w:pPr>
        <w:pStyle w:val="Aaoeeu"/>
        <w:widowControl/>
        <w:rPr>
          <w:rFonts w:ascii="Arial Narrow" w:hAnsi="Arial Narrow"/>
          <w:lang w:val="it-IT"/>
        </w:rPr>
      </w:pPr>
    </w:p>
    <w:tbl>
      <w:tblPr>
        <w:tblW w:w="104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AA66E1" w14:paraId="022653B2" w14:textId="77777777" w:rsidTr="00AA66E1">
        <w:tc>
          <w:tcPr>
            <w:tcW w:w="2943" w:type="dxa"/>
            <w:tcBorders>
              <w:top w:val="nil"/>
              <w:left w:val="nil"/>
              <w:bottom w:val="nil"/>
              <w:right w:val="nil"/>
            </w:tcBorders>
          </w:tcPr>
          <w:p w14:paraId="3B77FC0A" w14:textId="77777777" w:rsidR="00AA66E1" w:rsidRDefault="00AA66E1" w:rsidP="00AA66E1">
            <w:pPr>
              <w:pStyle w:val="Aeeaoaeaa1"/>
              <w:widowControl/>
              <w:spacing w:before="40" w:after="40"/>
              <w:rPr>
                <w:rFonts w:ascii="Arial Narrow" w:hAnsi="Arial Narrow"/>
                <w:b w:val="0"/>
                <w:sz w:val="22"/>
                <w:lang w:val="it-IT"/>
              </w:rPr>
            </w:pPr>
            <w:r>
              <w:rPr>
                <w:rFonts w:ascii="Arial Narrow" w:hAnsi="Arial Narrow"/>
                <w:b w:val="0"/>
                <w:lang w:val="it-IT"/>
              </w:rPr>
              <w:t>Nome</w:t>
            </w:r>
          </w:p>
        </w:tc>
        <w:tc>
          <w:tcPr>
            <w:tcW w:w="284" w:type="dxa"/>
            <w:tcBorders>
              <w:top w:val="nil"/>
              <w:left w:val="nil"/>
              <w:bottom w:val="nil"/>
              <w:right w:val="nil"/>
            </w:tcBorders>
          </w:tcPr>
          <w:p w14:paraId="050CE6F9" w14:textId="77777777" w:rsidR="00AA66E1" w:rsidRDefault="00AA66E1" w:rsidP="00AA66E1">
            <w:pPr>
              <w:pStyle w:val="Aaoeeu"/>
              <w:widowControl/>
              <w:spacing w:before="40" w:after="40"/>
              <w:rPr>
                <w:rFonts w:ascii="Arial Narrow" w:hAnsi="Arial Narrow"/>
                <w:lang w:val="it-IT"/>
              </w:rPr>
            </w:pPr>
          </w:p>
        </w:tc>
        <w:tc>
          <w:tcPr>
            <w:tcW w:w="7229" w:type="dxa"/>
            <w:tcBorders>
              <w:top w:val="nil"/>
              <w:left w:val="nil"/>
              <w:bottom w:val="nil"/>
              <w:right w:val="nil"/>
            </w:tcBorders>
          </w:tcPr>
          <w:p w14:paraId="5B05A20B" w14:textId="77777777" w:rsidR="00AA66E1" w:rsidRDefault="00AA66E1" w:rsidP="00AA66E1">
            <w:pPr>
              <w:pStyle w:val="Eaoaeaa"/>
              <w:widowControl/>
              <w:tabs>
                <w:tab w:val="clear" w:pos="4153"/>
                <w:tab w:val="clear" w:pos="8306"/>
              </w:tabs>
              <w:spacing w:before="40" w:after="40"/>
              <w:rPr>
                <w:rFonts w:ascii="Arial Narrow" w:hAnsi="Arial Narrow"/>
                <w:sz w:val="24"/>
                <w:lang w:val="it-IT"/>
              </w:rPr>
            </w:pPr>
            <w:r>
              <w:rPr>
                <w:rFonts w:ascii="Arial Narrow" w:hAnsi="Arial Narrow"/>
                <w:b/>
                <w:smallCaps/>
                <w:sz w:val="24"/>
                <w:lang w:val="it-IT"/>
              </w:rPr>
              <w:t xml:space="preserve">[Cognome, </w:t>
            </w:r>
            <w:proofErr w:type="gramStart"/>
            <w:r>
              <w:rPr>
                <w:rFonts w:ascii="Arial Narrow" w:hAnsi="Arial Narrow"/>
                <w:b/>
                <w:smallCaps/>
                <w:sz w:val="24"/>
                <w:lang w:val="it-IT"/>
              </w:rPr>
              <w:t xml:space="preserve">e  </w:t>
            </w:r>
            <w:r>
              <w:rPr>
                <w:rFonts w:ascii="Arial Narrow" w:hAnsi="Arial Narrow"/>
                <w:b/>
                <w:sz w:val="24"/>
                <w:lang w:val="it-IT"/>
              </w:rPr>
              <w:t>Nome</w:t>
            </w:r>
            <w:proofErr w:type="gramEnd"/>
            <w:r>
              <w:rPr>
                <w:rFonts w:ascii="Arial Narrow" w:hAnsi="Arial Narrow"/>
                <w:b/>
                <w:smallCaps/>
                <w:sz w:val="24"/>
                <w:lang w:val="it-IT"/>
              </w:rPr>
              <w:t>]</w:t>
            </w:r>
          </w:p>
        </w:tc>
      </w:tr>
    </w:tbl>
    <w:p w14:paraId="13658306" w14:textId="77777777" w:rsidR="00AA66E1" w:rsidRDefault="00AA66E1" w:rsidP="00AA66E1">
      <w:pPr>
        <w:pStyle w:val="Aaoeeu"/>
        <w:widowControl/>
        <w:spacing w:before="120"/>
        <w:rPr>
          <w:rFonts w:ascii="Arial Narrow" w:hAnsi="Arial Narrow"/>
          <w:sz w:val="16"/>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AA66E1" w14:paraId="77F9D639" w14:textId="77777777" w:rsidTr="00AA66E1">
        <w:tc>
          <w:tcPr>
            <w:tcW w:w="2943" w:type="dxa"/>
            <w:tcBorders>
              <w:top w:val="nil"/>
              <w:left w:val="nil"/>
              <w:bottom w:val="nil"/>
              <w:right w:val="nil"/>
            </w:tcBorders>
          </w:tcPr>
          <w:p w14:paraId="386028DE" w14:textId="77777777" w:rsidR="00AA66E1" w:rsidRDefault="00AA66E1" w:rsidP="00AA66E1">
            <w:pPr>
              <w:pStyle w:val="Aeeaoaeaa1"/>
              <w:widowControl/>
              <w:spacing w:before="20" w:after="20"/>
              <w:rPr>
                <w:rFonts w:ascii="Arial Narrow" w:hAnsi="Arial Narrow"/>
                <w:b w:val="0"/>
                <w:lang w:val="it-IT"/>
              </w:rPr>
            </w:pPr>
            <w:r>
              <w:rPr>
                <w:rFonts w:ascii="Arial Narrow" w:hAnsi="Arial Narrow"/>
                <w:b w:val="0"/>
                <w:lang w:val="it-IT"/>
              </w:rPr>
              <w:t>Luogo di nascita</w:t>
            </w:r>
          </w:p>
        </w:tc>
        <w:tc>
          <w:tcPr>
            <w:tcW w:w="284" w:type="dxa"/>
            <w:tcBorders>
              <w:top w:val="nil"/>
              <w:left w:val="nil"/>
              <w:bottom w:val="nil"/>
              <w:right w:val="nil"/>
            </w:tcBorders>
          </w:tcPr>
          <w:p w14:paraId="5C0C9328" w14:textId="77777777" w:rsidR="00AA66E1" w:rsidRDefault="00AA66E1" w:rsidP="00AA66E1">
            <w:pPr>
              <w:pStyle w:val="Aaoeeu"/>
              <w:widowControl/>
              <w:spacing w:before="20" w:after="20"/>
              <w:rPr>
                <w:rFonts w:ascii="Arial Narrow" w:hAnsi="Arial Narrow"/>
                <w:lang w:val="it-IT"/>
              </w:rPr>
            </w:pPr>
          </w:p>
        </w:tc>
        <w:tc>
          <w:tcPr>
            <w:tcW w:w="7229" w:type="dxa"/>
            <w:tcBorders>
              <w:top w:val="nil"/>
              <w:left w:val="nil"/>
              <w:bottom w:val="nil"/>
              <w:right w:val="nil"/>
            </w:tcBorders>
          </w:tcPr>
          <w:p w14:paraId="69763C72" w14:textId="77777777" w:rsidR="00AA66E1" w:rsidRDefault="00AA66E1" w:rsidP="00AA66E1">
            <w:pPr>
              <w:pStyle w:val="Eaoaeaa"/>
              <w:widowControl/>
              <w:tabs>
                <w:tab w:val="clear" w:pos="4153"/>
                <w:tab w:val="clear" w:pos="8306"/>
              </w:tabs>
              <w:spacing w:before="20" w:after="20"/>
              <w:rPr>
                <w:rFonts w:ascii="Arial Narrow" w:hAnsi="Arial Narrow"/>
                <w:lang w:val="it-IT"/>
              </w:rPr>
            </w:pPr>
            <w:r>
              <w:rPr>
                <w:rFonts w:ascii="Arial Narrow" w:hAnsi="Arial Narrow"/>
                <w:lang w:val="it-IT"/>
              </w:rPr>
              <w:t>Luogo e provincia</w:t>
            </w:r>
          </w:p>
        </w:tc>
      </w:tr>
    </w:tbl>
    <w:p w14:paraId="469C4FBA" w14:textId="77777777" w:rsidR="00AA66E1" w:rsidRDefault="00AA66E1" w:rsidP="00AA66E1">
      <w:pPr>
        <w:pStyle w:val="Aaoeeu"/>
        <w:widowControl/>
        <w:spacing w:before="20" w:after="20"/>
        <w:rPr>
          <w:rFonts w:ascii="Arial Narrow" w:hAnsi="Arial Narrow"/>
          <w:sz w:val="10"/>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AA66E1" w14:paraId="72AC82A5" w14:textId="77777777" w:rsidTr="00AA66E1">
        <w:tc>
          <w:tcPr>
            <w:tcW w:w="2943" w:type="dxa"/>
            <w:tcBorders>
              <w:top w:val="nil"/>
              <w:left w:val="nil"/>
              <w:bottom w:val="nil"/>
              <w:right w:val="nil"/>
            </w:tcBorders>
          </w:tcPr>
          <w:p w14:paraId="75AB78B2" w14:textId="77777777" w:rsidR="00AA66E1" w:rsidRDefault="00AA66E1" w:rsidP="00AA66E1">
            <w:pPr>
              <w:pStyle w:val="Aeeaoaeaa1"/>
              <w:widowControl/>
              <w:spacing w:before="20" w:after="20"/>
              <w:rPr>
                <w:rFonts w:ascii="Arial Narrow" w:hAnsi="Arial Narrow"/>
                <w:lang w:val="it-IT"/>
              </w:rPr>
            </w:pPr>
            <w:r>
              <w:rPr>
                <w:rFonts w:ascii="Arial Narrow" w:hAnsi="Arial Narrow"/>
                <w:b w:val="0"/>
                <w:lang w:val="it-IT"/>
              </w:rPr>
              <w:t>Data di nascita</w:t>
            </w:r>
          </w:p>
        </w:tc>
        <w:tc>
          <w:tcPr>
            <w:tcW w:w="284" w:type="dxa"/>
            <w:tcBorders>
              <w:top w:val="nil"/>
              <w:left w:val="nil"/>
              <w:bottom w:val="nil"/>
              <w:right w:val="nil"/>
            </w:tcBorders>
          </w:tcPr>
          <w:p w14:paraId="4E42349B" w14:textId="77777777" w:rsidR="00AA66E1" w:rsidRDefault="00AA66E1" w:rsidP="00AA66E1">
            <w:pPr>
              <w:pStyle w:val="Aaoeeu"/>
              <w:widowControl/>
              <w:spacing w:before="20" w:after="20"/>
              <w:rPr>
                <w:rFonts w:ascii="Arial Narrow" w:hAnsi="Arial Narrow"/>
                <w:lang w:val="it-IT"/>
              </w:rPr>
            </w:pPr>
          </w:p>
        </w:tc>
        <w:tc>
          <w:tcPr>
            <w:tcW w:w="7229" w:type="dxa"/>
            <w:tcBorders>
              <w:top w:val="nil"/>
              <w:left w:val="nil"/>
              <w:bottom w:val="nil"/>
              <w:right w:val="nil"/>
            </w:tcBorders>
          </w:tcPr>
          <w:p w14:paraId="5CE90688" w14:textId="77777777" w:rsidR="00AA66E1" w:rsidRDefault="00AA66E1" w:rsidP="00AA66E1">
            <w:pPr>
              <w:pStyle w:val="Eaoaeaa"/>
              <w:widowControl/>
              <w:tabs>
                <w:tab w:val="clear" w:pos="4153"/>
                <w:tab w:val="clear" w:pos="8306"/>
              </w:tabs>
              <w:spacing w:before="20" w:after="20"/>
              <w:rPr>
                <w:rFonts w:ascii="Arial Narrow" w:hAnsi="Arial Narrow"/>
                <w:lang w:val="it-IT"/>
              </w:rPr>
            </w:pPr>
            <w:proofErr w:type="gramStart"/>
            <w:r>
              <w:rPr>
                <w:rFonts w:ascii="Arial Narrow" w:hAnsi="Arial Narrow"/>
                <w:smallCaps/>
                <w:lang w:val="it-IT"/>
              </w:rPr>
              <w:t xml:space="preserve">[ </w:t>
            </w:r>
            <w:r>
              <w:rPr>
                <w:rFonts w:ascii="Arial Narrow" w:hAnsi="Arial Narrow"/>
                <w:lang w:val="it-IT"/>
              </w:rPr>
              <w:t>Giorno</w:t>
            </w:r>
            <w:proofErr w:type="gramEnd"/>
            <w:r>
              <w:rPr>
                <w:rFonts w:ascii="Arial Narrow" w:hAnsi="Arial Narrow"/>
                <w:lang w:val="it-IT"/>
              </w:rPr>
              <w:t xml:space="preserve">, mese, </w:t>
            </w:r>
            <w:proofErr w:type="gramStart"/>
            <w:r>
              <w:rPr>
                <w:rFonts w:ascii="Arial Narrow" w:hAnsi="Arial Narrow"/>
                <w:lang w:val="it-IT"/>
              </w:rPr>
              <w:t>anno</w:t>
            </w:r>
            <w:r>
              <w:rPr>
                <w:rFonts w:ascii="Arial Narrow" w:hAnsi="Arial Narrow"/>
                <w:smallCaps/>
                <w:lang w:val="it-IT"/>
              </w:rPr>
              <w:t xml:space="preserve"> ]</w:t>
            </w:r>
            <w:proofErr w:type="gramEnd"/>
          </w:p>
        </w:tc>
      </w:tr>
    </w:tbl>
    <w:p w14:paraId="5F1CDBB7" w14:textId="77777777" w:rsidR="00AA66E1" w:rsidRDefault="00AA66E1" w:rsidP="00AA66E1">
      <w:pPr>
        <w:pStyle w:val="Aaoeeu"/>
        <w:widowControl/>
        <w:spacing w:before="20" w:after="20"/>
        <w:rPr>
          <w:rFonts w:ascii="Arial Narrow" w:hAnsi="Arial Narrow"/>
          <w:lang w:val="it-IT"/>
        </w:rPr>
      </w:pPr>
    </w:p>
    <w:p w14:paraId="7125EB59" w14:textId="77777777" w:rsidR="00AA66E1" w:rsidRDefault="00AA66E1" w:rsidP="00AA66E1">
      <w:pPr>
        <w:pStyle w:val="Aaoeeu"/>
        <w:widowControl/>
        <w:rPr>
          <w:rFonts w:ascii="Arial Narrow" w:hAnsi="Arial Narrow"/>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tblGrid>
      <w:tr w:rsidR="00AA66E1" w14:paraId="0212301E" w14:textId="77777777" w:rsidTr="00AA66E1">
        <w:tc>
          <w:tcPr>
            <w:tcW w:w="2943" w:type="dxa"/>
            <w:tcBorders>
              <w:top w:val="nil"/>
              <w:left w:val="nil"/>
              <w:bottom w:val="nil"/>
              <w:right w:val="nil"/>
            </w:tcBorders>
          </w:tcPr>
          <w:p w14:paraId="56C29670" w14:textId="77777777" w:rsidR="00AA66E1" w:rsidRDefault="00AA66E1" w:rsidP="00AA66E1">
            <w:pPr>
              <w:pStyle w:val="Aeeaoaeaa1"/>
              <w:widowControl/>
              <w:rPr>
                <w:rFonts w:ascii="Arial Narrow" w:hAnsi="Arial Narrow"/>
                <w:smallCaps/>
                <w:sz w:val="24"/>
                <w:lang w:val="it-IT"/>
              </w:rPr>
            </w:pPr>
            <w:r>
              <w:rPr>
                <w:rFonts w:ascii="Arial Narrow" w:hAnsi="Arial Narrow"/>
                <w:smallCaps/>
                <w:sz w:val="24"/>
                <w:lang w:val="it-IT"/>
              </w:rPr>
              <w:t>Esperienza lavorativa</w:t>
            </w:r>
          </w:p>
        </w:tc>
      </w:tr>
    </w:tbl>
    <w:p w14:paraId="0ECC91D1" w14:textId="77777777" w:rsidR="00AA66E1" w:rsidRDefault="00AA66E1" w:rsidP="00AA66E1">
      <w:pPr>
        <w:pStyle w:val="Aaoeeu"/>
        <w:widowControl/>
        <w:jc w:val="both"/>
        <w:rPr>
          <w:rFonts w:ascii="Arial Narrow" w:hAnsi="Arial Narrow"/>
          <w:lang w:val="it-IT"/>
        </w:rPr>
      </w:pPr>
      <w:r>
        <w:rPr>
          <w:rFonts w:ascii="Arial Narrow" w:hAnsi="Arial Narrow"/>
          <w:b/>
          <w:lang w:val="it-IT"/>
        </w:rPr>
        <w:tab/>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AA66E1" w14:paraId="0C508EF6" w14:textId="77777777" w:rsidTr="00AA66E1">
        <w:tc>
          <w:tcPr>
            <w:tcW w:w="2943" w:type="dxa"/>
            <w:tcBorders>
              <w:top w:val="nil"/>
              <w:left w:val="nil"/>
              <w:bottom w:val="nil"/>
              <w:right w:val="nil"/>
            </w:tcBorders>
          </w:tcPr>
          <w:p w14:paraId="5902CB21" w14:textId="77777777" w:rsidR="00AA66E1" w:rsidRDefault="00AA66E1" w:rsidP="00AA66E1">
            <w:pPr>
              <w:pStyle w:val="OiaeaeiYiio2"/>
              <w:widowControl/>
              <w:spacing w:before="20" w:after="20"/>
              <w:rPr>
                <w:rFonts w:ascii="Arial Narrow" w:hAnsi="Arial Narrow"/>
                <w:i w:val="0"/>
                <w:sz w:val="18"/>
                <w:lang w:val="it-IT"/>
              </w:rPr>
            </w:pPr>
            <w:r>
              <w:rPr>
                <w:rFonts w:ascii="Arial Narrow" w:hAnsi="Arial Narrow"/>
                <w:b/>
                <w:i w:val="0"/>
                <w:sz w:val="20"/>
                <w:lang w:val="it-IT"/>
              </w:rPr>
              <w:t xml:space="preserve">• </w:t>
            </w:r>
            <w:r>
              <w:rPr>
                <w:rFonts w:ascii="Arial Narrow" w:hAnsi="Arial Narrow"/>
                <w:i w:val="0"/>
                <w:sz w:val="20"/>
                <w:lang w:val="it-IT"/>
              </w:rPr>
              <w:t>Date (da – a)</w:t>
            </w:r>
          </w:p>
        </w:tc>
        <w:tc>
          <w:tcPr>
            <w:tcW w:w="284" w:type="dxa"/>
            <w:tcBorders>
              <w:top w:val="nil"/>
              <w:left w:val="nil"/>
              <w:bottom w:val="nil"/>
              <w:right w:val="nil"/>
            </w:tcBorders>
          </w:tcPr>
          <w:p w14:paraId="5B37976A" w14:textId="77777777" w:rsidR="00AA66E1" w:rsidRDefault="00AA66E1" w:rsidP="00AA66E1">
            <w:pPr>
              <w:pStyle w:val="Aaoeeu"/>
              <w:widowControl/>
              <w:spacing w:before="20" w:after="20"/>
              <w:rPr>
                <w:rFonts w:ascii="Arial Narrow" w:hAnsi="Arial Narrow"/>
                <w:lang w:val="it-IT"/>
              </w:rPr>
            </w:pPr>
          </w:p>
        </w:tc>
        <w:tc>
          <w:tcPr>
            <w:tcW w:w="7229" w:type="dxa"/>
            <w:tcBorders>
              <w:top w:val="nil"/>
              <w:left w:val="nil"/>
              <w:bottom w:val="nil"/>
              <w:right w:val="nil"/>
            </w:tcBorders>
          </w:tcPr>
          <w:p w14:paraId="7EB8A2F5" w14:textId="77777777" w:rsidR="00AA66E1" w:rsidRDefault="00AA66E1" w:rsidP="00AA66E1">
            <w:pPr>
              <w:pStyle w:val="OiaeaeiYiio2"/>
              <w:widowControl/>
              <w:spacing w:before="20" w:after="20"/>
              <w:jc w:val="left"/>
              <w:rPr>
                <w:rFonts w:ascii="Arial Narrow" w:hAnsi="Arial Narrow"/>
                <w:i w:val="0"/>
                <w:sz w:val="20"/>
                <w:lang w:val="it-IT"/>
              </w:rPr>
            </w:pPr>
            <w:r>
              <w:rPr>
                <w:rFonts w:ascii="Arial Narrow" w:hAnsi="Arial Narrow"/>
                <w:b/>
                <w:i w:val="0"/>
                <w:smallCaps/>
                <w:sz w:val="20"/>
                <w:lang w:val="it-IT"/>
              </w:rPr>
              <w:t xml:space="preserve"> </w:t>
            </w:r>
            <w:proofErr w:type="gramStart"/>
            <w:r>
              <w:rPr>
                <w:rFonts w:ascii="Arial Narrow" w:hAnsi="Arial Narrow"/>
                <w:i w:val="0"/>
                <w:sz w:val="20"/>
                <w:lang w:val="it-IT"/>
              </w:rPr>
              <w:t>[ Iniziare</w:t>
            </w:r>
            <w:proofErr w:type="gramEnd"/>
            <w:r>
              <w:rPr>
                <w:rFonts w:ascii="Arial Narrow" w:hAnsi="Arial Narrow"/>
                <w:i w:val="0"/>
                <w:sz w:val="20"/>
                <w:lang w:val="it-IT"/>
              </w:rPr>
              <w:t xml:space="preserve"> con le informazioni più recenti ed elencare separatamente ciascun impiego pertinente ricoperto. ]</w:t>
            </w:r>
          </w:p>
        </w:tc>
      </w:tr>
      <w:tr w:rsidR="00AA66E1" w14:paraId="0E1A412E" w14:textId="77777777" w:rsidTr="00AA66E1">
        <w:tc>
          <w:tcPr>
            <w:tcW w:w="2943" w:type="dxa"/>
            <w:tcBorders>
              <w:top w:val="nil"/>
              <w:left w:val="nil"/>
              <w:bottom w:val="nil"/>
              <w:right w:val="nil"/>
            </w:tcBorders>
          </w:tcPr>
          <w:p w14:paraId="098933E2" w14:textId="77777777" w:rsidR="00AA66E1" w:rsidRDefault="00AA66E1" w:rsidP="00AA66E1">
            <w:pPr>
              <w:pStyle w:val="OiaeaeiYiio2"/>
              <w:widowControl/>
              <w:spacing w:before="20" w:after="20"/>
              <w:rPr>
                <w:rFonts w:ascii="Arial Narrow" w:hAnsi="Arial Narrow"/>
                <w:i w:val="0"/>
                <w:sz w:val="18"/>
                <w:lang w:val="it-IT"/>
              </w:rPr>
            </w:pPr>
            <w:r>
              <w:rPr>
                <w:rFonts w:ascii="Arial Narrow" w:hAnsi="Arial Narrow"/>
                <w:b/>
                <w:i w:val="0"/>
                <w:sz w:val="20"/>
                <w:lang w:val="it-IT"/>
              </w:rPr>
              <w:t xml:space="preserve">• </w:t>
            </w:r>
            <w:r>
              <w:rPr>
                <w:rFonts w:ascii="Arial Narrow" w:hAnsi="Arial Narrow"/>
                <w:i w:val="0"/>
                <w:sz w:val="20"/>
                <w:lang w:val="it-IT"/>
              </w:rPr>
              <w:t>Nome e indirizzo del datore di lavoro</w:t>
            </w:r>
          </w:p>
        </w:tc>
        <w:tc>
          <w:tcPr>
            <w:tcW w:w="284" w:type="dxa"/>
            <w:tcBorders>
              <w:top w:val="nil"/>
              <w:left w:val="nil"/>
              <w:bottom w:val="nil"/>
              <w:right w:val="nil"/>
            </w:tcBorders>
          </w:tcPr>
          <w:p w14:paraId="6F9827A3" w14:textId="77777777" w:rsidR="00AA66E1" w:rsidRDefault="00AA66E1" w:rsidP="00AA66E1">
            <w:pPr>
              <w:pStyle w:val="Aaoeeu"/>
              <w:widowControl/>
              <w:spacing w:before="20" w:after="20"/>
              <w:rPr>
                <w:rFonts w:ascii="Arial Narrow" w:hAnsi="Arial Narrow"/>
                <w:lang w:val="it-IT"/>
              </w:rPr>
            </w:pPr>
          </w:p>
        </w:tc>
        <w:tc>
          <w:tcPr>
            <w:tcW w:w="7229" w:type="dxa"/>
            <w:tcBorders>
              <w:top w:val="nil"/>
              <w:left w:val="nil"/>
              <w:bottom w:val="nil"/>
              <w:right w:val="nil"/>
            </w:tcBorders>
          </w:tcPr>
          <w:p w14:paraId="3B357D72" w14:textId="77777777" w:rsidR="00AA66E1" w:rsidRDefault="00AA66E1" w:rsidP="00AA66E1">
            <w:pPr>
              <w:pStyle w:val="OiaeaeiYiio2"/>
              <w:widowControl/>
              <w:spacing w:before="20" w:after="20"/>
              <w:jc w:val="left"/>
              <w:rPr>
                <w:rFonts w:ascii="Arial Narrow" w:hAnsi="Arial Narrow"/>
                <w:i w:val="0"/>
                <w:sz w:val="20"/>
                <w:lang w:val="it-IT"/>
              </w:rPr>
            </w:pPr>
          </w:p>
        </w:tc>
      </w:tr>
      <w:tr w:rsidR="00AA66E1" w14:paraId="0475651E" w14:textId="77777777" w:rsidTr="00AA66E1">
        <w:tc>
          <w:tcPr>
            <w:tcW w:w="2943" w:type="dxa"/>
            <w:tcBorders>
              <w:top w:val="nil"/>
              <w:left w:val="nil"/>
              <w:bottom w:val="nil"/>
              <w:right w:val="nil"/>
            </w:tcBorders>
          </w:tcPr>
          <w:p w14:paraId="20432F1F" w14:textId="77777777" w:rsidR="00AA66E1" w:rsidRDefault="00AA66E1" w:rsidP="00AA66E1">
            <w:pPr>
              <w:pStyle w:val="OiaeaeiYiio2"/>
              <w:widowControl/>
              <w:spacing w:before="20" w:after="20"/>
              <w:rPr>
                <w:rFonts w:ascii="Arial Narrow" w:hAnsi="Arial Narrow"/>
                <w:i w:val="0"/>
                <w:sz w:val="20"/>
                <w:lang w:val="it-IT"/>
              </w:rPr>
            </w:pPr>
            <w:r>
              <w:rPr>
                <w:rFonts w:ascii="Arial Narrow" w:hAnsi="Arial Narrow"/>
                <w:b/>
                <w:i w:val="0"/>
                <w:sz w:val="20"/>
                <w:lang w:val="it-IT"/>
              </w:rPr>
              <w:t xml:space="preserve">• </w:t>
            </w:r>
            <w:r>
              <w:rPr>
                <w:rFonts w:ascii="Arial Narrow" w:hAnsi="Arial Narrow"/>
                <w:i w:val="0"/>
                <w:sz w:val="20"/>
                <w:lang w:val="it-IT"/>
              </w:rPr>
              <w:t>Tipo di azienda o settore</w:t>
            </w:r>
          </w:p>
        </w:tc>
        <w:tc>
          <w:tcPr>
            <w:tcW w:w="284" w:type="dxa"/>
            <w:tcBorders>
              <w:top w:val="nil"/>
              <w:left w:val="nil"/>
              <w:bottom w:val="nil"/>
              <w:right w:val="nil"/>
            </w:tcBorders>
          </w:tcPr>
          <w:p w14:paraId="4C736E96" w14:textId="77777777" w:rsidR="00AA66E1" w:rsidRDefault="00AA66E1" w:rsidP="00AA66E1">
            <w:pPr>
              <w:pStyle w:val="Aaoeeu"/>
              <w:widowControl/>
              <w:spacing w:before="20" w:after="20"/>
              <w:rPr>
                <w:rFonts w:ascii="Arial Narrow" w:hAnsi="Arial Narrow"/>
                <w:lang w:val="it-IT"/>
              </w:rPr>
            </w:pPr>
          </w:p>
        </w:tc>
        <w:tc>
          <w:tcPr>
            <w:tcW w:w="7229" w:type="dxa"/>
            <w:tcBorders>
              <w:top w:val="nil"/>
              <w:left w:val="nil"/>
              <w:bottom w:val="nil"/>
              <w:right w:val="nil"/>
            </w:tcBorders>
          </w:tcPr>
          <w:p w14:paraId="03663E6C" w14:textId="77777777" w:rsidR="00AA66E1" w:rsidRDefault="00AA66E1" w:rsidP="00AA66E1">
            <w:pPr>
              <w:pStyle w:val="OiaeaeiYiio2"/>
              <w:widowControl/>
              <w:spacing w:before="20" w:after="20"/>
              <w:jc w:val="left"/>
              <w:rPr>
                <w:rFonts w:ascii="Arial Narrow" w:hAnsi="Arial Narrow"/>
                <w:i w:val="0"/>
                <w:sz w:val="20"/>
                <w:lang w:val="it-IT"/>
              </w:rPr>
            </w:pPr>
          </w:p>
        </w:tc>
      </w:tr>
      <w:tr w:rsidR="00AA66E1" w14:paraId="44E7A392" w14:textId="77777777" w:rsidTr="00AA66E1">
        <w:tc>
          <w:tcPr>
            <w:tcW w:w="2943" w:type="dxa"/>
            <w:tcBorders>
              <w:top w:val="nil"/>
              <w:left w:val="nil"/>
              <w:bottom w:val="nil"/>
              <w:right w:val="nil"/>
            </w:tcBorders>
          </w:tcPr>
          <w:p w14:paraId="26B4E600" w14:textId="77777777" w:rsidR="00AA66E1" w:rsidRDefault="00AA66E1" w:rsidP="00AA66E1">
            <w:pPr>
              <w:pStyle w:val="OiaeaeiYiio2"/>
              <w:widowControl/>
              <w:spacing w:before="20" w:after="20"/>
              <w:rPr>
                <w:rFonts w:ascii="Arial Narrow" w:hAnsi="Arial Narrow"/>
                <w:i w:val="0"/>
                <w:sz w:val="18"/>
                <w:lang w:val="it-IT"/>
              </w:rPr>
            </w:pPr>
            <w:r>
              <w:rPr>
                <w:rFonts w:ascii="Arial Narrow" w:hAnsi="Arial Narrow"/>
                <w:b/>
                <w:i w:val="0"/>
                <w:sz w:val="20"/>
                <w:lang w:val="it-IT"/>
              </w:rPr>
              <w:t xml:space="preserve">• </w:t>
            </w:r>
            <w:r>
              <w:rPr>
                <w:rFonts w:ascii="Arial Narrow" w:hAnsi="Arial Narrow"/>
                <w:i w:val="0"/>
                <w:sz w:val="20"/>
                <w:lang w:val="it-IT"/>
              </w:rPr>
              <w:t>Tipo di impiego</w:t>
            </w:r>
          </w:p>
        </w:tc>
        <w:tc>
          <w:tcPr>
            <w:tcW w:w="284" w:type="dxa"/>
            <w:tcBorders>
              <w:top w:val="nil"/>
              <w:left w:val="nil"/>
              <w:bottom w:val="nil"/>
              <w:right w:val="nil"/>
            </w:tcBorders>
          </w:tcPr>
          <w:p w14:paraId="04E84706" w14:textId="77777777" w:rsidR="00AA66E1" w:rsidRDefault="00AA66E1" w:rsidP="00AA66E1">
            <w:pPr>
              <w:pStyle w:val="Aaoeeu"/>
              <w:widowControl/>
              <w:spacing w:before="20" w:after="20"/>
              <w:rPr>
                <w:rFonts w:ascii="Arial Narrow" w:hAnsi="Arial Narrow"/>
                <w:lang w:val="it-IT"/>
              </w:rPr>
            </w:pPr>
          </w:p>
        </w:tc>
        <w:tc>
          <w:tcPr>
            <w:tcW w:w="7229" w:type="dxa"/>
            <w:tcBorders>
              <w:top w:val="nil"/>
              <w:left w:val="nil"/>
              <w:bottom w:val="nil"/>
              <w:right w:val="nil"/>
            </w:tcBorders>
          </w:tcPr>
          <w:p w14:paraId="5DF96D6C" w14:textId="77777777" w:rsidR="00AA66E1" w:rsidRDefault="00AA66E1" w:rsidP="00AA66E1">
            <w:pPr>
              <w:pStyle w:val="OiaeaeiYiio2"/>
              <w:widowControl/>
              <w:spacing w:before="20" w:after="20"/>
              <w:jc w:val="left"/>
              <w:rPr>
                <w:rFonts w:ascii="Arial Narrow" w:hAnsi="Arial Narrow"/>
                <w:i w:val="0"/>
                <w:sz w:val="20"/>
                <w:lang w:val="it-IT"/>
              </w:rPr>
            </w:pPr>
          </w:p>
        </w:tc>
      </w:tr>
      <w:tr w:rsidR="00AA66E1" w14:paraId="2C161897" w14:textId="77777777" w:rsidTr="00AA66E1">
        <w:tc>
          <w:tcPr>
            <w:tcW w:w="2943" w:type="dxa"/>
            <w:tcBorders>
              <w:top w:val="nil"/>
              <w:left w:val="nil"/>
              <w:bottom w:val="nil"/>
              <w:right w:val="nil"/>
            </w:tcBorders>
          </w:tcPr>
          <w:p w14:paraId="057B01FE" w14:textId="77777777" w:rsidR="00AA66E1" w:rsidRDefault="00AA66E1" w:rsidP="00AA66E1">
            <w:pPr>
              <w:pStyle w:val="OiaeaeiYiio2"/>
              <w:widowControl/>
              <w:spacing w:before="20" w:after="20"/>
              <w:rPr>
                <w:rFonts w:ascii="Arial Narrow" w:hAnsi="Arial Narrow"/>
                <w:i w:val="0"/>
                <w:sz w:val="18"/>
                <w:lang w:val="it-IT"/>
              </w:rPr>
            </w:pPr>
            <w:r>
              <w:rPr>
                <w:rFonts w:ascii="Arial Narrow" w:hAnsi="Arial Narrow"/>
                <w:b/>
                <w:i w:val="0"/>
                <w:sz w:val="20"/>
                <w:lang w:val="it-IT"/>
              </w:rPr>
              <w:t xml:space="preserve">• </w:t>
            </w:r>
            <w:r>
              <w:rPr>
                <w:rFonts w:ascii="Arial Narrow" w:hAnsi="Arial Narrow"/>
                <w:i w:val="0"/>
                <w:sz w:val="20"/>
                <w:lang w:val="it-IT"/>
              </w:rPr>
              <w:t>Principali mansioni e responsabilità</w:t>
            </w:r>
          </w:p>
        </w:tc>
        <w:tc>
          <w:tcPr>
            <w:tcW w:w="284" w:type="dxa"/>
            <w:tcBorders>
              <w:top w:val="nil"/>
              <w:left w:val="nil"/>
              <w:bottom w:val="nil"/>
              <w:right w:val="nil"/>
            </w:tcBorders>
          </w:tcPr>
          <w:p w14:paraId="5B081A9B" w14:textId="77777777" w:rsidR="00AA66E1" w:rsidRDefault="00AA66E1" w:rsidP="00AA66E1">
            <w:pPr>
              <w:pStyle w:val="Aaoeeu"/>
              <w:widowControl/>
              <w:spacing w:before="20" w:after="20"/>
              <w:rPr>
                <w:rFonts w:ascii="Arial Narrow" w:hAnsi="Arial Narrow"/>
                <w:lang w:val="it-IT"/>
              </w:rPr>
            </w:pPr>
          </w:p>
        </w:tc>
        <w:tc>
          <w:tcPr>
            <w:tcW w:w="7229" w:type="dxa"/>
            <w:tcBorders>
              <w:top w:val="nil"/>
              <w:left w:val="nil"/>
              <w:bottom w:val="nil"/>
              <w:right w:val="nil"/>
            </w:tcBorders>
          </w:tcPr>
          <w:p w14:paraId="60F18206" w14:textId="77777777" w:rsidR="00AA66E1" w:rsidRDefault="00AA66E1" w:rsidP="00AA66E1">
            <w:pPr>
              <w:pStyle w:val="OiaeaeiYiio2"/>
              <w:widowControl/>
              <w:spacing w:before="20" w:after="20"/>
              <w:jc w:val="left"/>
              <w:rPr>
                <w:rFonts w:ascii="Arial Narrow" w:hAnsi="Arial Narrow"/>
                <w:i w:val="0"/>
                <w:sz w:val="20"/>
                <w:lang w:val="it-IT"/>
              </w:rPr>
            </w:pPr>
          </w:p>
        </w:tc>
      </w:tr>
    </w:tbl>
    <w:p w14:paraId="66BA2EB9" w14:textId="77777777" w:rsidR="00AA66E1" w:rsidRDefault="00AA66E1" w:rsidP="00AA66E1">
      <w:pPr>
        <w:pStyle w:val="Aaoeeu"/>
        <w:widowControl/>
        <w:rPr>
          <w:rFonts w:ascii="Arial Narrow" w:hAnsi="Arial Narrow"/>
          <w:lang w:val="it-IT"/>
        </w:rPr>
      </w:pPr>
    </w:p>
    <w:p w14:paraId="0F9F4F32" w14:textId="77777777" w:rsidR="00AA66E1" w:rsidRDefault="00AA66E1" w:rsidP="00AA66E1">
      <w:pPr>
        <w:pStyle w:val="Aaoeeu"/>
        <w:widowControl/>
        <w:rPr>
          <w:rFonts w:ascii="Arial Narrow" w:hAnsi="Arial Narrow"/>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tblGrid>
      <w:tr w:rsidR="00AA66E1" w14:paraId="4154AE55" w14:textId="77777777" w:rsidTr="00AA66E1">
        <w:tc>
          <w:tcPr>
            <w:tcW w:w="2943" w:type="dxa"/>
            <w:tcBorders>
              <w:top w:val="nil"/>
              <w:left w:val="nil"/>
              <w:bottom w:val="nil"/>
              <w:right w:val="nil"/>
            </w:tcBorders>
          </w:tcPr>
          <w:p w14:paraId="6DADD86D" w14:textId="77777777" w:rsidR="00AA66E1" w:rsidRDefault="00AA66E1" w:rsidP="00AA66E1">
            <w:pPr>
              <w:pStyle w:val="Aeeaoaeaa1"/>
              <w:widowControl/>
              <w:rPr>
                <w:rFonts w:ascii="Arial Narrow" w:hAnsi="Arial Narrow"/>
                <w:smallCaps/>
                <w:sz w:val="24"/>
                <w:lang w:val="it-IT"/>
              </w:rPr>
            </w:pPr>
            <w:r>
              <w:rPr>
                <w:rFonts w:ascii="Arial Narrow" w:hAnsi="Arial Narrow"/>
                <w:smallCaps/>
                <w:sz w:val="24"/>
                <w:lang w:val="it-IT"/>
              </w:rPr>
              <w:t>Istruzione e formazione</w:t>
            </w:r>
          </w:p>
        </w:tc>
      </w:tr>
    </w:tbl>
    <w:p w14:paraId="68B0B989" w14:textId="77777777" w:rsidR="00AA66E1" w:rsidRDefault="00AA66E1" w:rsidP="00AA66E1">
      <w:pPr>
        <w:pStyle w:val="Aaoeeu"/>
        <w:widowControl/>
        <w:rPr>
          <w:rFonts w:ascii="Arial Narrow" w:hAnsi="Arial Narrow"/>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AA66E1" w14:paraId="4D321A74" w14:textId="77777777" w:rsidTr="00AA66E1">
        <w:tc>
          <w:tcPr>
            <w:tcW w:w="2943" w:type="dxa"/>
            <w:tcBorders>
              <w:top w:val="nil"/>
              <w:left w:val="nil"/>
              <w:bottom w:val="nil"/>
              <w:right w:val="nil"/>
            </w:tcBorders>
          </w:tcPr>
          <w:p w14:paraId="5ECAA19F" w14:textId="77777777" w:rsidR="00AA66E1" w:rsidRDefault="00AA66E1" w:rsidP="00AA66E1">
            <w:pPr>
              <w:pStyle w:val="OiaeaeiYiio2"/>
              <w:widowControl/>
              <w:spacing w:before="20" w:after="20"/>
              <w:rPr>
                <w:rFonts w:ascii="Arial Narrow" w:hAnsi="Arial Narrow"/>
                <w:i w:val="0"/>
                <w:sz w:val="20"/>
                <w:lang w:val="it-IT"/>
              </w:rPr>
            </w:pPr>
            <w:r>
              <w:rPr>
                <w:rFonts w:ascii="Arial Narrow" w:hAnsi="Arial Narrow"/>
                <w:i w:val="0"/>
                <w:sz w:val="20"/>
                <w:lang w:val="it-IT"/>
              </w:rPr>
              <w:t>• Date (da – a)</w:t>
            </w:r>
          </w:p>
        </w:tc>
        <w:tc>
          <w:tcPr>
            <w:tcW w:w="284" w:type="dxa"/>
            <w:tcBorders>
              <w:top w:val="nil"/>
              <w:left w:val="nil"/>
              <w:bottom w:val="nil"/>
              <w:right w:val="nil"/>
            </w:tcBorders>
          </w:tcPr>
          <w:p w14:paraId="1EA73D56" w14:textId="77777777" w:rsidR="00AA66E1" w:rsidRDefault="00AA66E1" w:rsidP="00AA66E1">
            <w:pPr>
              <w:pStyle w:val="Aaoeeu"/>
              <w:widowControl/>
              <w:spacing w:before="20" w:after="20"/>
              <w:rPr>
                <w:rFonts w:ascii="Arial Narrow" w:hAnsi="Arial Narrow"/>
                <w:lang w:val="it-IT"/>
              </w:rPr>
            </w:pPr>
          </w:p>
        </w:tc>
        <w:tc>
          <w:tcPr>
            <w:tcW w:w="7229" w:type="dxa"/>
            <w:tcBorders>
              <w:top w:val="nil"/>
              <w:left w:val="nil"/>
              <w:bottom w:val="nil"/>
              <w:right w:val="nil"/>
            </w:tcBorders>
          </w:tcPr>
          <w:p w14:paraId="10E8C74A" w14:textId="77777777" w:rsidR="00AA66E1" w:rsidRDefault="00AA66E1" w:rsidP="00AA66E1">
            <w:pPr>
              <w:pStyle w:val="OiaeaeiYiio2"/>
              <w:widowControl/>
              <w:spacing w:before="20" w:after="20"/>
              <w:jc w:val="left"/>
              <w:rPr>
                <w:rFonts w:ascii="Arial Narrow" w:hAnsi="Arial Narrow"/>
                <w:i w:val="0"/>
                <w:sz w:val="20"/>
                <w:lang w:val="it-IT"/>
              </w:rPr>
            </w:pPr>
            <w:proofErr w:type="gramStart"/>
            <w:r>
              <w:rPr>
                <w:rFonts w:ascii="Arial Narrow" w:hAnsi="Arial Narrow"/>
                <w:i w:val="0"/>
                <w:sz w:val="20"/>
                <w:lang w:val="it-IT"/>
              </w:rPr>
              <w:t>[ Iniziare</w:t>
            </w:r>
            <w:proofErr w:type="gramEnd"/>
            <w:r>
              <w:rPr>
                <w:rFonts w:ascii="Arial Narrow" w:hAnsi="Arial Narrow"/>
                <w:i w:val="0"/>
                <w:sz w:val="20"/>
                <w:lang w:val="it-IT"/>
              </w:rPr>
              <w:t xml:space="preserve"> con le informazioni più recenti ed elencare separatamente ciascun corso pertinente frequentato con successo. ]</w:t>
            </w:r>
          </w:p>
        </w:tc>
      </w:tr>
      <w:tr w:rsidR="00AA66E1" w14:paraId="0908F7E7" w14:textId="77777777" w:rsidTr="00AA66E1">
        <w:tc>
          <w:tcPr>
            <w:tcW w:w="2943" w:type="dxa"/>
            <w:tcBorders>
              <w:top w:val="nil"/>
              <w:left w:val="nil"/>
              <w:bottom w:val="nil"/>
              <w:right w:val="nil"/>
            </w:tcBorders>
          </w:tcPr>
          <w:p w14:paraId="162DB34D" w14:textId="77777777" w:rsidR="00AA66E1" w:rsidRDefault="00AA66E1" w:rsidP="00AA66E1">
            <w:pPr>
              <w:pStyle w:val="OiaeaeiYiio2"/>
              <w:widowControl/>
              <w:spacing w:before="20" w:after="20"/>
              <w:rPr>
                <w:rFonts w:ascii="Arial Narrow" w:hAnsi="Arial Narrow"/>
                <w:i w:val="0"/>
                <w:sz w:val="20"/>
                <w:lang w:val="it-IT"/>
              </w:rPr>
            </w:pPr>
            <w:r>
              <w:rPr>
                <w:rFonts w:ascii="Arial Narrow" w:hAnsi="Arial Narrow"/>
                <w:i w:val="0"/>
                <w:sz w:val="20"/>
                <w:lang w:val="it-IT"/>
              </w:rPr>
              <w:t>• Nome e tipo di istituto di istruzione o formazione</w:t>
            </w:r>
          </w:p>
        </w:tc>
        <w:tc>
          <w:tcPr>
            <w:tcW w:w="284" w:type="dxa"/>
            <w:tcBorders>
              <w:top w:val="nil"/>
              <w:left w:val="nil"/>
              <w:bottom w:val="nil"/>
              <w:right w:val="nil"/>
            </w:tcBorders>
          </w:tcPr>
          <w:p w14:paraId="72445EAC" w14:textId="77777777" w:rsidR="00AA66E1" w:rsidRDefault="00AA66E1" w:rsidP="00AA66E1">
            <w:pPr>
              <w:pStyle w:val="Aaoeeu"/>
              <w:widowControl/>
              <w:spacing w:before="20" w:after="20"/>
              <w:rPr>
                <w:rFonts w:ascii="Arial Narrow" w:hAnsi="Arial Narrow"/>
                <w:lang w:val="it-IT"/>
              </w:rPr>
            </w:pPr>
          </w:p>
        </w:tc>
        <w:tc>
          <w:tcPr>
            <w:tcW w:w="7229" w:type="dxa"/>
            <w:tcBorders>
              <w:top w:val="nil"/>
              <w:left w:val="nil"/>
              <w:bottom w:val="nil"/>
              <w:right w:val="nil"/>
            </w:tcBorders>
          </w:tcPr>
          <w:p w14:paraId="43F0D42F" w14:textId="77777777" w:rsidR="00AA66E1" w:rsidRDefault="00AA66E1" w:rsidP="00AA66E1">
            <w:pPr>
              <w:pStyle w:val="OiaeaeiYiio2"/>
              <w:widowControl/>
              <w:spacing w:before="20" w:after="20"/>
              <w:jc w:val="left"/>
              <w:rPr>
                <w:rFonts w:ascii="Arial Narrow" w:hAnsi="Arial Narrow"/>
                <w:i w:val="0"/>
                <w:sz w:val="20"/>
                <w:lang w:val="it-IT"/>
              </w:rPr>
            </w:pPr>
          </w:p>
        </w:tc>
      </w:tr>
      <w:tr w:rsidR="00AA66E1" w14:paraId="4638DD8A" w14:textId="77777777" w:rsidTr="00AA66E1">
        <w:tc>
          <w:tcPr>
            <w:tcW w:w="2943" w:type="dxa"/>
            <w:tcBorders>
              <w:top w:val="nil"/>
              <w:left w:val="nil"/>
              <w:bottom w:val="nil"/>
              <w:right w:val="nil"/>
            </w:tcBorders>
          </w:tcPr>
          <w:p w14:paraId="381B10D1" w14:textId="77777777" w:rsidR="00AA66E1" w:rsidRDefault="00AA66E1" w:rsidP="00AA66E1">
            <w:pPr>
              <w:pStyle w:val="OiaeaeiYiio2"/>
              <w:widowControl/>
              <w:spacing w:before="20" w:after="20"/>
              <w:rPr>
                <w:rFonts w:ascii="Arial Narrow" w:hAnsi="Arial Narrow"/>
                <w:i w:val="0"/>
                <w:sz w:val="20"/>
                <w:lang w:val="it-IT"/>
              </w:rPr>
            </w:pPr>
            <w:r>
              <w:rPr>
                <w:rFonts w:ascii="Arial Narrow" w:hAnsi="Arial Narrow"/>
                <w:i w:val="0"/>
                <w:sz w:val="20"/>
                <w:lang w:val="it-IT"/>
              </w:rPr>
              <w:t>• Principali materie / abilità professionali oggetto dello studio</w:t>
            </w:r>
          </w:p>
        </w:tc>
        <w:tc>
          <w:tcPr>
            <w:tcW w:w="284" w:type="dxa"/>
            <w:tcBorders>
              <w:top w:val="nil"/>
              <w:left w:val="nil"/>
              <w:bottom w:val="nil"/>
              <w:right w:val="nil"/>
            </w:tcBorders>
          </w:tcPr>
          <w:p w14:paraId="0160E8BD" w14:textId="77777777" w:rsidR="00AA66E1" w:rsidRDefault="00AA66E1" w:rsidP="00AA66E1">
            <w:pPr>
              <w:pStyle w:val="Aaoeeu"/>
              <w:widowControl/>
              <w:spacing w:before="20" w:after="20"/>
              <w:rPr>
                <w:rFonts w:ascii="Arial Narrow" w:hAnsi="Arial Narrow"/>
                <w:lang w:val="it-IT"/>
              </w:rPr>
            </w:pPr>
          </w:p>
        </w:tc>
        <w:tc>
          <w:tcPr>
            <w:tcW w:w="7229" w:type="dxa"/>
            <w:tcBorders>
              <w:top w:val="nil"/>
              <w:left w:val="nil"/>
              <w:bottom w:val="nil"/>
              <w:right w:val="nil"/>
            </w:tcBorders>
          </w:tcPr>
          <w:p w14:paraId="7DCD40B8" w14:textId="77777777" w:rsidR="00AA66E1" w:rsidRDefault="00AA66E1" w:rsidP="00AA66E1">
            <w:pPr>
              <w:pStyle w:val="OiaeaeiYiio2"/>
              <w:widowControl/>
              <w:spacing w:before="20" w:after="20"/>
              <w:jc w:val="left"/>
              <w:rPr>
                <w:rFonts w:ascii="Arial Narrow" w:hAnsi="Arial Narrow"/>
                <w:i w:val="0"/>
                <w:sz w:val="20"/>
                <w:lang w:val="it-IT"/>
              </w:rPr>
            </w:pPr>
          </w:p>
        </w:tc>
      </w:tr>
      <w:tr w:rsidR="00AA66E1" w14:paraId="784CC6A8" w14:textId="77777777" w:rsidTr="00AA66E1">
        <w:tc>
          <w:tcPr>
            <w:tcW w:w="2943" w:type="dxa"/>
            <w:tcBorders>
              <w:top w:val="nil"/>
              <w:left w:val="nil"/>
              <w:bottom w:val="nil"/>
              <w:right w:val="nil"/>
            </w:tcBorders>
          </w:tcPr>
          <w:p w14:paraId="0E97BE8B" w14:textId="77777777" w:rsidR="00AA66E1" w:rsidRDefault="00AA66E1" w:rsidP="00AA66E1">
            <w:pPr>
              <w:pStyle w:val="OiaeaeiYiio2"/>
              <w:widowControl/>
              <w:spacing w:before="20" w:after="20"/>
              <w:rPr>
                <w:rFonts w:ascii="Arial Narrow" w:hAnsi="Arial Narrow"/>
                <w:i w:val="0"/>
                <w:sz w:val="20"/>
                <w:lang w:val="it-IT"/>
              </w:rPr>
            </w:pPr>
            <w:r>
              <w:rPr>
                <w:rFonts w:ascii="Arial Narrow" w:hAnsi="Arial Narrow"/>
                <w:i w:val="0"/>
                <w:sz w:val="20"/>
                <w:lang w:val="it-IT"/>
              </w:rPr>
              <w:t>• Qualifica conseguita</w:t>
            </w:r>
          </w:p>
        </w:tc>
        <w:tc>
          <w:tcPr>
            <w:tcW w:w="284" w:type="dxa"/>
            <w:tcBorders>
              <w:top w:val="nil"/>
              <w:left w:val="nil"/>
              <w:bottom w:val="nil"/>
              <w:right w:val="nil"/>
            </w:tcBorders>
          </w:tcPr>
          <w:p w14:paraId="6E7591F1" w14:textId="77777777" w:rsidR="00AA66E1" w:rsidRDefault="00AA66E1" w:rsidP="00AA66E1">
            <w:pPr>
              <w:pStyle w:val="Aaoeeu"/>
              <w:widowControl/>
              <w:spacing w:before="20" w:after="20"/>
              <w:rPr>
                <w:rFonts w:ascii="Arial Narrow" w:hAnsi="Arial Narrow"/>
                <w:lang w:val="it-IT"/>
              </w:rPr>
            </w:pPr>
          </w:p>
        </w:tc>
        <w:tc>
          <w:tcPr>
            <w:tcW w:w="7229" w:type="dxa"/>
            <w:tcBorders>
              <w:top w:val="nil"/>
              <w:left w:val="nil"/>
              <w:bottom w:val="nil"/>
              <w:right w:val="nil"/>
            </w:tcBorders>
          </w:tcPr>
          <w:p w14:paraId="2F6CB447" w14:textId="77777777" w:rsidR="00AA66E1" w:rsidRDefault="00AA66E1" w:rsidP="00AA66E1">
            <w:pPr>
              <w:pStyle w:val="OiaeaeiYiio2"/>
              <w:widowControl/>
              <w:spacing w:before="20" w:after="20"/>
              <w:jc w:val="left"/>
              <w:rPr>
                <w:rFonts w:ascii="Arial Narrow" w:hAnsi="Arial Narrow"/>
                <w:i w:val="0"/>
                <w:sz w:val="20"/>
                <w:lang w:val="it-IT"/>
              </w:rPr>
            </w:pPr>
          </w:p>
        </w:tc>
      </w:tr>
      <w:tr w:rsidR="00AA66E1" w14:paraId="057EA90D" w14:textId="77777777" w:rsidTr="00AA66E1">
        <w:tc>
          <w:tcPr>
            <w:tcW w:w="2943" w:type="dxa"/>
            <w:tcBorders>
              <w:top w:val="nil"/>
              <w:left w:val="nil"/>
              <w:bottom w:val="nil"/>
              <w:right w:val="nil"/>
            </w:tcBorders>
          </w:tcPr>
          <w:p w14:paraId="346E0415" w14:textId="77777777" w:rsidR="00AA66E1" w:rsidRDefault="00AA66E1" w:rsidP="00AA66E1">
            <w:pPr>
              <w:pStyle w:val="OiaeaeiYiio2"/>
              <w:widowControl/>
              <w:spacing w:before="20" w:after="20"/>
              <w:rPr>
                <w:rFonts w:ascii="Arial Narrow" w:hAnsi="Arial Narrow"/>
                <w:i w:val="0"/>
                <w:sz w:val="20"/>
                <w:lang w:val="it-IT"/>
              </w:rPr>
            </w:pPr>
            <w:r>
              <w:rPr>
                <w:rFonts w:ascii="Arial Narrow" w:hAnsi="Arial Narrow"/>
                <w:i w:val="0"/>
                <w:sz w:val="20"/>
                <w:lang w:val="it-IT"/>
              </w:rPr>
              <w:t>• Livello nella classificazione nazionale (se pertinente</w:t>
            </w:r>
            <w:r>
              <w:rPr>
                <w:rFonts w:ascii="Arial Narrow" w:hAnsi="Arial Narrow"/>
                <w:i w:val="0"/>
                <w:lang w:val="it-IT"/>
              </w:rPr>
              <w:t>)</w:t>
            </w:r>
          </w:p>
        </w:tc>
        <w:tc>
          <w:tcPr>
            <w:tcW w:w="284" w:type="dxa"/>
            <w:tcBorders>
              <w:top w:val="nil"/>
              <w:left w:val="nil"/>
              <w:bottom w:val="nil"/>
              <w:right w:val="nil"/>
            </w:tcBorders>
          </w:tcPr>
          <w:p w14:paraId="7B9F6694" w14:textId="77777777" w:rsidR="00AA66E1" w:rsidRDefault="00AA66E1" w:rsidP="00AA66E1">
            <w:pPr>
              <w:pStyle w:val="Aaoeeu"/>
              <w:widowControl/>
              <w:spacing w:before="20" w:after="20"/>
              <w:rPr>
                <w:rFonts w:ascii="Arial Narrow" w:hAnsi="Arial Narrow"/>
                <w:lang w:val="it-IT"/>
              </w:rPr>
            </w:pPr>
          </w:p>
        </w:tc>
        <w:tc>
          <w:tcPr>
            <w:tcW w:w="7229" w:type="dxa"/>
            <w:tcBorders>
              <w:top w:val="nil"/>
              <w:left w:val="nil"/>
              <w:bottom w:val="nil"/>
              <w:right w:val="nil"/>
            </w:tcBorders>
          </w:tcPr>
          <w:p w14:paraId="2D2F2A83" w14:textId="77777777" w:rsidR="00AA66E1" w:rsidRDefault="00AA66E1" w:rsidP="00AA66E1">
            <w:pPr>
              <w:pStyle w:val="OiaeaeiYiio2"/>
              <w:widowControl/>
              <w:spacing w:before="20" w:after="20"/>
              <w:jc w:val="left"/>
              <w:rPr>
                <w:rFonts w:ascii="Arial Narrow" w:hAnsi="Arial Narrow"/>
                <w:i w:val="0"/>
                <w:sz w:val="20"/>
                <w:lang w:val="it-IT"/>
              </w:rPr>
            </w:pPr>
          </w:p>
        </w:tc>
      </w:tr>
    </w:tbl>
    <w:p w14:paraId="672819CF" w14:textId="77777777" w:rsidR="00AA66E1" w:rsidRDefault="00AA66E1" w:rsidP="00AA66E1">
      <w:pPr>
        <w:rPr>
          <w:rFonts w:ascii="Arial Narrow" w:hAnsi="Arial Narrow"/>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tblGrid>
      <w:tr w:rsidR="00AA66E1" w14:paraId="44DF6323" w14:textId="77777777" w:rsidTr="00AA66E1">
        <w:tc>
          <w:tcPr>
            <w:tcW w:w="2943" w:type="dxa"/>
            <w:tcBorders>
              <w:top w:val="nil"/>
              <w:left w:val="nil"/>
              <w:bottom w:val="nil"/>
              <w:right w:val="nil"/>
            </w:tcBorders>
          </w:tcPr>
          <w:p w14:paraId="0872FBFC" w14:textId="77777777" w:rsidR="00AA66E1" w:rsidRDefault="00AA66E1" w:rsidP="00AA66E1">
            <w:pPr>
              <w:pStyle w:val="Aeeaoaeaa1"/>
              <w:widowControl/>
              <w:rPr>
                <w:rFonts w:ascii="Arial Narrow" w:hAnsi="Arial Narrow"/>
                <w:smallCaps/>
                <w:sz w:val="24"/>
                <w:lang w:val="it-IT"/>
              </w:rPr>
            </w:pPr>
            <w:r>
              <w:rPr>
                <w:rFonts w:ascii="Arial Narrow" w:hAnsi="Arial Narrow"/>
                <w:smallCaps/>
                <w:sz w:val="24"/>
                <w:lang w:val="it-IT"/>
              </w:rPr>
              <w:t>Capacità e competenze personali</w:t>
            </w:r>
          </w:p>
          <w:p w14:paraId="3E39A799" w14:textId="77777777" w:rsidR="00AA66E1" w:rsidRDefault="00AA66E1" w:rsidP="00AA66E1">
            <w:pPr>
              <w:pStyle w:val="Aeeaoaeaa1"/>
              <w:widowControl/>
              <w:rPr>
                <w:rFonts w:ascii="Arial Narrow" w:hAnsi="Arial Narrow"/>
                <w:b w:val="0"/>
                <w:smallCaps/>
                <w:lang w:val="it-IT"/>
              </w:rPr>
            </w:pPr>
            <w:r>
              <w:rPr>
                <w:rFonts w:ascii="Arial Narrow" w:hAnsi="Arial Narrow"/>
                <w:b w:val="0"/>
                <w:i/>
                <w:sz w:val="18"/>
                <w:lang w:val="it-IT"/>
              </w:rPr>
              <w:t>Acquisite nel corso della vita e della carriera ma non necessariamente riconosciute da certificati e diplomi ufficiali</w:t>
            </w:r>
            <w:r>
              <w:rPr>
                <w:rFonts w:ascii="Arial Narrow" w:hAnsi="Arial Narrow"/>
                <w:b w:val="0"/>
                <w:lang w:val="it-IT"/>
              </w:rPr>
              <w:t>.</w:t>
            </w:r>
          </w:p>
        </w:tc>
      </w:tr>
    </w:tbl>
    <w:p w14:paraId="48EB054A" w14:textId="77777777" w:rsidR="00AA66E1" w:rsidRDefault="00AA66E1" w:rsidP="00AA66E1">
      <w:pPr>
        <w:rPr>
          <w:rFonts w:ascii="Arial Narrow" w:hAnsi="Arial Narrow"/>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AA66E1" w14:paraId="382AE227" w14:textId="77777777" w:rsidTr="00AA66E1">
        <w:tc>
          <w:tcPr>
            <w:tcW w:w="2943" w:type="dxa"/>
            <w:tcBorders>
              <w:top w:val="nil"/>
              <w:left w:val="nil"/>
              <w:bottom w:val="nil"/>
              <w:right w:val="nil"/>
            </w:tcBorders>
          </w:tcPr>
          <w:p w14:paraId="7B36BDF9" w14:textId="77777777" w:rsidR="00AA66E1" w:rsidRDefault="00AA66E1" w:rsidP="00AA66E1">
            <w:pPr>
              <w:pStyle w:val="Aaoeeu"/>
              <w:widowControl/>
              <w:spacing w:before="20" w:after="20"/>
              <w:ind w:right="33"/>
              <w:jc w:val="right"/>
              <w:rPr>
                <w:rFonts w:ascii="Arial Narrow" w:hAnsi="Arial Narrow"/>
                <w:sz w:val="24"/>
                <w:lang w:val="it-IT"/>
              </w:rPr>
            </w:pPr>
            <w:r>
              <w:rPr>
                <w:rFonts w:ascii="Arial Narrow" w:hAnsi="Arial Narrow"/>
                <w:smallCaps/>
                <w:sz w:val="22"/>
                <w:lang w:val="it-IT"/>
              </w:rPr>
              <w:t>Madrelingua</w:t>
            </w:r>
          </w:p>
        </w:tc>
        <w:tc>
          <w:tcPr>
            <w:tcW w:w="284" w:type="dxa"/>
            <w:tcBorders>
              <w:top w:val="nil"/>
              <w:left w:val="nil"/>
              <w:bottom w:val="nil"/>
              <w:right w:val="nil"/>
            </w:tcBorders>
          </w:tcPr>
          <w:p w14:paraId="7E22EE57" w14:textId="77777777" w:rsidR="00AA66E1" w:rsidRDefault="00AA66E1" w:rsidP="00AA66E1">
            <w:pPr>
              <w:pStyle w:val="Aaoeeu"/>
              <w:widowControl/>
              <w:spacing w:before="20" w:after="20"/>
              <w:jc w:val="right"/>
              <w:rPr>
                <w:rFonts w:ascii="Arial Narrow" w:hAnsi="Arial Narrow"/>
                <w:lang w:val="it-IT"/>
              </w:rPr>
            </w:pPr>
          </w:p>
        </w:tc>
        <w:tc>
          <w:tcPr>
            <w:tcW w:w="7229" w:type="dxa"/>
            <w:tcBorders>
              <w:top w:val="nil"/>
              <w:left w:val="nil"/>
              <w:bottom w:val="nil"/>
              <w:right w:val="nil"/>
            </w:tcBorders>
          </w:tcPr>
          <w:p w14:paraId="1D1E8D99" w14:textId="77777777" w:rsidR="00AA66E1" w:rsidRDefault="00AA66E1" w:rsidP="00AA66E1">
            <w:pPr>
              <w:pStyle w:val="Eaoaeaa"/>
              <w:widowControl/>
              <w:spacing w:before="20" w:after="20"/>
              <w:rPr>
                <w:rFonts w:ascii="Arial Narrow" w:hAnsi="Arial Narrow"/>
                <w:b/>
                <w:lang w:val="it-IT"/>
              </w:rPr>
            </w:pPr>
            <w:proofErr w:type="gramStart"/>
            <w:r>
              <w:rPr>
                <w:rFonts w:ascii="Arial Narrow" w:hAnsi="Arial Narrow"/>
                <w:b/>
                <w:smallCaps/>
                <w:lang w:val="it-IT"/>
              </w:rPr>
              <w:t xml:space="preserve">[ </w:t>
            </w:r>
            <w:r>
              <w:rPr>
                <w:rFonts w:ascii="Arial Narrow" w:hAnsi="Arial Narrow"/>
                <w:b/>
                <w:lang w:val="it-IT"/>
              </w:rPr>
              <w:t>Indicare</w:t>
            </w:r>
            <w:proofErr w:type="gramEnd"/>
            <w:r>
              <w:rPr>
                <w:rFonts w:ascii="Arial Narrow" w:hAnsi="Arial Narrow"/>
                <w:b/>
                <w:lang w:val="it-IT"/>
              </w:rPr>
              <w:t xml:space="preserve"> la </w:t>
            </w:r>
            <w:proofErr w:type="gramStart"/>
            <w:r>
              <w:rPr>
                <w:rFonts w:ascii="Arial Narrow" w:hAnsi="Arial Narrow"/>
                <w:b/>
                <w:lang w:val="it-IT"/>
              </w:rPr>
              <w:t>madrelingua ]</w:t>
            </w:r>
            <w:proofErr w:type="gramEnd"/>
          </w:p>
        </w:tc>
      </w:tr>
    </w:tbl>
    <w:p w14:paraId="6032B527" w14:textId="77777777" w:rsidR="00AA66E1" w:rsidRDefault="00AA66E1" w:rsidP="00AA66E1">
      <w:pPr>
        <w:pStyle w:val="Aaoeeu"/>
        <w:spacing w:before="20" w:after="20"/>
        <w:rPr>
          <w:rFonts w:ascii="Arial Narrow" w:hAnsi="Arial Narrow"/>
          <w:lang w:val="it-IT"/>
        </w:rPr>
      </w:pPr>
    </w:p>
    <w:tbl>
      <w:tblPr>
        <w:tblpPr w:leftFromText="141" w:rightFromText="141" w:vertAnchor="text" w:tblpY="1"/>
        <w:tblOverlap w:val="neve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tblGrid>
      <w:tr w:rsidR="00AA66E1" w14:paraId="3BEE0BCB" w14:textId="77777777" w:rsidTr="00AA66E1">
        <w:tc>
          <w:tcPr>
            <w:tcW w:w="2943" w:type="dxa"/>
            <w:tcBorders>
              <w:top w:val="nil"/>
              <w:left w:val="nil"/>
              <w:bottom w:val="nil"/>
              <w:right w:val="nil"/>
            </w:tcBorders>
          </w:tcPr>
          <w:p w14:paraId="145C81D9" w14:textId="77777777" w:rsidR="00AA66E1" w:rsidRDefault="00AA66E1" w:rsidP="00AA66E1">
            <w:pPr>
              <w:pStyle w:val="Aeeaoaeaa1"/>
              <w:widowControl/>
              <w:rPr>
                <w:rFonts w:ascii="Arial Narrow" w:hAnsi="Arial Narrow"/>
                <w:b w:val="0"/>
                <w:smallCaps/>
                <w:sz w:val="24"/>
                <w:lang w:val="it-IT"/>
              </w:rPr>
            </w:pPr>
            <w:r>
              <w:rPr>
                <w:rFonts w:ascii="Arial Narrow" w:hAnsi="Arial Narrow"/>
                <w:b w:val="0"/>
                <w:smallCaps/>
                <w:sz w:val="22"/>
                <w:lang w:val="it-IT"/>
              </w:rPr>
              <w:t>Altre lingua</w:t>
            </w:r>
          </w:p>
        </w:tc>
      </w:tr>
    </w:tbl>
    <w:p w14:paraId="364739CC" w14:textId="77777777" w:rsidR="00AA66E1" w:rsidRDefault="00AA66E1" w:rsidP="00AA66E1">
      <w:pPr>
        <w:pStyle w:val="Aaoeeu"/>
        <w:spacing w:before="20" w:after="20"/>
        <w:rPr>
          <w:rFonts w:ascii="Arial Narrow" w:hAnsi="Arial Narrow"/>
          <w:sz w:val="10"/>
          <w:lang w:val="it-IT"/>
        </w:rPr>
      </w:pPr>
      <w:r>
        <w:rPr>
          <w:rFonts w:ascii="Arial Narrow" w:hAnsi="Arial Narrow"/>
          <w:sz w:val="10"/>
          <w:lang w:val="it-IT"/>
        </w:rPr>
        <w:br w:type="textWrapping" w:clear="all"/>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AA66E1" w14:paraId="50628206" w14:textId="77777777" w:rsidTr="00AA66E1">
        <w:tc>
          <w:tcPr>
            <w:tcW w:w="2943" w:type="dxa"/>
            <w:tcBorders>
              <w:top w:val="nil"/>
              <w:left w:val="nil"/>
              <w:bottom w:val="nil"/>
              <w:right w:val="nil"/>
            </w:tcBorders>
          </w:tcPr>
          <w:p w14:paraId="658112C9" w14:textId="77777777" w:rsidR="00AA66E1" w:rsidRDefault="00AA66E1" w:rsidP="00AA66E1">
            <w:pPr>
              <w:pStyle w:val="Aeeaoaeaa2"/>
              <w:widowControl/>
              <w:tabs>
                <w:tab w:val="left" w:pos="-1418"/>
              </w:tabs>
              <w:spacing w:before="20" w:after="20"/>
              <w:ind w:right="33"/>
              <w:rPr>
                <w:rFonts w:ascii="Arial Narrow" w:hAnsi="Arial Narrow"/>
                <w:b/>
                <w:i w:val="0"/>
                <w:lang w:val="it-IT"/>
              </w:rPr>
            </w:pPr>
          </w:p>
        </w:tc>
        <w:tc>
          <w:tcPr>
            <w:tcW w:w="284" w:type="dxa"/>
            <w:tcBorders>
              <w:top w:val="nil"/>
              <w:left w:val="nil"/>
              <w:bottom w:val="nil"/>
              <w:right w:val="nil"/>
            </w:tcBorders>
          </w:tcPr>
          <w:p w14:paraId="23BA9465" w14:textId="77777777" w:rsidR="00AA66E1" w:rsidRDefault="00AA66E1" w:rsidP="00AA66E1">
            <w:pPr>
              <w:pStyle w:val="Aaoeeu"/>
              <w:widowControl/>
              <w:spacing w:before="20" w:after="20"/>
              <w:rPr>
                <w:rFonts w:ascii="Arial Narrow" w:hAnsi="Arial Narrow"/>
                <w:lang w:val="it-IT"/>
              </w:rPr>
            </w:pPr>
          </w:p>
        </w:tc>
        <w:tc>
          <w:tcPr>
            <w:tcW w:w="7229" w:type="dxa"/>
            <w:tcBorders>
              <w:top w:val="nil"/>
              <w:left w:val="nil"/>
              <w:bottom w:val="nil"/>
              <w:right w:val="nil"/>
            </w:tcBorders>
          </w:tcPr>
          <w:p w14:paraId="47DBA555" w14:textId="77777777" w:rsidR="00AA66E1" w:rsidRDefault="00AA66E1" w:rsidP="00AA66E1">
            <w:pPr>
              <w:pStyle w:val="Eaoaeaa"/>
              <w:widowControl/>
              <w:spacing w:before="20" w:after="20"/>
              <w:rPr>
                <w:rFonts w:ascii="Arial Narrow" w:hAnsi="Arial Narrow"/>
                <w:b/>
                <w:lang w:val="it-IT"/>
              </w:rPr>
            </w:pPr>
            <w:proofErr w:type="gramStart"/>
            <w:r>
              <w:rPr>
                <w:rFonts w:ascii="Arial Narrow" w:hAnsi="Arial Narrow"/>
                <w:b/>
                <w:smallCaps/>
                <w:lang w:val="it-IT"/>
              </w:rPr>
              <w:t xml:space="preserve">[ </w:t>
            </w:r>
            <w:r>
              <w:rPr>
                <w:rFonts w:ascii="Arial Narrow" w:hAnsi="Arial Narrow"/>
                <w:b/>
                <w:lang w:val="it-IT"/>
              </w:rPr>
              <w:t>Indicare</w:t>
            </w:r>
            <w:proofErr w:type="gramEnd"/>
            <w:r>
              <w:rPr>
                <w:rFonts w:ascii="Arial Narrow" w:hAnsi="Arial Narrow"/>
                <w:b/>
                <w:lang w:val="it-IT"/>
              </w:rPr>
              <w:t xml:space="preserve"> la </w:t>
            </w:r>
            <w:proofErr w:type="gramStart"/>
            <w:r>
              <w:rPr>
                <w:rFonts w:ascii="Arial Narrow" w:hAnsi="Arial Narrow"/>
                <w:b/>
                <w:lang w:val="it-IT"/>
              </w:rPr>
              <w:t>lingua ]</w:t>
            </w:r>
            <w:proofErr w:type="gramEnd"/>
          </w:p>
        </w:tc>
      </w:tr>
      <w:tr w:rsidR="00AA66E1" w14:paraId="00A313BF" w14:textId="77777777" w:rsidTr="00AA66E1">
        <w:tc>
          <w:tcPr>
            <w:tcW w:w="2943" w:type="dxa"/>
            <w:tcBorders>
              <w:top w:val="nil"/>
              <w:left w:val="nil"/>
              <w:bottom w:val="nil"/>
              <w:right w:val="nil"/>
            </w:tcBorders>
          </w:tcPr>
          <w:p w14:paraId="6E22F958" w14:textId="77777777" w:rsidR="00AA66E1" w:rsidRDefault="00AA66E1" w:rsidP="00AA66E1">
            <w:pPr>
              <w:pStyle w:val="Aeeaoaeaa2"/>
              <w:widowControl/>
              <w:tabs>
                <w:tab w:val="left" w:pos="-1418"/>
              </w:tabs>
              <w:spacing w:before="20" w:after="20"/>
              <w:ind w:right="33"/>
              <w:rPr>
                <w:rFonts w:ascii="Arial Narrow" w:hAnsi="Arial Narrow"/>
                <w:i w:val="0"/>
                <w:lang w:val="it-IT"/>
              </w:rPr>
            </w:pPr>
            <w:r>
              <w:rPr>
                <w:rFonts w:ascii="Arial Narrow" w:hAnsi="Arial Narrow"/>
                <w:b/>
                <w:i w:val="0"/>
                <w:lang w:val="it-IT"/>
              </w:rPr>
              <w:t xml:space="preserve">• </w:t>
            </w:r>
            <w:r>
              <w:rPr>
                <w:rFonts w:ascii="Arial Narrow" w:hAnsi="Arial Narrow"/>
                <w:i w:val="0"/>
                <w:lang w:val="it-IT"/>
              </w:rPr>
              <w:t>Capacità di lettura</w:t>
            </w:r>
          </w:p>
        </w:tc>
        <w:tc>
          <w:tcPr>
            <w:tcW w:w="284" w:type="dxa"/>
            <w:tcBorders>
              <w:top w:val="nil"/>
              <w:left w:val="nil"/>
              <w:bottom w:val="nil"/>
              <w:right w:val="nil"/>
            </w:tcBorders>
          </w:tcPr>
          <w:p w14:paraId="4EC484A7" w14:textId="77777777" w:rsidR="00AA66E1" w:rsidRDefault="00AA66E1" w:rsidP="00AA66E1">
            <w:pPr>
              <w:pStyle w:val="Aaoeeu"/>
              <w:widowControl/>
              <w:spacing w:before="20" w:after="20"/>
              <w:rPr>
                <w:rFonts w:ascii="Arial Narrow" w:hAnsi="Arial Narrow"/>
                <w:lang w:val="it-IT"/>
              </w:rPr>
            </w:pPr>
          </w:p>
        </w:tc>
        <w:tc>
          <w:tcPr>
            <w:tcW w:w="7229" w:type="dxa"/>
            <w:tcBorders>
              <w:top w:val="nil"/>
              <w:left w:val="nil"/>
              <w:bottom w:val="nil"/>
              <w:right w:val="nil"/>
            </w:tcBorders>
          </w:tcPr>
          <w:p w14:paraId="6421D2DB" w14:textId="77777777" w:rsidR="00AA66E1" w:rsidRDefault="00AA66E1" w:rsidP="00AA66E1">
            <w:pPr>
              <w:pStyle w:val="Eaoaeaa"/>
              <w:widowControl/>
              <w:spacing w:before="20" w:after="20"/>
              <w:rPr>
                <w:rFonts w:ascii="Arial Narrow" w:hAnsi="Arial Narrow"/>
                <w:lang w:val="it-IT"/>
              </w:rPr>
            </w:pPr>
            <w:proofErr w:type="gramStart"/>
            <w:r>
              <w:rPr>
                <w:rFonts w:ascii="Arial Narrow" w:hAnsi="Arial Narrow"/>
                <w:smallCaps/>
                <w:lang w:val="it-IT"/>
              </w:rPr>
              <w:t>[</w:t>
            </w:r>
            <w:r>
              <w:rPr>
                <w:rFonts w:ascii="Arial Narrow" w:hAnsi="Arial Narrow"/>
                <w:lang w:val="it-IT"/>
              </w:rPr>
              <w:t xml:space="preserve"> Indicare</w:t>
            </w:r>
            <w:proofErr w:type="gramEnd"/>
            <w:r>
              <w:rPr>
                <w:rFonts w:ascii="Arial Narrow" w:hAnsi="Arial Narrow"/>
                <w:lang w:val="it-IT"/>
              </w:rPr>
              <w:t xml:space="preserve"> il livello: eccellente, buono, elementare. ]</w:t>
            </w:r>
          </w:p>
        </w:tc>
      </w:tr>
      <w:tr w:rsidR="00AA66E1" w14:paraId="2408A591" w14:textId="77777777" w:rsidTr="00AA66E1">
        <w:tc>
          <w:tcPr>
            <w:tcW w:w="2943" w:type="dxa"/>
            <w:tcBorders>
              <w:top w:val="nil"/>
              <w:left w:val="nil"/>
              <w:bottom w:val="nil"/>
              <w:right w:val="nil"/>
            </w:tcBorders>
          </w:tcPr>
          <w:p w14:paraId="0B39475A" w14:textId="77777777" w:rsidR="00AA66E1" w:rsidRDefault="00AA66E1" w:rsidP="00AA66E1">
            <w:pPr>
              <w:pStyle w:val="Aeeaoaeaa2"/>
              <w:widowControl/>
              <w:spacing w:before="20" w:after="20"/>
              <w:ind w:right="33"/>
              <w:rPr>
                <w:rFonts w:ascii="Arial Narrow" w:hAnsi="Arial Narrow"/>
                <w:i w:val="0"/>
                <w:lang w:val="it-IT"/>
              </w:rPr>
            </w:pPr>
            <w:r>
              <w:rPr>
                <w:rFonts w:ascii="Arial Narrow" w:hAnsi="Arial Narrow"/>
                <w:b/>
                <w:i w:val="0"/>
                <w:lang w:val="it-IT"/>
              </w:rPr>
              <w:t xml:space="preserve">• </w:t>
            </w:r>
            <w:r>
              <w:rPr>
                <w:rFonts w:ascii="Arial Narrow" w:hAnsi="Arial Narrow"/>
                <w:i w:val="0"/>
                <w:lang w:val="it-IT"/>
              </w:rPr>
              <w:t>Capacità di scrittura</w:t>
            </w:r>
          </w:p>
        </w:tc>
        <w:tc>
          <w:tcPr>
            <w:tcW w:w="284" w:type="dxa"/>
            <w:tcBorders>
              <w:top w:val="nil"/>
              <w:left w:val="nil"/>
              <w:bottom w:val="nil"/>
              <w:right w:val="nil"/>
            </w:tcBorders>
          </w:tcPr>
          <w:p w14:paraId="2F730DAE" w14:textId="77777777" w:rsidR="00AA66E1" w:rsidRDefault="00AA66E1" w:rsidP="00AA66E1">
            <w:pPr>
              <w:pStyle w:val="Aaoeeu"/>
              <w:widowControl/>
              <w:spacing w:before="20" w:after="20"/>
              <w:rPr>
                <w:rFonts w:ascii="Arial Narrow" w:hAnsi="Arial Narrow"/>
                <w:lang w:val="it-IT"/>
              </w:rPr>
            </w:pPr>
          </w:p>
        </w:tc>
        <w:tc>
          <w:tcPr>
            <w:tcW w:w="7229" w:type="dxa"/>
            <w:tcBorders>
              <w:top w:val="nil"/>
              <w:left w:val="nil"/>
              <w:bottom w:val="nil"/>
              <w:right w:val="nil"/>
            </w:tcBorders>
          </w:tcPr>
          <w:p w14:paraId="6BE0A436" w14:textId="77777777" w:rsidR="00AA66E1" w:rsidRDefault="00AA66E1" w:rsidP="00AA66E1">
            <w:pPr>
              <w:pStyle w:val="Eaoaeaa"/>
              <w:widowControl/>
              <w:spacing w:before="20" w:after="20"/>
              <w:rPr>
                <w:rFonts w:ascii="Arial Narrow" w:hAnsi="Arial Narrow"/>
                <w:lang w:val="it-IT"/>
              </w:rPr>
            </w:pPr>
            <w:proofErr w:type="gramStart"/>
            <w:r>
              <w:rPr>
                <w:rFonts w:ascii="Arial Narrow" w:hAnsi="Arial Narrow"/>
                <w:smallCaps/>
                <w:lang w:val="it-IT"/>
              </w:rPr>
              <w:t>[</w:t>
            </w:r>
            <w:r>
              <w:rPr>
                <w:rFonts w:ascii="Arial Narrow" w:hAnsi="Arial Narrow"/>
                <w:lang w:val="it-IT"/>
              </w:rPr>
              <w:t xml:space="preserve"> Indicare</w:t>
            </w:r>
            <w:proofErr w:type="gramEnd"/>
            <w:r>
              <w:rPr>
                <w:rFonts w:ascii="Arial Narrow" w:hAnsi="Arial Narrow"/>
                <w:lang w:val="it-IT"/>
              </w:rPr>
              <w:t xml:space="preserve"> il livello: eccellente, buono, elementare. ]</w:t>
            </w:r>
          </w:p>
        </w:tc>
      </w:tr>
      <w:tr w:rsidR="00AA66E1" w14:paraId="33F9FBEF" w14:textId="77777777" w:rsidTr="00AA66E1">
        <w:tc>
          <w:tcPr>
            <w:tcW w:w="2943" w:type="dxa"/>
            <w:tcBorders>
              <w:top w:val="nil"/>
              <w:left w:val="nil"/>
              <w:bottom w:val="nil"/>
              <w:right w:val="nil"/>
            </w:tcBorders>
          </w:tcPr>
          <w:p w14:paraId="7AC463CB" w14:textId="77777777" w:rsidR="00AA66E1" w:rsidRDefault="00AA66E1" w:rsidP="00AA66E1">
            <w:pPr>
              <w:pStyle w:val="Aaoeeu"/>
              <w:tabs>
                <w:tab w:val="left" w:pos="-1418"/>
              </w:tabs>
              <w:spacing w:before="20" w:after="20"/>
              <w:ind w:right="33"/>
              <w:jc w:val="right"/>
              <w:rPr>
                <w:rFonts w:ascii="Arial Narrow" w:hAnsi="Arial Narrow"/>
                <w:lang w:val="it-IT"/>
              </w:rPr>
            </w:pPr>
            <w:r>
              <w:rPr>
                <w:rFonts w:ascii="Arial Narrow" w:hAnsi="Arial Narrow"/>
                <w:b/>
                <w:lang w:val="it-IT"/>
              </w:rPr>
              <w:t xml:space="preserve">• </w:t>
            </w:r>
            <w:r>
              <w:rPr>
                <w:rFonts w:ascii="Arial Narrow" w:hAnsi="Arial Narrow"/>
                <w:lang w:val="it-IT"/>
              </w:rPr>
              <w:t>Capacità di espressione orale</w:t>
            </w:r>
          </w:p>
        </w:tc>
        <w:tc>
          <w:tcPr>
            <w:tcW w:w="284" w:type="dxa"/>
            <w:tcBorders>
              <w:top w:val="nil"/>
              <w:left w:val="nil"/>
              <w:bottom w:val="nil"/>
              <w:right w:val="nil"/>
            </w:tcBorders>
          </w:tcPr>
          <w:p w14:paraId="5B3564D2" w14:textId="77777777" w:rsidR="00AA66E1" w:rsidRDefault="00AA66E1" w:rsidP="00AA66E1">
            <w:pPr>
              <w:pStyle w:val="Aaoeeu"/>
              <w:widowControl/>
              <w:spacing w:before="20" w:after="20"/>
              <w:rPr>
                <w:rFonts w:ascii="Arial Narrow" w:hAnsi="Arial Narrow"/>
                <w:lang w:val="it-IT"/>
              </w:rPr>
            </w:pPr>
          </w:p>
        </w:tc>
        <w:tc>
          <w:tcPr>
            <w:tcW w:w="7229" w:type="dxa"/>
            <w:tcBorders>
              <w:top w:val="nil"/>
              <w:left w:val="nil"/>
              <w:bottom w:val="nil"/>
              <w:right w:val="nil"/>
            </w:tcBorders>
          </w:tcPr>
          <w:p w14:paraId="2A69B2B8" w14:textId="77777777" w:rsidR="00AA66E1" w:rsidRDefault="00AA66E1" w:rsidP="00AA66E1">
            <w:pPr>
              <w:pStyle w:val="Eaoaeaa"/>
              <w:widowControl/>
              <w:spacing w:before="20" w:after="20"/>
              <w:rPr>
                <w:rFonts w:ascii="Arial Narrow" w:hAnsi="Arial Narrow"/>
                <w:lang w:val="it-IT"/>
              </w:rPr>
            </w:pPr>
            <w:proofErr w:type="gramStart"/>
            <w:r>
              <w:rPr>
                <w:rFonts w:ascii="Arial Narrow" w:hAnsi="Arial Narrow"/>
                <w:smallCaps/>
                <w:lang w:val="it-IT"/>
              </w:rPr>
              <w:t>[</w:t>
            </w:r>
            <w:r>
              <w:rPr>
                <w:rFonts w:ascii="Arial Narrow" w:hAnsi="Arial Narrow"/>
                <w:lang w:val="it-IT"/>
              </w:rPr>
              <w:t xml:space="preserve"> Indicare</w:t>
            </w:r>
            <w:proofErr w:type="gramEnd"/>
            <w:r>
              <w:rPr>
                <w:rFonts w:ascii="Arial Narrow" w:hAnsi="Arial Narrow"/>
                <w:lang w:val="it-IT"/>
              </w:rPr>
              <w:t xml:space="preserve"> il livello: eccellente, buono, elementare. ]</w:t>
            </w:r>
          </w:p>
        </w:tc>
      </w:tr>
    </w:tbl>
    <w:p w14:paraId="1842D76B" w14:textId="77777777" w:rsidR="00AA66E1" w:rsidRDefault="00AA66E1" w:rsidP="00AA66E1">
      <w:pPr>
        <w:pStyle w:val="Aaoeeu"/>
        <w:widowControl/>
        <w:rPr>
          <w:rFonts w:ascii="Arial Narrow" w:hAnsi="Arial Narrow"/>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AA66E1" w14:paraId="0AA87833" w14:textId="77777777" w:rsidTr="00AA66E1">
        <w:tc>
          <w:tcPr>
            <w:tcW w:w="2943" w:type="dxa"/>
            <w:tcBorders>
              <w:top w:val="nil"/>
              <w:left w:val="nil"/>
              <w:bottom w:val="nil"/>
              <w:right w:val="nil"/>
            </w:tcBorders>
          </w:tcPr>
          <w:p w14:paraId="574EE44F" w14:textId="77777777" w:rsidR="00AA66E1" w:rsidRDefault="00AA66E1" w:rsidP="00AA66E1">
            <w:pPr>
              <w:pStyle w:val="Aaoeeu"/>
              <w:widowControl/>
              <w:spacing w:before="20" w:after="20"/>
              <w:ind w:right="33"/>
              <w:jc w:val="right"/>
              <w:rPr>
                <w:rFonts w:ascii="Arial Narrow" w:hAnsi="Arial Narrow"/>
                <w:smallCaps/>
                <w:sz w:val="22"/>
                <w:lang w:val="it-IT"/>
              </w:rPr>
            </w:pPr>
            <w:r>
              <w:rPr>
                <w:rFonts w:ascii="Arial Narrow" w:hAnsi="Arial Narrow"/>
                <w:smallCaps/>
                <w:sz w:val="24"/>
                <w:lang w:val="it-IT"/>
              </w:rPr>
              <w:lastRenderedPageBreak/>
              <w:t>Capacità e competenze relazionali</w:t>
            </w:r>
          </w:p>
          <w:p w14:paraId="08998CA2" w14:textId="77777777" w:rsidR="00AA66E1" w:rsidRDefault="00AA66E1" w:rsidP="00AA66E1">
            <w:pPr>
              <w:pStyle w:val="Aaoeeu"/>
              <w:widowControl/>
              <w:spacing w:before="20" w:after="20"/>
              <w:ind w:right="33"/>
              <w:jc w:val="right"/>
              <w:rPr>
                <w:rFonts w:ascii="Arial Narrow" w:hAnsi="Arial Narrow"/>
                <w:i/>
                <w:smallCaps/>
                <w:sz w:val="18"/>
                <w:lang w:val="it-IT"/>
              </w:rPr>
            </w:pPr>
            <w:r>
              <w:rPr>
                <w:rFonts w:ascii="Arial Narrow" w:hAnsi="Arial Narrow"/>
                <w:i/>
                <w:sz w:val="18"/>
                <w:lang w:val="it-IT"/>
              </w:rPr>
              <w:t>Vivere e lavorare con altre persone, in ambiente multiculturale, occupando posti in cui la comunicazione è importante e in situazioni in cui è essenziale lavorare in squadra (ad es. cultura e sport), ecc.</w:t>
            </w:r>
          </w:p>
        </w:tc>
        <w:tc>
          <w:tcPr>
            <w:tcW w:w="284" w:type="dxa"/>
            <w:tcBorders>
              <w:top w:val="nil"/>
              <w:left w:val="nil"/>
              <w:bottom w:val="nil"/>
              <w:right w:val="nil"/>
            </w:tcBorders>
          </w:tcPr>
          <w:p w14:paraId="05B4E5D7" w14:textId="77777777" w:rsidR="00AA66E1" w:rsidRDefault="00AA66E1" w:rsidP="00AA66E1">
            <w:pPr>
              <w:pStyle w:val="Aaoeeu"/>
              <w:widowControl/>
              <w:spacing w:before="20" w:after="20"/>
              <w:jc w:val="right"/>
              <w:rPr>
                <w:rFonts w:ascii="Arial Narrow" w:hAnsi="Arial Narrow"/>
                <w:lang w:val="it-IT"/>
              </w:rPr>
            </w:pPr>
          </w:p>
        </w:tc>
        <w:tc>
          <w:tcPr>
            <w:tcW w:w="7229" w:type="dxa"/>
            <w:tcBorders>
              <w:top w:val="nil"/>
              <w:left w:val="nil"/>
              <w:bottom w:val="nil"/>
              <w:right w:val="nil"/>
            </w:tcBorders>
          </w:tcPr>
          <w:p w14:paraId="07E22B6C" w14:textId="77777777" w:rsidR="00AA66E1" w:rsidRDefault="00AA66E1" w:rsidP="00AA66E1">
            <w:pPr>
              <w:pStyle w:val="Eaoaeaa"/>
              <w:widowControl/>
              <w:spacing w:before="20" w:after="20"/>
              <w:rPr>
                <w:rFonts w:ascii="Arial Narrow" w:hAnsi="Arial Narrow"/>
                <w:lang w:val="it-IT"/>
              </w:rPr>
            </w:pPr>
            <w:proofErr w:type="gramStart"/>
            <w:r>
              <w:rPr>
                <w:rFonts w:ascii="Arial Narrow" w:hAnsi="Arial Narrow"/>
                <w:smallCaps/>
                <w:lang w:val="it-IT"/>
              </w:rPr>
              <w:t xml:space="preserve">[ </w:t>
            </w:r>
            <w:r>
              <w:rPr>
                <w:rFonts w:ascii="Arial Narrow" w:hAnsi="Arial Narrow"/>
                <w:lang w:val="it-IT"/>
              </w:rPr>
              <w:t>Descrivere</w:t>
            </w:r>
            <w:proofErr w:type="gramEnd"/>
            <w:r>
              <w:rPr>
                <w:rFonts w:ascii="Arial Narrow" w:hAnsi="Arial Narrow"/>
                <w:lang w:val="it-IT"/>
              </w:rPr>
              <w:t xml:space="preserve"> tali competenze e indicare dove sono state acquisite. ]</w:t>
            </w:r>
          </w:p>
        </w:tc>
      </w:tr>
    </w:tbl>
    <w:p w14:paraId="7C17E536" w14:textId="77777777" w:rsidR="00AA66E1" w:rsidRDefault="00AA66E1" w:rsidP="00AA66E1">
      <w:pPr>
        <w:pStyle w:val="Aaoeeu"/>
        <w:widowControl/>
        <w:rPr>
          <w:rFonts w:ascii="Arial Narrow" w:hAnsi="Arial Narrow"/>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AA66E1" w14:paraId="028C9FA1" w14:textId="77777777" w:rsidTr="00AA66E1">
        <w:tc>
          <w:tcPr>
            <w:tcW w:w="2943" w:type="dxa"/>
            <w:tcBorders>
              <w:top w:val="nil"/>
              <w:left w:val="nil"/>
              <w:bottom w:val="nil"/>
              <w:right w:val="nil"/>
            </w:tcBorders>
          </w:tcPr>
          <w:p w14:paraId="3BC13AA9" w14:textId="77777777" w:rsidR="00AA66E1" w:rsidRDefault="00AA66E1" w:rsidP="00AA66E1">
            <w:pPr>
              <w:pStyle w:val="Aaoeeu"/>
              <w:widowControl/>
              <w:spacing w:before="20" w:after="20"/>
              <w:ind w:right="33"/>
              <w:jc w:val="right"/>
              <w:rPr>
                <w:sz w:val="16"/>
                <w:lang w:val="it-IT"/>
              </w:rPr>
            </w:pPr>
            <w:r>
              <w:rPr>
                <w:rFonts w:ascii="Arial Narrow" w:hAnsi="Arial Narrow"/>
                <w:smallCaps/>
                <w:sz w:val="24"/>
                <w:lang w:val="it-IT"/>
              </w:rPr>
              <w:t xml:space="preserve">Capacità e competenze organizzative </w:t>
            </w:r>
            <w:r>
              <w:rPr>
                <w:sz w:val="16"/>
                <w:lang w:val="it-IT"/>
              </w:rPr>
              <w:t xml:space="preserve"> </w:t>
            </w:r>
          </w:p>
          <w:p w14:paraId="7EF42A8D" w14:textId="77777777" w:rsidR="00AA66E1" w:rsidRDefault="00AA66E1" w:rsidP="00AA66E1">
            <w:pPr>
              <w:pStyle w:val="Aaoeeu"/>
              <w:widowControl/>
              <w:spacing w:before="20" w:after="20"/>
              <w:ind w:right="33"/>
              <w:jc w:val="right"/>
              <w:rPr>
                <w:rFonts w:ascii="Arial Narrow" w:hAnsi="Arial Narrow"/>
                <w:smallCaps/>
                <w:sz w:val="22"/>
                <w:lang w:val="it-IT"/>
              </w:rPr>
            </w:pPr>
            <w:r>
              <w:rPr>
                <w:rFonts w:ascii="Arial Narrow" w:hAnsi="Arial Narrow"/>
                <w:i/>
                <w:sz w:val="18"/>
                <w:lang w:val="it-IT"/>
              </w:rPr>
              <w:t>Ad es. coordinamento e amministrazione di persone, progetti, bilanci; sul posto di lavoro, in attività di volontariato (ad es. cultura e sport), a casa, ecc.</w:t>
            </w:r>
          </w:p>
        </w:tc>
        <w:tc>
          <w:tcPr>
            <w:tcW w:w="284" w:type="dxa"/>
            <w:tcBorders>
              <w:top w:val="nil"/>
              <w:left w:val="nil"/>
              <w:bottom w:val="nil"/>
              <w:right w:val="nil"/>
            </w:tcBorders>
          </w:tcPr>
          <w:p w14:paraId="78115629" w14:textId="77777777" w:rsidR="00AA66E1" w:rsidRDefault="00AA66E1" w:rsidP="00AA66E1">
            <w:pPr>
              <w:pStyle w:val="Aaoeeu"/>
              <w:widowControl/>
              <w:spacing w:before="20" w:after="20"/>
              <w:jc w:val="right"/>
              <w:rPr>
                <w:rFonts w:ascii="Arial Narrow" w:hAnsi="Arial Narrow"/>
                <w:lang w:val="it-IT"/>
              </w:rPr>
            </w:pPr>
            <w:r>
              <w:rPr>
                <w:rFonts w:ascii="Arial Narrow" w:hAnsi="Arial Narrow"/>
                <w:smallCaps/>
                <w:noProof/>
                <w:spacing w:val="40"/>
                <w:sz w:val="26"/>
                <w:lang w:val="it-IT" w:eastAsia="it-IT"/>
              </w:rPr>
              <mc:AlternateContent>
                <mc:Choice Requires="wps">
                  <w:drawing>
                    <wp:anchor distT="0" distB="0" distL="114300" distR="114300" simplePos="0" relativeHeight="251661312" behindDoc="0" locked="0" layoutInCell="0" allowOverlap="1" wp14:anchorId="7E70BA64" wp14:editId="45AB9619">
                      <wp:simplePos x="0" y="0"/>
                      <wp:positionH relativeFrom="page">
                        <wp:posOffset>29210</wp:posOffset>
                      </wp:positionH>
                      <wp:positionV relativeFrom="page">
                        <wp:posOffset>-338455</wp:posOffset>
                      </wp:positionV>
                      <wp:extent cx="45720" cy="4549140"/>
                      <wp:effectExtent l="0" t="0" r="30480" b="22860"/>
                      <wp:wrapNone/>
                      <wp:docPr id="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 cy="454914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B6429BD" id="Line 8"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3pt,-26.65pt" to="5.9pt,3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" o:allowincell="f">
                      <w10:wrap anchorx="page" anchory="page"/>
                    </v:line>
                  </w:pict>
                </mc:Fallback>
              </mc:AlternateContent>
            </w:r>
          </w:p>
        </w:tc>
        <w:tc>
          <w:tcPr>
            <w:tcW w:w="7229" w:type="dxa"/>
            <w:tcBorders>
              <w:top w:val="nil"/>
              <w:left w:val="nil"/>
              <w:bottom w:val="nil"/>
              <w:right w:val="nil"/>
            </w:tcBorders>
          </w:tcPr>
          <w:p w14:paraId="4C23554F" w14:textId="77777777" w:rsidR="00AA66E1" w:rsidRDefault="00AA66E1" w:rsidP="00AA66E1">
            <w:pPr>
              <w:pStyle w:val="Eaoaeaa"/>
              <w:widowControl/>
              <w:spacing w:before="20" w:after="20"/>
              <w:rPr>
                <w:rFonts w:ascii="Arial Narrow" w:hAnsi="Arial Narrow"/>
                <w:lang w:val="it-IT"/>
              </w:rPr>
            </w:pPr>
            <w:proofErr w:type="gramStart"/>
            <w:r>
              <w:rPr>
                <w:rFonts w:ascii="Arial Narrow" w:hAnsi="Arial Narrow"/>
                <w:smallCaps/>
                <w:lang w:val="it-IT"/>
              </w:rPr>
              <w:t xml:space="preserve">[ </w:t>
            </w:r>
            <w:r>
              <w:rPr>
                <w:rFonts w:ascii="Arial Narrow" w:hAnsi="Arial Narrow"/>
                <w:lang w:val="it-IT"/>
              </w:rPr>
              <w:t>Descrivere</w:t>
            </w:r>
            <w:proofErr w:type="gramEnd"/>
            <w:r>
              <w:rPr>
                <w:rFonts w:ascii="Arial Narrow" w:hAnsi="Arial Narrow"/>
                <w:lang w:val="it-IT"/>
              </w:rPr>
              <w:t xml:space="preserve"> tali competenze e indicare dove sono state acquisite. ]</w:t>
            </w:r>
          </w:p>
        </w:tc>
      </w:tr>
    </w:tbl>
    <w:p w14:paraId="67D4947D" w14:textId="77777777" w:rsidR="00AA66E1" w:rsidRDefault="00AA66E1" w:rsidP="00AA66E1">
      <w:pPr>
        <w:pStyle w:val="Aaoeeu"/>
        <w:widowControl/>
        <w:rPr>
          <w:rFonts w:ascii="Arial Narrow" w:hAnsi="Arial Narrow"/>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AA66E1" w14:paraId="0E40AA03" w14:textId="77777777" w:rsidTr="00AA66E1">
        <w:tc>
          <w:tcPr>
            <w:tcW w:w="2943" w:type="dxa"/>
            <w:tcBorders>
              <w:top w:val="nil"/>
              <w:left w:val="nil"/>
              <w:bottom w:val="nil"/>
              <w:right w:val="nil"/>
            </w:tcBorders>
          </w:tcPr>
          <w:p w14:paraId="615177AC" w14:textId="77777777" w:rsidR="00AA66E1" w:rsidRDefault="00AA66E1" w:rsidP="00AA66E1">
            <w:pPr>
              <w:pStyle w:val="Aaoeeu"/>
              <w:widowControl/>
              <w:spacing w:before="20" w:after="20"/>
              <w:ind w:right="33"/>
              <w:jc w:val="right"/>
              <w:rPr>
                <w:rFonts w:ascii="Arial Narrow" w:hAnsi="Arial Narrow"/>
                <w:smallCaps/>
                <w:sz w:val="22"/>
                <w:lang w:val="it-IT"/>
              </w:rPr>
            </w:pPr>
            <w:r>
              <w:rPr>
                <w:rFonts w:ascii="Arial Narrow" w:hAnsi="Arial Narrow"/>
                <w:smallCaps/>
                <w:sz w:val="24"/>
                <w:lang w:val="it-IT"/>
              </w:rPr>
              <w:t>Capacità e competenze tecniche</w:t>
            </w:r>
          </w:p>
          <w:p w14:paraId="0D68E06C" w14:textId="77777777" w:rsidR="00AA66E1" w:rsidRDefault="00AA66E1" w:rsidP="00AA66E1">
            <w:pPr>
              <w:pStyle w:val="Aeeaoaeaa1"/>
              <w:widowControl/>
              <w:spacing w:before="20" w:after="20"/>
              <w:rPr>
                <w:rFonts w:ascii="Arial Narrow" w:hAnsi="Arial Narrow"/>
                <w:b w:val="0"/>
                <w:smallCaps/>
                <w:lang w:val="it-IT"/>
              </w:rPr>
            </w:pPr>
            <w:r>
              <w:rPr>
                <w:rFonts w:ascii="Arial Narrow" w:hAnsi="Arial Narrow"/>
                <w:b w:val="0"/>
                <w:i/>
                <w:sz w:val="18"/>
                <w:lang w:val="it-IT"/>
              </w:rPr>
              <w:t>Con computer, attrezzature specifiche, macchinari, ecc.</w:t>
            </w:r>
          </w:p>
        </w:tc>
        <w:tc>
          <w:tcPr>
            <w:tcW w:w="284" w:type="dxa"/>
            <w:tcBorders>
              <w:top w:val="nil"/>
              <w:left w:val="nil"/>
              <w:bottom w:val="nil"/>
              <w:right w:val="nil"/>
            </w:tcBorders>
          </w:tcPr>
          <w:p w14:paraId="0B764809" w14:textId="77777777" w:rsidR="00AA66E1" w:rsidRDefault="00AA66E1" w:rsidP="00AA66E1">
            <w:pPr>
              <w:pStyle w:val="Aaoeeu"/>
              <w:widowControl/>
              <w:spacing w:before="20" w:after="20"/>
              <w:jc w:val="right"/>
              <w:rPr>
                <w:rFonts w:ascii="Arial Narrow" w:hAnsi="Arial Narrow"/>
                <w:lang w:val="it-IT"/>
              </w:rPr>
            </w:pPr>
          </w:p>
        </w:tc>
        <w:tc>
          <w:tcPr>
            <w:tcW w:w="7229" w:type="dxa"/>
            <w:tcBorders>
              <w:top w:val="nil"/>
              <w:left w:val="nil"/>
              <w:bottom w:val="nil"/>
              <w:right w:val="nil"/>
            </w:tcBorders>
          </w:tcPr>
          <w:p w14:paraId="53B6289B" w14:textId="77777777" w:rsidR="00AA66E1" w:rsidRDefault="00AA66E1" w:rsidP="00AA66E1">
            <w:pPr>
              <w:pStyle w:val="Eaoaeaa"/>
              <w:widowControl/>
              <w:spacing w:before="20" w:after="20"/>
              <w:rPr>
                <w:rFonts w:ascii="Arial Narrow" w:hAnsi="Arial Narrow"/>
                <w:lang w:val="it-IT"/>
              </w:rPr>
            </w:pPr>
            <w:proofErr w:type="gramStart"/>
            <w:r>
              <w:rPr>
                <w:rFonts w:ascii="Arial Narrow" w:hAnsi="Arial Narrow"/>
                <w:smallCaps/>
                <w:lang w:val="it-IT"/>
              </w:rPr>
              <w:t xml:space="preserve">[ </w:t>
            </w:r>
            <w:r>
              <w:rPr>
                <w:rFonts w:ascii="Arial Narrow" w:hAnsi="Arial Narrow"/>
                <w:lang w:val="it-IT"/>
              </w:rPr>
              <w:t>Descrivere</w:t>
            </w:r>
            <w:proofErr w:type="gramEnd"/>
            <w:r>
              <w:rPr>
                <w:rFonts w:ascii="Arial Narrow" w:hAnsi="Arial Narrow"/>
                <w:lang w:val="it-IT"/>
              </w:rPr>
              <w:t xml:space="preserve"> tali competenze e indicare dove sono state acquisite. ]</w:t>
            </w:r>
          </w:p>
        </w:tc>
      </w:tr>
    </w:tbl>
    <w:p w14:paraId="61C6F78D" w14:textId="77777777" w:rsidR="00AA66E1" w:rsidRDefault="00AA66E1" w:rsidP="00AA66E1">
      <w:pPr>
        <w:pStyle w:val="Aaoeeu"/>
        <w:widowControl/>
        <w:rPr>
          <w:rFonts w:ascii="Arial Narrow" w:hAnsi="Arial Narrow"/>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AA66E1" w14:paraId="68BE0487" w14:textId="77777777" w:rsidTr="00AA66E1">
        <w:tc>
          <w:tcPr>
            <w:tcW w:w="2943" w:type="dxa"/>
            <w:tcBorders>
              <w:top w:val="nil"/>
              <w:left w:val="nil"/>
              <w:bottom w:val="nil"/>
              <w:right w:val="nil"/>
            </w:tcBorders>
          </w:tcPr>
          <w:p w14:paraId="2913BA7C" w14:textId="77777777" w:rsidR="00AA66E1" w:rsidRDefault="00AA66E1" w:rsidP="00AA66E1">
            <w:pPr>
              <w:pStyle w:val="Aaoeeu"/>
              <w:widowControl/>
              <w:spacing w:before="20" w:after="20"/>
              <w:ind w:right="33"/>
              <w:jc w:val="right"/>
              <w:rPr>
                <w:rFonts w:ascii="Arial Narrow" w:hAnsi="Arial Narrow"/>
                <w:smallCaps/>
                <w:sz w:val="22"/>
                <w:lang w:val="it-IT"/>
              </w:rPr>
            </w:pPr>
            <w:r>
              <w:rPr>
                <w:rFonts w:ascii="Arial Narrow" w:hAnsi="Arial Narrow"/>
                <w:smallCaps/>
                <w:sz w:val="24"/>
                <w:lang w:val="it-IT"/>
              </w:rPr>
              <w:t>Capacità e competenze artistiche</w:t>
            </w:r>
          </w:p>
          <w:p w14:paraId="74E5EDDA" w14:textId="77777777" w:rsidR="00AA66E1" w:rsidRDefault="00AA66E1" w:rsidP="00AA66E1">
            <w:pPr>
              <w:pStyle w:val="Aeeaoaeaa1"/>
              <w:widowControl/>
              <w:spacing w:before="20" w:after="20"/>
              <w:rPr>
                <w:rFonts w:ascii="Arial Narrow" w:hAnsi="Arial Narrow"/>
                <w:smallCaps/>
                <w:lang w:val="it-IT"/>
              </w:rPr>
            </w:pPr>
            <w:r>
              <w:rPr>
                <w:rFonts w:ascii="Arial Narrow" w:hAnsi="Arial Narrow"/>
                <w:b w:val="0"/>
                <w:i/>
                <w:sz w:val="18"/>
                <w:lang w:val="it-IT"/>
              </w:rPr>
              <w:t>Musica, scrittura, disegno ecc.</w:t>
            </w:r>
          </w:p>
        </w:tc>
        <w:tc>
          <w:tcPr>
            <w:tcW w:w="284" w:type="dxa"/>
            <w:tcBorders>
              <w:top w:val="nil"/>
              <w:left w:val="nil"/>
              <w:bottom w:val="nil"/>
              <w:right w:val="nil"/>
            </w:tcBorders>
          </w:tcPr>
          <w:p w14:paraId="33E2B6FD" w14:textId="77777777" w:rsidR="00AA66E1" w:rsidRDefault="00AA66E1" w:rsidP="00AA66E1">
            <w:pPr>
              <w:pStyle w:val="Aaoeeu"/>
              <w:widowControl/>
              <w:spacing w:before="20" w:after="20"/>
              <w:jc w:val="right"/>
              <w:rPr>
                <w:rFonts w:ascii="Arial Narrow" w:hAnsi="Arial Narrow"/>
                <w:lang w:val="it-IT"/>
              </w:rPr>
            </w:pPr>
          </w:p>
        </w:tc>
        <w:tc>
          <w:tcPr>
            <w:tcW w:w="7229" w:type="dxa"/>
            <w:tcBorders>
              <w:top w:val="nil"/>
              <w:left w:val="nil"/>
              <w:bottom w:val="nil"/>
              <w:right w:val="nil"/>
            </w:tcBorders>
          </w:tcPr>
          <w:p w14:paraId="1B92C5E1" w14:textId="77777777" w:rsidR="00AA66E1" w:rsidRDefault="00AA66E1" w:rsidP="00AA66E1">
            <w:pPr>
              <w:pStyle w:val="Eaoaeaa"/>
              <w:widowControl/>
              <w:spacing w:before="20" w:after="20"/>
              <w:rPr>
                <w:rFonts w:ascii="Arial Narrow" w:hAnsi="Arial Narrow"/>
                <w:lang w:val="it-IT"/>
              </w:rPr>
            </w:pPr>
            <w:proofErr w:type="gramStart"/>
            <w:r>
              <w:rPr>
                <w:rFonts w:ascii="Arial Narrow" w:hAnsi="Arial Narrow"/>
                <w:smallCaps/>
                <w:lang w:val="it-IT"/>
              </w:rPr>
              <w:t xml:space="preserve">[ </w:t>
            </w:r>
            <w:r>
              <w:rPr>
                <w:rFonts w:ascii="Arial Narrow" w:hAnsi="Arial Narrow"/>
                <w:lang w:val="it-IT"/>
              </w:rPr>
              <w:t>Descrivere</w:t>
            </w:r>
            <w:proofErr w:type="gramEnd"/>
            <w:r>
              <w:rPr>
                <w:rFonts w:ascii="Arial Narrow" w:hAnsi="Arial Narrow"/>
                <w:lang w:val="it-IT"/>
              </w:rPr>
              <w:t xml:space="preserve"> tali competenze e indicare dove sono state acquisite. ]</w:t>
            </w:r>
          </w:p>
        </w:tc>
      </w:tr>
    </w:tbl>
    <w:p w14:paraId="5CC0AD4C" w14:textId="77777777" w:rsidR="00AA66E1" w:rsidRDefault="00AA66E1" w:rsidP="00AA66E1">
      <w:pPr>
        <w:pStyle w:val="Aaoeeu"/>
        <w:widowControl/>
        <w:rPr>
          <w:rFonts w:ascii="Arial Narrow" w:hAnsi="Arial Narrow"/>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AA66E1" w14:paraId="7DDFAAC2" w14:textId="77777777" w:rsidTr="00AA66E1">
        <w:tc>
          <w:tcPr>
            <w:tcW w:w="2943" w:type="dxa"/>
            <w:tcBorders>
              <w:top w:val="nil"/>
              <w:left w:val="nil"/>
              <w:bottom w:val="nil"/>
              <w:right w:val="nil"/>
            </w:tcBorders>
          </w:tcPr>
          <w:p w14:paraId="66C518EB" w14:textId="77777777" w:rsidR="00AA66E1" w:rsidRDefault="00AA66E1" w:rsidP="00AA66E1">
            <w:pPr>
              <w:pStyle w:val="Aaoeeu"/>
              <w:widowControl/>
              <w:spacing w:before="20" w:after="20"/>
              <w:ind w:right="33"/>
              <w:jc w:val="right"/>
              <w:rPr>
                <w:i/>
                <w:sz w:val="16"/>
                <w:lang w:val="it-IT"/>
              </w:rPr>
            </w:pPr>
            <w:r>
              <w:rPr>
                <w:rFonts w:ascii="Arial Narrow" w:hAnsi="Arial Narrow"/>
                <w:smallCaps/>
                <w:sz w:val="24"/>
                <w:lang w:val="it-IT"/>
              </w:rPr>
              <w:t>Altre capacità e competenze</w:t>
            </w:r>
          </w:p>
          <w:p w14:paraId="3259E72F" w14:textId="77777777" w:rsidR="00AA66E1" w:rsidRDefault="00AA66E1" w:rsidP="00AA66E1">
            <w:pPr>
              <w:pStyle w:val="Aeeaoaeaa1"/>
              <w:widowControl/>
              <w:spacing w:before="20" w:after="20"/>
              <w:rPr>
                <w:rFonts w:ascii="Arial Narrow" w:hAnsi="Arial Narrow"/>
                <w:b w:val="0"/>
                <w:sz w:val="24"/>
                <w:lang w:val="it-IT"/>
              </w:rPr>
            </w:pPr>
            <w:r>
              <w:rPr>
                <w:rFonts w:ascii="Arial Narrow" w:hAnsi="Arial Narrow"/>
                <w:b w:val="0"/>
                <w:i/>
                <w:sz w:val="18"/>
                <w:lang w:val="it-IT"/>
              </w:rPr>
              <w:t>Competenze non precedentemente indicate.</w:t>
            </w:r>
          </w:p>
        </w:tc>
        <w:tc>
          <w:tcPr>
            <w:tcW w:w="284" w:type="dxa"/>
            <w:tcBorders>
              <w:top w:val="nil"/>
              <w:left w:val="nil"/>
              <w:bottom w:val="nil"/>
              <w:right w:val="nil"/>
            </w:tcBorders>
          </w:tcPr>
          <w:p w14:paraId="3E06BA8F" w14:textId="77777777" w:rsidR="00AA66E1" w:rsidRDefault="00AA66E1" w:rsidP="00AA66E1">
            <w:pPr>
              <w:pStyle w:val="Aaoeeu"/>
              <w:widowControl/>
              <w:spacing w:before="20" w:after="20"/>
              <w:jc w:val="right"/>
              <w:rPr>
                <w:rFonts w:ascii="Arial Narrow" w:hAnsi="Arial Narrow"/>
                <w:lang w:val="it-IT"/>
              </w:rPr>
            </w:pPr>
          </w:p>
        </w:tc>
        <w:tc>
          <w:tcPr>
            <w:tcW w:w="7229" w:type="dxa"/>
            <w:tcBorders>
              <w:top w:val="nil"/>
              <w:left w:val="nil"/>
              <w:bottom w:val="nil"/>
              <w:right w:val="nil"/>
            </w:tcBorders>
          </w:tcPr>
          <w:p w14:paraId="232FDA8A" w14:textId="77777777" w:rsidR="00AA66E1" w:rsidRDefault="00AA66E1" w:rsidP="00AA66E1">
            <w:pPr>
              <w:pStyle w:val="Eaoaeaa"/>
              <w:widowControl/>
              <w:spacing w:before="20" w:after="20"/>
              <w:rPr>
                <w:rFonts w:ascii="Arial Narrow" w:hAnsi="Arial Narrow"/>
                <w:lang w:val="it-IT"/>
              </w:rPr>
            </w:pPr>
            <w:proofErr w:type="gramStart"/>
            <w:r>
              <w:rPr>
                <w:rFonts w:ascii="Arial Narrow" w:hAnsi="Arial Narrow"/>
                <w:smallCaps/>
                <w:lang w:val="it-IT"/>
              </w:rPr>
              <w:t xml:space="preserve">[ </w:t>
            </w:r>
            <w:r>
              <w:rPr>
                <w:rFonts w:ascii="Arial Narrow" w:hAnsi="Arial Narrow"/>
                <w:lang w:val="it-IT"/>
              </w:rPr>
              <w:t>Descrivere</w:t>
            </w:r>
            <w:proofErr w:type="gramEnd"/>
            <w:r>
              <w:rPr>
                <w:rFonts w:ascii="Arial Narrow" w:hAnsi="Arial Narrow"/>
                <w:lang w:val="it-IT"/>
              </w:rPr>
              <w:t xml:space="preserve"> tali competenze e indicare dove sono state acquisite. ]</w:t>
            </w:r>
          </w:p>
        </w:tc>
      </w:tr>
    </w:tbl>
    <w:p w14:paraId="08A6D163" w14:textId="77777777" w:rsidR="00AA66E1" w:rsidRDefault="00AA66E1" w:rsidP="00AA66E1">
      <w:pPr>
        <w:pStyle w:val="Aaoeeu"/>
        <w:widowControl/>
        <w:rPr>
          <w:rFonts w:ascii="Arial Narrow" w:hAnsi="Arial Narrow"/>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AA66E1" w14:paraId="6C8155B8" w14:textId="77777777" w:rsidTr="00AA66E1">
        <w:tc>
          <w:tcPr>
            <w:tcW w:w="2943" w:type="dxa"/>
            <w:tcBorders>
              <w:top w:val="nil"/>
              <w:left w:val="nil"/>
              <w:bottom w:val="nil"/>
              <w:right w:val="nil"/>
            </w:tcBorders>
          </w:tcPr>
          <w:p w14:paraId="02BB6EA7" w14:textId="77777777" w:rsidR="00AA66E1" w:rsidRDefault="00AA66E1" w:rsidP="00AA66E1">
            <w:pPr>
              <w:pStyle w:val="Aeeaoaeaa1"/>
              <w:widowControl/>
              <w:rPr>
                <w:rFonts w:ascii="Arial Narrow" w:hAnsi="Arial Narrow"/>
                <w:b w:val="0"/>
                <w:sz w:val="24"/>
                <w:lang w:val="it-IT"/>
              </w:rPr>
            </w:pPr>
            <w:r>
              <w:rPr>
                <w:rFonts w:ascii="Arial Narrow" w:hAnsi="Arial Narrow"/>
                <w:b w:val="0"/>
                <w:smallCaps/>
                <w:sz w:val="24"/>
                <w:lang w:val="it-IT"/>
              </w:rPr>
              <w:t>Patente o patenti</w:t>
            </w:r>
          </w:p>
        </w:tc>
        <w:tc>
          <w:tcPr>
            <w:tcW w:w="284" w:type="dxa"/>
            <w:tcBorders>
              <w:top w:val="nil"/>
              <w:left w:val="nil"/>
              <w:bottom w:val="nil"/>
              <w:right w:val="nil"/>
            </w:tcBorders>
          </w:tcPr>
          <w:p w14:paraId="6B90AC2C" w14:textId="77777777" w:rsidR="00AA66E1" w:rsidRDefault="00AA66E1" w:rsidP="00AA66E1">
            <w:pPr>
              <w:pStyle w:val="Aaoeeu"/>
              <w:widowControl/>
              <w:jc w:val="right"/>
              <w:rPr>
                <w:rFonts w:ascii="Arial Narrow" w:hAnsi="Arial Narrow"/>
                <w:lang w:val="it-IT"/>
              </w:rPr>
            </w:pPr>
          </w:p>
        </w:tc>
        <w:tc>
          <w:tcPr>
            <w:tcW w:w="7229" w:type="dxa"/>
            <w:tcBorders>
              <w:top w:val="nil"/>
              <w:left w:val="nil"/>
              <w:bottom w:val="nil"/>
              <w:right w:val="nil"/>
            </w:tcBorders>
          </w:tcPr>
          <w:p w14:paraId="2829F3F9" w14:textId="77777777" w:rsidR="00AA66E1" w:rsidRDefault="00AA66E1" w:rsidP="00AA66E1">
            <w:pPr>
              <w:pStyle w:val="Eaoaeaa"/>
              <w:widowControl/>
              <w:rPr>
                <w:rFonts w:ascii="Arial Narrow" w:hAnsi="Arial Narrow"/>
                <w:lang w:val="it-IT"/>
              </w:rPr>
            </w:pPr>
          </w:p>
        </w:tc>
      </w:tr>
    </w:tbl>
    <w:p w14:paraId="38C271E0" w14:textId="77777777" w:rsidR="00AA66E1" w:rsidRDefault="00AA66E1" w:rsidP="00AA66E1">
      <w:pPr>
        <w:pStyle w:val="Aaoeeu"/>
        <w:widowControl/>
        <w:rPr>
          <w:rFonts w:ascii="Arial Narrow" w:hAnsi="Arial Narrow"/>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AA66E1" w14:paraId="21A61B34" w14:textId="77777777" w:rsidTr="00AA66E1">
        <w:tc>
          <w:tcPr>
            <w:tcW w:w="2943" w:type="dxa"/>
            <w:tcBorders>
              <w:top w:val="nil"/>
              <w:left w:val="nil"/>
              <w:bottom w:val="nil"/>
              <w:right w:val="nil"/>
            </w:tcBorders>
          </w:tcPr>
          <w:p w14:paraId="169765EF" w14:textId="77777777" w:rsidR="00AA66E1" w:rsidRDefault="00AA66E1" w:rsidP="00AA66E1">
            <w:pPr>
              <w:pStyle w:val="Aeeaoaeaa1"/>
              <w:widowControl/>
              <w:spacing w:before="20" w:after="20"/>
              <w:rPr>
                <w:rFonts w:ascii="Arial Narrow" w:hAnsi="Arial Narrow"/>
                <w:sz w:val="24"/>
                <w:lang w:val="it-IT"/>
              </w:rPr>
            </w:pPr>
            <w:r>
              <w:rPr>
                <w:rFonts w:ascii="Arial Narrow" w:hAnsi="Arial Narrow"/>
                <w:smallCaps/>
                <w:sz w:val="24"/>
                <w:lang w:val="it-IT"/>
              </w:rPr>
              <w:t>Ulteriori informazioni</w:t>
            </w:r>
          </w:p>
        </w:tc>
        <w:tc>
          <w:tcPr>
            <w:tcW w:w="284" w:type="dxa"/>
            <w:tcBorders>
              <w:top w:val="nil"/>
              <w:left w:val="nil"/>
              <w:bottom w:val="nil"/>
              <w:right w:val="nil"/>
            </w:tcBorders>
          </w:tcPr>
          <w:p w14:paraId="492E4735" w14:textId="77777777" w:rsidR="00AA66E1" w:rsidRDefault="00AA66E1" w:rsidP="00AA66E1">
            <w:pPr>
              <w:pStyle w:val="Aaoeeu"/>
              <w:widowControl/>
              <w:spacing w:before="20" w:after="20"/>
              <w:jc w:val="right"/>
              <w:rPr>
                <w:rFonts w:ascii="Arial Narrow" w:hAnsi="Arial Narrow"/>
                <w:lang w:val="it-IT"/>
              </w:rPr>
            </w:pPr>
          </w:p>
        </w:tc>
        <w:tc>
          <w:tcPr>
            <w:tcW w:w="7229" w:type="dxa"/>
            <w:tcBorders>
              <w:top w:val="nil"/>
              <w:left w:val="nil"/>
              <w:bottom w:val="nil"/>
              <w:right w:val="nil"/>
            </w:tcBorders>
          </w:tcPr>
          <w:p w14:paraId="0F6E9DBD" w14:textId="77777777" w:rsidR="00AA66E1" w:rsidRDefault="00AA66E1" w:rsidP="00AA66E1">
            <w:pPr>
              <w:pStyle w:val="Eaoaeaa"/>
              <w:widowControl/>
              <w:spacing w:before="20" w:after="20"/>
              <w:rPr>
                <w:rFonts w:ascii="Arial Narrow" w:hAnsi="Arial Narrow"/>
                <w:lang w:val="it-IT"/>
              </w:rPr>
            </w:pPr>
            <w:proofErr w:type="gramStart"/>
            <w:r>
              <w:rPr>
                <w:rFonts w:ascii="Arial Narrow" w:hAnsi="Arial Narrow"/>
                <w:lang w:val="it-IT"/>
              </w:rPr>
              <w:t>[ Inserire</w:t>
            </w:r>
            <w:proofErr w:type="gramEnd"/>
            <w:r>
              <w:rPr>
                <w:rFonts w:ascii="Arial Narrow" w:hAnsi="Arial Narrow"/>
                <w:lang w:val="it-IT"/>
              </w:rPr>
              <w:t xml:space="preserve"> qui ogni altra informazione pertinente, ad esempio persone di riferimento, referenze </w:t>
            </w:r>
            <w:proofErr w:type="gramStart"/>
            <w:r>
              <w:rPr>
                <w:rFonts w:ascii="Arial Narrow" w:hAnsi="Arial Narrow"/>
                <w:lang w:val="it-IT"/>
              </w:rPr>
              <w:t>ecc. ]</w:t>
            </w:r>
            <w:proofErr w:type="gramEnd"/>
          </w:p>
        </w:tc>
      </w:tr>
    </w:tbl>
    <w:p w14:paraId="7C6E4E90" w14:textId="77777777" w:rsidR="00AA66E1" w:rsidRDefault="00AA66E1" w:rsidP="00AA66E1">
      <w:pPr>
        <w:pStyle w:val="Aaoeeu"/>
        <w:widowControl/>
        <w:spacing w:before="20" w:after="20"/>
        <w:rPr>
          <w:rFonts w:ascii="Arial Narrow" w:hAnsi="Arial Narrow"/>
          <w:lang w:val="it-IT"/>
        </w:rPr>
      </w:pPr>
    </w:p>
    <w:p w14:paraId="2EC8DEC1" w14:textId="77777777" w:rsidR="00AA66E1" w:rsidRDefault="00AA66E1" w:rsidP="00AA66E1">
      <w:pPr>
        <w:pStyle w:val="Aaoeeu"/>
        <w:widowControl/>
        <w:spacing w:before="20" w:after="20"/>
        <w:rPr>
          <w:rFonts w:ascii="Arial Narrow" w:hAnsi="Arial Narrow"/>
          <w:sz w:val="16"/>
          <w:lang w:val="it-IT"/>
        </w:rPr>
      </w:pPr>
    </w:p>
    <w:p w14:paraId="6B165014" w14:textId="77777777" w:rsidR="00AA66E1" w:rsidRDefault="00AA66E1" w:rsidP="00AA66E1">
      <w:pPr>
        <w:spacing w:before="120" w:after="120" w:line="276" w:lineRule="auto"/>
        <w:jc w:val="both"/>
        <w:rPr>
          <w:rFonts w:ascii="Calibri" w:hAnsi="Calibri" w:cs="Calibri"/>
        </w:rPr>
      </w:pPr>
    </w:p>
    <w:p w14:paraId="520AF16C" w14:textId="77777777" w:rsidR="00AA66E1" w:rsidRDefault="00AA66E1" w:rsidP="00AA66E1">
      <w:pPr>
        <w:spacing w:before="120" w:after="120" w:line="276" w:lineRule="auto"/>
        <w:jc w:val="both"/>
        <w:rPr>
          <w:rFonts w:ascii="Calibri" w:hAnsi="Calibri" w:cs="Calibri"/>
        </w:rPr>
      </w:pPr>
    </w:p>
    <w:p w14:paraId="08DC9447" w14:textId="77777777" w:rsidR="00AA66E1" w:rsidRPr="007E16F2" w:rsidRDefault="00AA66E1" w:rsidP="00AA66E1">
      <w:pPr>
        <w:spacing w:before="120" w:after="120" w:line="276" w:lineRule="auto"/>
        <w:jc w:val="both"/>
        <w:rPr>
          <w:rFonts w:ascii="Calibri" w:hAnsi="Calibri" w:cs="Calibri"/>
        </w:rPr>
      </w:pPr>
      <w:r w:rsidRPr="007E16F2">
        <w:rPr>
          <w:rFonts w:ascii="Calibri" w:hAnsi="Calibri" w:cs="Calibri"/>
        </w:rPr>
        <w:t>Il</w:t>
      </w:r>
      <w:r>
        <w:rPr>
          <w:rFonts w:ascii="Calibri" w:hAnsi="Calibri" w:cs="Calibri"/>
        </w:rPr>
        <w:t>/la</w:t>
      </w:r>
      <w:r w:rsidRPr="007E16F2">
        <w:rPr>
          <w:rFonts w:ascii="Calibri" w:hAnsi="Calibri" w:cs="Calibri"/>
        </w:rPr>
        <w:t xml:space="preserve"> sottoscritto</w:t>
      </w:r>
      <w:r>
        <w:rPr>
          <w:rFonts w:ascii="Calibri" w:hAnsi="Calibri" w:cs="Calibri"/>
        </w:rPr>
        <w:t>/a</w:t>
      </w:r>
      <w:r w:rsidRPr="007E16F2">
        <w:rPr>
          <w:rFonts w:ascii="Calibri" w:hAnsi="Calibri" w:cs="Calibri"/>
        </w:rPr>
        <w:t xml:space="preserve"> è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11312BAE" w14:textId="77777777" w:rsidR="00AA66E1" w:rsidRPr="007E16F2" w:rsidRDefault="00AA66E1" w:rsidP="00AA66E1">
      <w:pPr>
        <w:spacing w:before="120" w:after="120" w:line="276" w:lineRule="auto"/>
        <w:rPr>
          <w:rFonts w:ascii="Calibri" w:hAnsi="Calibri" w:cs="Calibri"/>
        </w:rPr>
      </w:pPr>
      <w:r w:rsidRPr="007E16F2">
        <w:rPr>
          <w:rFonts w:ascii="Calibri" w:hAnsi="Calibri" w:cs="Calibri"/>
        </w:rPr>
        <w:t>Luogo e data</w:t>
      </w:r>
    </w:p>
    <w:p w14:paraId="26657B6B" w14:textId="77777777" w:rsidR="00AA66E1" w:rsidRPr="007E16F2" w:rsidRDefault="00AA66E1" w:rsidP="00AA66E1">
      <w:pPr>
        <w:spacing w:before="120" w:after="120" w:line="276" w:lineRule="auto"/>
        <w:rPr>
          <w:rFonts w:ascii="Calibri" w:hAnsi="Calibri" w:cs="Calibri"/>
        </w:rPr>
      </w:pPr>
      <w:r w:rsidRPr="007E16F2">
        <w:rPr>
          <w:rFonts w:ascii="Calibri" w:hAnsi="Calibri" w:cs="Calibri"/>
        </w:rPr>
        <w:t>____________, __/__/____</w:t>
      </w:r>
      <w:r>
        <w:rPr>
          <w:rFonts w:ascii="Calibri" w:hAnsi="Calibri" w:cs="Calibri"/>
        </w:rPr>
        <w:t xml:space="preserve">                                                                                                       </w:t>
      </w:r>
      <w:r w:rsidRPr="007E16F2">
        <w:rPr>
          <w:rFonts w:ascii="Calibri" w:hAnsi="Calibri" w:cs="Calibri"/>
        </w:rPr>
        <w:t>Il dichiarante</w:t>
      </w:r>
    </w:p>
    <w:p w14:paraId="1E3C7D1B" w14:textId="77777777" w:rsidR="00AA66E1" w:rsidRPr="004928BB" w:rsidRDefault="00AA66E1" w:rsidP="00AA66E1">
      <w:pPr>
        <w:spacing w:before="120" w:after="120" w:line="276" w:lineRule="auto"/>
        <w:jc w:val="right"/>
        <w:rPr>
          <w:rFonts w:asciiTheme="minorHAnsi" w:hAnsiTheme="minorHAnsi" w:cstheme="minorHAnsi"/>
        </w:rPr>
      </w:pPr>
      <w:r w:rsidRPr="007E16F2">
        <w:rPr>
          <w:rFonts w:ascii="Calibri" w:hAnsi="Calibri" w:cs="Calibri"/>
        </w:rPr>
        <w:t>____________________________</w:t>
      </w:r>
    </w:p>
    <w:bookmarkEnd w:id="12"/>
    <w:p w14:paraId="1198485B" w14:textId="77777777" w:rsidR="00AA66E1" w:rsidRDefault="00AA66E1" w:rsidP="00AA66E1">
      <w:pPr>
        <w:autoSpaceDE w:val="0"/>
        <w:spacing w:line="276" w:lineRule="auto"/>
        <w:ind w:left="720"/>
        <w:mirrorIndents/>
        <w:rPr>
          <w:rFonts w:ascii="Calibri" w:hAnsi="Calibri" w:cs="Calibri"/>
        </w:rPr>
      </w:pPr>
    </w:p>
    <w:p w14:paraId="7DDF2D26" w14:textId="77777777" w:rsidR="0060269A" w:rsidRDefault="0060269A" w:rsidP="00AA66E1">
      <w:pPr>
        <w:autoSpaceDE w:val="0"/>
        <w:spacing w:line="276" w:lineRule="auto"/>
        <w:ind w:left="720"/>
        <w:mirrorIndents/>
        <w:rPr>
          <w:rFonts w:ascii="Calibri" w:hAnsi="Calibri" w:cs="Calibri"/>
        </w:rPr>
      </w:pPr>
    </w:p>
    <w:p w14:paraId="61D6E78F" w14:textId="77777777" w:rsidR="0060269A" w:rsidRDefault="0060269A" w:rsidP="00AA66E1">
      <w:pPr>
        <w:autoSpaceDE w:val="0"/>
        <w:spacing w:line="276" w:lineRule="auto"/>
        <w:ind w:left="720"/>
        <w:mirrorIndents/>
        <w:rPr>
          <w:rFonts w:ascii="Calibri" w:hAnsi="Calibri" w:cs="Calibri"/>
        </w:rPr>
      </w:pPr>
    </w:p>
    <w:p w14:paraId="6399DC95" w14:textId="77777777" w:rsidR="0060269A" w:rsidRDefault="0060269A" w:rsidP="00AA66E1">
      <w:pPr>
        <w:autoSpaceDE w:val="0"/>
        <w:spacing w:line="276" w:lineRule="auto"/>
        <w:ind w:left="720"/>
        <w:mirrorIndents/>
        <w:rPr>
          <w:rFonts w:ascii="Calibri" w:hAnsi="Calibri" w:cs="Calibri"/>
        </w:rPr>
      </w:pPr>
    </w:p>
    <w:p w14:paraId="22E062BA" w14:textId="77777777" w:rsidR="0060269A" w:rsidRDefault="0060269A" w:rsidP="00AA66E1">
      <w:pPr>
        <w:autoSpaceDE w:val="0"/>
        <w:spacing w:line="276" w:lineRule="auto"/>
        <w:ind w:left="720"/>
        <w:mirrorIndents/>
        <w:rPr>
          <w:rFonts w:ascii="Calibri" w:hAnsi="Calibri" w:cs="Calibri"/>
        </w:rPr>
      </w:pPr>
    </w:p>
    <w:p w14:paraId="2B6F05A1" w14:textId="77777777" w:rsidR="0060269A" w:rsidRDefault="0060269A" w:rsidP="00AA66E1">
      <w:pPr>
        <w:autoSpaceDE w:val="0"/>
        <w:spacing w:line="276" w:lineRule="auto"/>
        <w:ind w:left="720"/>
        <w:mirrorIndents/>
        <w:rPr>
          <w:rFonts w:ascii="Calibri" w:hAnsi="Calibri" w:cs="Calibri"/>
        </w:rPr>
      </w:pPr>
    </w:p>
    <w:p w14:paraId="403B2A4B" w14:textId="77777777" w:rsidR="0060269A" w:rsidRDefault="0060269A" w:rsidP="00AA66E1">
      <w:pPr>
        <w:autoSpaceDE w:val="0"/>
        <w:spacing w:line="276" w:lineRule="auto"/>
        <w:ind w:left="720"/>
        <w:mirrorIndents/>
        <w:rPr>
          <w:rFonts w:ascii="Calibri" w:hAnsi="Calibri" w:cs="Calibri"/>
        </w:rPr>
      </w:pPr>
    </w:p>
    <w:p w14:paraId="76324F5F" w14:textId="77777777" w:rsidR="0060269A" w:rsidRDefault="0060269A" w:rsidP="00AA66E1">
      <w:pPr>
        <w:autoSpaceDE w:val="0"/>
        <w:spacing w:line="276" w:lineRule="auto"/>
        <w:ind w:left="720"/>
        <w:mirrorIndents/>
        <w:rPr>
          <w:rFonts w:ascii="Calibri" w:hAnsi="Calibri" w:cs="Calibri"/>
        </w:rPr>
      </w:pPr>
    </w:p>
    <w:p w14:paraId="60D69C17" w14:textId="77777777" w:rsidR="0060269A" w:rsidRDefault="0060269A" w:rsidP="00AA66E1">
      <w:pPr>
        <w:autoSpaceDE w:val="0"/>
        <w:spacing w:line="276" w:lineRule="auto"/>
        <w:ind w:left="720"/>
        <w:mirrorIndents/>
        <w:rPr>
          <w:rFonts w:ascii="Calibri" w:hAnsi="Calibri" w:cs="Calibri"/>
        </w:rPr>
      </w:pPr>
    </w:p>
    <w:p w14:paraId="3A111209" w14:textId="77777777" w:rsidR="0060269A" w:rsidRDefault="0060269A" w:rsidP="00AA66E1">
      <w:pPr>
        <w:autoSpaceDE w:val="0"/>
        <w:spacing w:line="276" w:lineRule="auto"/>
        <w:ind w:left="720"/>
        <w:mirrorIndents/>
        <w:rPr>
          <w:rFonts w:ascii="Calibri" w:hAnsi="Calibri" w:cs="Calibri"/>
        </w:rPr>
      </w:pPr>
    </w:p>
    <w:p w14:paraId="2B292516" w14:textId="77777777" w:rsidR="0060269A" w:rsidRDefault="0060269A" w:rsidP="00AA66E1">
      <w:pPr>
        <w:autoSpaceDE w:val="0"/>
        <w:spacing w:line="276" w:lineRule="auto"/>
        <w:ind w:left="720"/>
        <w:mirrorIndents/>
        <w:rPr>
          <w:rFonts w:ascii="Calibri" w:hAnsi="Calibri" w:cs="Calibri"/>
        </w:rPr>
      </w:pPr>
    </w:p>
    <w:p w14:paraId="31869950" w14:textId="77777777" w:rsidR="0060269A" w:rsidRDefault="0060269A" w:rsidP="00AA66E1">
      <w:pPr>
        <w:autoSpaceDE w:val="0"/>
        <w:spacing w:line="276" w:lineRule="auto"/>
        <w:ind w:left="720"/>
        <w:mirrorIndents/>
        <w:rPr>
          <w:rFonts w:ascii="Calibri" w:hAnsi="Calibri" w:cs="Calibri"/>
        </w:rPr>
      </w:pPr>
    </w:p>
    <w:p w14:paraId="0C544651" w14:textId="77777777" w:rsidR="0060269A" w:rsidRDefault="0060269A" w:rsidP="00AA66E1">
      <w:pPr>
        <w:autoSpaceDE w:val="0"/>
        <w:spacing w:line="276" w:lineRule="auto"/>
        <w:ind w:left="720"/>
        <w:mirrorIndents/>
        <w:rPr>
          <w:rFonts w:ascii="Calibri" w:hAnsi="Calibri" w:cs="Calibri"/>
        </w:rPr>
      </w:pPr>
    </w:p>
    <w:p w14:paraId="4378DC17" w14:textId="77777777" w:rsidR="0060269A" w:rsidRDefault="0060269A" w:rsidP="00AA66E1">
      <w:pPr>
        <w:autoSpaceDE w:val="0"/>
        <w:spacing w:line="276" w:lineRule="auto"/>
        <w:ind w:left="720"/>
        <w:mirrorIndents/>
        <w:rPr>
          <w:rFonts w:ascii="Calibri" w:hAnsi="Calibri" w:cs="Calibri"/>
        </w:rPr>
      </w:pPr>
    </w:p>
    <w:p w14:paraId="323437E0" w14:textId="77777777" w:rsidR="0060269A" w:rsidRDefault="0060269A" w:rsidP="00AA66E1">
      <w:pPr>
        <w:autoSpaceDE w:val="0"/>
        <w:spacing w:line="276" w:lineRule="auto"/>
        <w:ind w:left="720"/>
        <w:mirrorIndents/>
        <w:rPr>
          <w:rFonts w:ascii="Calibri" w:hAnsi="Calibri" w:cs="Calibri"/>
        </w:rPr>
      </w:pPr>
    </w:p>
    <w:p w14:paraId="5B748B6F" w14:textId="77777777" w:rsidR="0060269A" w:rsidRDefault="0060269A" w:rsidP="00AA66E1">
      <w:pPr>
        <w:autoSpaceDE w:val="0"/>
        <w:spacing w:line="276" w:lineRule="auto"/>
        <w:ind w:left="720"/>
        <w:mirrorIndents/>
        <w:rPr>
          <w:rFonts w:ascii="Calibri" w:hAnsi="Calibri" w:cs="Calibri"/>
        </w:rPr>
      </w:pPr>
    </w:p>
    <w:p w14:paraId="63684AE5" w14:textId="77777777" w:rsidR="0060269A" w:rsidRDefault="0060269A" w:rsidP="00AA66E1">
      <w:pPr>
        <w:autoSpaceDE w:val="0"/>
        <w:spacing w:line="276" w:lineRule="auto"/>
        <w:ind w:left="720"/>
        <w:mirrorIndents/>
        <w:rPr>
          <w:rFonts w:ascii="Calibri" w:hAnsi="Calibri" w:cs="Calibri"/>
        </w:rPr>
      </w:pPr>
    </w:p>
    <w:p w14:paraId="3DD4750B" w14:textId="77777777" w:rsidR="0060269A" w:rsidRDefault="0060269A" w:rsidP="00AA66E1">
      <w:pPr>
        <w:autoSpaceDE w:val="0"/>
        <w:spacing w:line="276" w:lineRule="auto"/>
        <w:ind w:left="720"/>
        <w:mirrorIndents/>
        <w:rPr>
          <w:rFonts w:ascii="Calibri" w:hAnsi="Calibri" w:cs="Calibri"/>
        </w:rPr>
      </w:pPr>
    </w:p>
    <w:p w14:paraId="46E66A24" w14:textId="77777777" w:rsidR="0060269A" w:rsidRDefault="0060269A" w:rsidP="00AA66E1">
      <w:pPr>
        <w:autoSpaceDE w:val="0"/>
        <w:spacing w:line="276" w:lineRule="auto"/>
        <w:ind w:left="720"/>
        <w:mirrorIndents/>
        <w:rPr>
          <w:rFonts w:ascii="Calibri" w:hAnsi="Calibri" w:cs="Calibri"/>
        </w:rPr>
      </w:pPr>
    </w:p>
    <w:p w14:paraId="00BD253D" w14:textId="77777777" w:rsidR="0060269A" w:rsidRDefault="0060269A" w:rsidP="00AA66E1">
      <w:pPr>
        <w:autoSpaceDE w:val="0"/>
        <w:spacing w:line="276" w:lineRule="auto"/>
        <w:ind w:left="720"/>
        <w:mirrorIndents/>
        <w:rPr>
          <w:rFonts w:ascii="Calibri" w:hAnsi="Calibri" w:cs="Calibri"/>
        </w:rPr>
      </w:pPr>
    </w:p>
    <w:p w14:paraId="06274BFE" w14:textId="77777777" w:rsidR="0060269A" w:rsidRDefault="0060269A" w:rsidP="00AA66E1">
      <w:pPr>
        <w:autoSpaceDE w:val="0"/>
        <w:spacing w:line="276" w:lineRule="auto"/>
        <w:ind w:left="720"/>
        <w:mirrorIndents/>
        <w:rPr>
          <w:rFonts w:ascii="Calibri" w:hAnsi="Calibri" w:cs="Calibri"/>
        </w:rPr>
      </w:pPr>
    </w:p>
    <w:p w14:paraId="5174D50B" w14:textId="77777777" w:rsidR="0060269A" w:rsidRPr="005771E4" w:rsidRDefault="0060269A" w:rsidP="00AA66E1">
      <w:pPr>
        <w:autoSpaceDE w:val="0"/>
        <w:spacing w:line="276" w:lineRule="auto"/>
        <w:ind w:left="720"/>
        <w:mirrorIndents/>
        <w:rPr>
          <w:rFonts w:ascii="Calibri" w:hAnsi="Calibri" w:cs="Calibri"/>
        </w:rPr>
      </w:pPr>
    </w:p>
    <w:p w14:paraId="1A1C92D8" w14:textId="77777777" w:rsidR="00AA66E1" w:rsidRDefault="00AA66E1" w:rsidP="00AA66E1">
      <w:pPr>
        <w:autoSpaceDE w:val="0"/>
        <w:mirrorIndents/>
        <w:rPr>
          <w:rFonts w:ascii="Calibri" w:hAnsi="Calibri" w:cs="Calibri"/>
        </w:rPr>
      </w:pPr>
    </w:p>
    <w:p w14:paraId="553A1C65" w14:textId="77777777" w:rsidR="00AA66E1" w:rsidRDefault="00AA66E1" w:rsidP="00AA66E1">
      <w:pPr>
        <w:tabs>
          <w:tab w:val="left" w:pos="1733"/>
          <w:tab w:val="left" w:pos="9780"/>
        </w:tabs>
        <w:autoSpaceDE w:val="0"/>
        <w:autoSpaceDN w:val="0"/>
        <w:ind w:right="284"/>
        <w:rPr>
          <w:rFonts w:ascii="Calibri" w:eastAsia="Calibri" w:hAnsi="Calibri" w:cs="Calibri"/>
          <w:b/>
          <w:i/>
          <w:iCs/>
          <w:u w:val="single"/>
          <w:lang w:eastAsia="en-US"/>
        </w:rPr>
      </w:pPr>
    </w:p>
    <w:p w14:paraId="316023D0" w14:textId="77777777" w:rsidR="00AA66E1" w:rsidRDefault="00AA66E1" w:rsidP="00AA66E1">
      <w:pPr>
        <w:tabs>
          <w:tab w:val="left" w:pos="1733"/>
          <w:tab w:val="left" w:pos="9780"/>
        </w:tabs>
        <w:autoSpaceDE w:val="0"/>
        <w:autoSpaceDN w:val="0"/>
        <w:ind w:right="284"/>
        <w:rPr>
          <w:rFonts w:ascii="Calibri" w:eastAsia="Calibri" w:hAnsi="Calibri" w:cs="Calibri"/>
          <w:b/>
          <w:i/>
          <w:iCs/>
          <w:u w:val="single"/>
          <w:lang w:eastAsia="en-US"/>
        </w:rPr>
      </w:pPr>
    </w:p>
    <w:p w14:paraId="504AA33A" w14:textId="77777777" w:rsidR="00AA66E1" w:rsidRDefault="00AA66E1" w:rsidP="00AA66E1">
      <w:pPr>
        <w:tabs>
          <w:tab w:val="left" w:pos="1733"/>
          <w:tab w:val="left" w:pos="9780"/>
        </w:tabs>
        <w:autoSpaceDE w:val="0"/>
        <w:autoSpaceDN w:val="0"/>
        <w:ind w:right="284"/>
        <w:rPr>
          <w:rFonts w:ascii="Calibri" w:eastAsia="Calibri" w:hAnsi="Calibri" w:cs="Calibri"/>
          <w:b/>
          <w:i/>
          <w:iCs/>
          <w:u w:val="single"/>
          <w:lang w:eastAsia="en-US"/>
        </w:rPr>
      </w:pPr>
    </w:p>
    <w:p w14:paraId="577060E9" w14:textId="693B3BC0" w:rsidR="00453D10" w:rsidRDefault="0060269A" w:rsidP="00AA66E1">
      <w:pPr>
        <w:tabs>
          <w:tab w:val="left" w:pos="1733"/>
          <w:tab w:val="left" w:pos="9780"/>
        </w:tabs>
        <w:autoSpaceDE w:val="0"/>
        <w:autoSpaceDN w:val="0"/>
        <w:ind w:right="284"/>
        <w:rPr>
          <w:rFonts w:ascii="Calibri" w:eastAsia="Calibri" w:hAnsi="Calibri" w:cs="Calibri"/>
          <w:b/>
          <w:i/>
          <w:iCs/>
          <w:u w:val="single"/>
          <w:lang w:eastAsia="en-US"/>
        </w:rPr>
      </w:pPr>
      <w:r w:rsidRPr="009029F2">
        <w:rPr>
          <w:noProof/>
        </w:rPr>
        <w:drawing>
          <wp:anchor distT="0" distB="0" distL="114300" distR="114300" simplePos="0" relativeHeight="251663360" behindDoc="1" locked="0" layoutInCell="1" allowOverlap="1" wp14:anchorId="2636D963" wp14:editId="3CA71048">
            <wp:simplePos x="0" y="0"/>
            <wp:positionH relativeFrom="page">
              <wp:posOffset>3453748</wp:posOffset>
            </wp:positionH>
            <wp:positionV relativeFrom="paragraph">
              <wp:posOffset>-226183</wp:posOffset>
            </wp:positionV>
            <wp:extent cx="502920" cy="367030"/>
            <wp:effectExtent l="0" t="0" r="0" b="0"/>
            <wp:wrapNone/>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920" cy="36703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41" w:rightFromText="141" w:vertAnchor="text" w:horzAnchor="margin" w:tblpY="168"/>
        <w:tblW w:w="9802" w:type="dxa"/>
        <w:tblLook w:val="04A0" w:firstRow="1" w:lastRow="0" w:firstColumn="1" w:lastColumn="0" w:noHBand="0" w:noVBand="1"/>
      </w:tblPr>
      <w:tblGrid>
        <w:gridCol w:w="9802"/>
      </w:tblGrid>
      <w:tr w:rsidR="0060269A" w:rsidRPr="00BB4722" w14:paraId="52087357" w14:textId="77777777" w:rsidTr="0060269A">
        <w:trPr>
          <w:trHeight w:val="2215"/>
        </w:trPr>
        <w:tc>
          <w:tcPr>
            <w:tcW w:w="9802" w:type="dxa"/>
          </w:tcPr>
          <w:p w14:paraId="04D63387" w14:textId="77777777" w:rsidR="0060269A" w:rsidRPr="00D216C7" w:rsidRDefault="0060269A" w:rsidP="0060269A">
            <w:pPr>
              <w:jc w:val="center"/>
              <w:rPr>
                <w:rFonts w:ascii="Calibri" w:hAnsi="Calibri" w:cs="Calibri"/>
              </w:rPr>
            </w:pPr>
            <w:r w:rsidRPr="00D216C7">
              <w:rPr>
                <w:rFonts w:ascii="Calibri" w:hAnsi="Calibri" w:cs="Calibri"/>
              </w:rPr>
              <w:t>Ministero dell’Istruzione e del Merito</w:t>
            </w:r>
          </w:p>
          <w:p w14:paraId="28836689" w14:textId="77777777" w:rsidR="0060269A" w:rsidRPr="00D216C7" w:rsidRDefault="0060269A" w:rsidP="0060269A">
            <w:pPr>
              <w:ind w:right="-109" w:hanging="142"/>
              <w:jc w:val="center"/>
              <w:rPr>
                <w:rFonts w:ascii="Calibri" w:hAnsi="Calibri" w:cs="Calibri"/>
                <w:b/>
                <w:i/>
              </w:rPr>
            </w:pPr>
            <w:r w:rsidRPr="00D216C7">
              <w:rPr>
                <w:rFonts w:ascii="Calibri" w:hAnsi="Calibri" w:cs="Calibri"/>
                <w:b/>
                <w:i/>
              </w:rPr>
              <w:t>Ufficio Scolastico Regionale: EMILIA-ROMAGNA</w:t>
            </w:r>
          </w:p>
          <w:p w14:paraId="54015ADA" w14:textId="77777777" w:rsidR="0060269A" w:rsidRPr="00D216C7" w:rsidRDefault="0060269A" w:rsidP="0060269A">
            <w:pPr>
              <w:jc w:val="center"/>
              <w:rPr>
                <w:rFonts w:ascii="Calibri" w:hAnsi="Calibri" w:cs="Calibri"/>
                <w:b/>
                <w:bCs/>
                <w:sz w:val="28"/>
                <w:szCs w:val="28"/>
              </w:rPr>
            </w:pPr>
            <w:r w:rsidRPr="00D216C7">
              <w:rPr>
                <w:rFonts w:ascii="Calibri" w:hAnsi="Calibri" w:cs="Calibri"/>
                <w:b/>
                <w:bCs/>
                <w:sz w:val="28"/>
                <w:szCs w:val="28"/>
              </w:rPr>
              <w:t>ISTITUTO COMPRENSIVO BORGO TOSSIGNANO</w:t>
            </w:r>
          </w:p>
          <w:p w14:paraId="5307492B" w14:textId="77777777" w:rsidR="0060269A" w:rsidRPr="00D216C7" w:rsidRDefault="0060269A" w:rsidP="0060269A">
            <w:pPr>
              <w:jc w:val="center"/>
              <w:rPr>
                <w:rFonts w:ascii="Calibri" w:hAnsi="Calibri" w:cs="Calibri"/>
              </w:rPr>
            </w:pPr>
            <w:r w:rsidRPr="00D216C7">
              <w:rPr>
                <w:rFonts w:ascii="Calibri" w:hAnsi="Calibri" w:cs="Calibri"/>
              </w:rPr>
              <w:t>Via della Resistenza n.17 – 40021 BORGO TOSSIGNANO – Tel. 054290196</w:t>
            </w:r>
          </w:p>
          <w:p w14:paraId="598EC6A5" w14:textId="77777777" w:rsidR="0060269A" w:rsidRPr="00D216C7" w:rsidRDefault="0060269A" w:rsidP="0060269A">
            <w:pPr>
              <w:jc w:val="center"/>
              <w:rPr>
                <w:rFonts w:ascii="Calibri" w:hAnsi="Calibri" w:cs="Calibri"/>
              </w:rPr>
            </w:pPr>
            <w:r w:rsidRPr="00D216C7">
              <w:rPr>
                <w:rFonts w:ascii="Calibri" w:hAnsi="Calibri" w:cs="Calibri"/>
              </w:rPr>
              <w:t>Codice fiscale: 82003730379 – Codice MPI: BOIC809005 –Codice Univoco Ufficio di IPA: UFZWZF</w:t>
            </w:r>
          </w:p>
          <w:p w14:paraId="5567817B" w14:textId="77777777" w:rsidR="0060269A" w:rsidRPr="00D216C7" w:rsidRDefault="0060269A" w:rsidP="0060269A">
            <w:pPr>
              <w:jc w:val="center"/>
              <w:rPr>
                <w:rFonts w:ascii="Calibri" w:hAnsi="Calibri" w:cs="Calibri"/>
              </w:rPr>
            </w:pPr>
            <w:r w:rsidRPr="00D216C7">
              <w:rPr>
                <w:rFonts w:ascii="Calibri" w:hAnsi="Calibri" w:cs="Calibri"/>
              </w:rPr>
              <w:t>E-mail: boic809005@istruzione.it - P.E.C.: boic809005@pec.istruzione.it</w:t>
            </w:r>
          </w:p>
          <w:p w14:paraId="7EDF27D8" w14:textId="77777777" w:rsidR="0060269A" w:rsidRPr="000E7CFB" w:rsidRDefault="0060269A" w:rsidP="0060269A">
            <w:pPr>
              <w:jc w:val="center"/>
              <w:rPr>
                <w:lang w:val="en-US"/>
              </w:rPr>
            </w:pPr>
            <w:r w:rsidRPr="002D34E7">
              <w:rPr>
                <w:rFonts w:ascii="Calibri" w:hAnsi="Calibri" w:cs="Calibri"/>
                <w:lang w:val="en-US"/>
              </w:rPr>
              <w:t>SITO WEB: https://borgotossignanoic.edu.it/</w:t>
            </w:r>
          </w:p>
        </w:tc>
      </w:tr>
    </w:tbl>
    <w:p w14:paraId="0D42BBA4" w14:textId="410979AC" w:rsidR="00453D10" w:rsidRDefault="0060269A" w:rsidP="00453D10">
      <w:pPr>
        <w:ind w:left="-284"/>
        <w:jc w:val="both"/>
        <w:rPr>
          <w:noProof/>
        </w:rPr>
      </w:pPr>
      <w:r>
        <w:rPr>
          <w:rFonts w:ascii="Arial"/>
          <w:b/>
        </w:rPr>
        <w:t xml:space="preserve">       </w:t>
      </w:r>
      <w:r>
        <w:rPr>
          <w:noProof/>
        </w:rPr>
        <mc:AlternateContent>
          <mc:Choice Requires="wpg">
            <w:drawing>
              <wp:inline distT="0" distB="0" distL="0" distR="0" wp14:anchorId="15C26BEE" wp14:editId="5EB3463A">
                <wp:extent cx="5844540" cy="586740"/>
                <wp:effectExtent l="0" t="0" r="3810" b="3810"/>
                <wp:docPr id="893685720" name="Gruppo 8936857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4540" cy="586740"/>
                          <a:chOff x="0" y="0"/>
                          <a:chExt cx="10018" cy="1777"/>
                        </a:xfrm>
                      </wpg:grpSpPr>
                      <pic:pic xmlns:pic="http://schemas.openxmlformats.org/drawingml/2006/picture">
                        <pic:nvPicPr>
                          <pic:cNvPr id="1731332966" name="Picture 3" descr="Immagine che contiene testo  Descrizione generata automa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64" y="119"/>
                            <a:ext cx="9731" cy="16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3440622" name="Text Box 4"/>
                        <wps:cNvSpPr txBox="1">
                          <a:spLocks noChangeArrowheads="1"/>
                        </wps:cNvSpPr>
                        <wps:spPr bwMode="auto">
                          <a:xfrm>
                            <a:off x="0" y="0"/>
                            <a:ext cx="10018" cy="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87A15" w14:textId="77777777" w:rsidR="0060269A" w:rsidRDefault="0060269A" w:rsidP="0060269A">
                              <w:pPr>
                                <w:spacing w:line="268" w:lineRule="exact"/>
                                <w:rPr>
                                  <w:rFonts w:ascii="Arial"/>
                                  <w:b/>
                                </w:rPr>
                              </w:pPr>
                            </w:p>
                          </w:txbxContent>
                        </wps:txbx>
                        <wps:bodyPr rot="0" vert="horz" wrap="square" lIns="0" tIns="0" rIns="0" bIns="0" anchor="t" anchorCtr="0" upright="1">
                          <a:noAutofit/>
                        </wps:bodyPr>
                      </wps:wsp>
                    </wpg:wgp>
                  </a:graphicData>
                </a:graphic>
              </wp:inline>
            </w:drawing>
          </mc:Choice>
          <mc:Fallback>
            <w:pict>
              <v:group w14:anchorId="15C26BEE" id="Gruppo 893685720" o:spid="_x0000_s1029" style="width:460.2pt;height:46.2pt;mso-position-horizontal-relative:char;mso-position-vertical-relative:line" coordsize="10018,17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">
                <v:shape id="Picture 3" o:spid="_x0000_s1030" type="#_x0000_t75" alt="Immagine che contiene testo  Descrizione generata automaticamente" style="position:absolute;left:264;top:119;width:9731;height: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">
                  <v:imagedata r:id="rId10" o:title="Immagine che contiene testo  Descrizione generata automaticamente"/>
                </v:shape>
                <v:shape id="Text Box 4" o:spid="_x0000_s1031" type="#_x0000_t202" style="position:absolute;width:10018;height: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" filled="f" stroked="f">
                  <v:textbox inset="0,0,0,0">
                    <w:txbxContent>
                      <w:p w14:paraId="27187A15" w14:textId="77777777" w:rsidR="0060269A" w:rsidRDefault="0060269A" w:rsidP="0060269A">
                        <w:pPr>
                          <w:spacing w:line="268" w:lineRule="exact"/>
                          <w:rPr>
                            <w:rFonts w:ascii="Arial"/>
                            <w:b/>
                          </w:rPr>
                        </w:pPr>
                      </w:p>
                    </w:txbxContent>
                  </v:textbox>
                </v:shape>
                <w10:anchorlock/>
              </v:group>
            </w:pict>
          </mc:Fallback>
        </mc:AlternateContent>
      </w:r>
    </w:p>
    <w:p w14:paraId="0BE5DABC" w14:textId="77777777" w:rsidR="0060269A" w:rsidRDefault="0060269A" w:rsidP="0060269A">
      <w:pPr>
        <w:rPr>
          <w:b/>
        </w:rPr>
      </w:pPr>
    </w:p>
    <w:p w14:paraId="1A65C8FE" w14:textId="31BDB2CA" w:rsidR="0060269A" w:rsidRDefault="0060269A" w:rsidP="0060269A">
      <w:pPr>
        <w:pStyle w:val="Intestazione"/>
        <w:jc w:val="center"/>
      </w:pPr>
    </w:p>
    <w:p w14:paraId="1993DB06" w14:textId="77777777" w:rsidR="00453D10" w:rsidRDefault="00453D10" w:rsidP="00453D10">
      <w:pPr>
        <w:pStyle w:val="Titolo61"/>
        <w:keepNext/>
        <w:keepLines/>
        <w:shd w:val="clear" w:color="auto" w:fill="auto"/>
        <w:spacing w:before="0" w:line="240" w:lineRule="auto"/>
        <w:jc w:val="left"/>
        <w:rPr>
          <w:rFonts w:asciiTheme="minorHAnsi" w:hAnsiTheme="minorHAnsi"/>
          <w:sz w:val="24"/>
          <w:szCs w:val="24"/>
        </w:rPr>
      </w:pPr>
    </w:p>
    <w:p w14:paraId="3B421C07" w14:textId="77777777" w:rsidR="0060269A" w:rsidRDefault="0060269A" w:rsidP="00453D10">
      <w:pPr>
        <w:pStyle w:val="Titolo61"/>
        <w:keepNext/>
        <w:keepLines/>
        <w:shd w:val="clear" w:color="auto" w:fill="auto"/>
        <w:spacing w:before="0" w:line="240" w:lineRule="auto"/>
        <w:jc w:val="left"/>
        <w:rPr>
          <w:rFonts w:asciiTheme="minorHAnsi" w:hAnsiTheme="minorHAnsi"/>
          <w:sz w:val="24"/>
          <w:szCs w:val="24"/>
        </w:rPr>
      </w:pPr>
    </w:p>
    <w:p w14:paraId="58462C2D" w14:textId="77777777" w:rsidR="00453D10" w:rsidRDefault="00453D10" w:rsidP="00AA66E1">
      <w:pPr>
        <w:tabs>
          <w:tab w:val="left" w:pos="1733"/>
          <w:tab w:val="left" w:pos="9780"/>
        </w:tabs>
        <w:autoSpaceDE w:val="0"/>
        <w:autoSpaceDN w:val="0"/>
        <w:ind w:right="284"/>
        <w:rPr>
          <w:rFonts w:ascii="Calibri" w:eastAsia="Calibri" w:hAnsi="Calibri" w:cs="Calibri"/>
          <w:b/>
          <w:i/>
          <w:iCs/>
          <w:u w:val="single"/>
          <w:lang w:eastAsia="en-US"/>
        </w:rPr>
      </w:pPr>
      <w:r>
        <w:rPr>
          <w:rFonts w:ascii="Calibri" w:eastAsia="Calibri" w:hAnsi="Calibri" w:cs="Calibri"/>
          <w:b/>
          <w:i/>
          <w:iCs/>
          <w:u w:val="single"/>
          <w:lang w:eastAsia="en-US"/>
        </w:rPr>
        <w:t>ALLEGATO D</w:t>
      </w:r>
      <w:r w:rsidRPr="00453D10">
        <w:rPr>
          <w:rFonts w:asciiTheme="minorHAnsi" w:eastAsia="Calibri" w:hAnsiTheme="minorHAnsi" w:cstheme="minorHAnsi"/>
          <w:b/>
          <w:i/>
          <w:iCs/>
          <w:sz w:val="22"/>
          <w:szCs w:val="22"/>
          <w:u w:val="single"/>
          <w:lang w:eastAsia="en-US"/>
        </w:rPr>
        <w:t xml:space="preserve">: </w:t>
      </w:r>
      <w:r w:rsidRPr="00453D10">
        <w:rPr>
          <w:rFonts w:asciiTheme="minorHAnsi" w:eastAsia="Calibri" w:hAnsiTheme="minorHAnsi" w:cstheme="minorHAnsi"/>
          <w:b/>
          <w:color w:val="000000"/>
          <w:sz w:val="22"/>
          <w:szCs w:val="22"/>
          <w:lang w:eastAsia="en-US"/>
        </w:rPr>
        <w:t>Dichiarazione di insussistenza di incompatibilità o cause ostative</w:t>
      </w:r>
      <w:r w:rsidRPr="00CF3A04">
        <w:rPr>
          <w:rFonts w:asciiTheme="minorHAnsi" w:hAnsiTheme="minorHAnsi" w:cstheme="minorHAnsi"/>
          <w:b/>
          <w:color w:val="000000"/>
          <w:sz w:val="22"/>
          <w:szCs w:val="22"/>
        </w:rPr>
        <w:tab/>
      </w:r>
    </w:p>
    <w:p w14:paraId="1719A0A1" w14:textId="77777777" w:rsidR="00453D10" w:rsidRDefault="00453D10" w:rsidP="00AA66E1">
      <w:pPr>
        <w:tabs>
          <w:tab w:val="left" w:pos="1733"/>
          <w:tab w:val="left" w:pos="9780"/>
        </w:tabs>
        <w:autoSpaceDE w:val="0"/>
        <w:autoSpaceDN w:val="0"/>
        <w:ind w:right="284"/>
        <w:rPr>
          <w:rFonts w:ascii="Calibri" w:eastAsia="Calibri" w:hAnsi="Calibri" w:cs="Calibri"/>
          <w:b/>
          <w:i/>
          <w:iCs/>
          <w:u w:val="single"/>
          <w:lang w:eastAsia="en-US"/>
        </w:rPr>
      </w:pPr>
    </w:p>
    <w:p w14:paraId="4D33F1A4" w14:textId="77777777" w:rsidR="00453D10" w:rsidRDefault="00453D10" w:rsidP="00AA66E1">
      <w:pPr>
        <w:tabs>
          <w:tab w:val="left" w:pos="1733"/>
          <w:tab w:val="left" w:pos="9780"/>
        </w:tabs>
        <w:autoSpaceDE w:val="0"/>
        <w:autoSpaceDN w:val="0"/>
        <w:ind w:right="284"/>
        <w:rPr>
          <w:rFonts w:ascii="Calibri" w:eastAsia="Calibri" w:hAnsi="Calibri" w:cs="Calibri"/>
          <w:b/>
          <w:i/>
          <w:iCs/>
          <w:u w:val="single"/>
          <w:lang w:eastAsia="en-US"/>
        </w:rPr>
      </w:pPr>
    </w:p>
    <w:p w14:paraId="5CCA0069" w14:textId="77777777" w:rsidR="00AA66E1" w:rsidRDefault="00AA66E1" w:rsidP="00AA66E1">
      <w:pPr>
        <w:tabs>
          <w:tab w:val="left" w:pos="1733"/>
          <w:tab w:val="left" w:pos="9780"/>
        </w:tabs>
        <w:autoSpaceDE w:val="0"/>
        <w:autoSpaceDN w:val="0"/>
        <w:ind w:right="284"/>
        <w:rPr>
          <w:rFonts w:ascii="Calibri" w:eastAsia="Calibri" w:hAnsi="Calibri" w:cs="Calibri"/>
          <w:b/>
          <w:i/>
          <w:iCs/>
          <w:u w:val="single"/>
          <w:lang w:eastAsia="en-US"/>
        </w:rPr>
      </w:pPr>
      <w:r>
        <w:rPr>
          <w:rFonts w:ascii="Calibri" w:eastAsia="Calibri" w:hAnsi="Calibri" w:cs="Calibri"/>
          <w:b/>
          <w:i/>
          <w:iCs/>
          <w:u w:val="single"/>
          <w:lang w:eastAsia="en-US"/>
        </w:rPr>
        <w:t>O</w:t>
      </w:r>
      <w:r w:rsidRPr="005771E4">
        <w:rPr>
          <w:rFonts w:ascii="Calibri" w:eastAsia="Calibri" w:hAnsi="Calibri" w:cs="Calibri"/>
          <w:b/>
          <w:i/>
          <w:iCs/>
          <w:u w:val="single"/>
          <w:lang w:eastAsia="en-US"/>
        </w:rPr>
        <w:t xml:space="preserve">GGETTO: DICHIARAZIONE DI INSUSSISTENZA CAUSE OSTATIVE PER IL RUOLO DI ESPERTO E/O TUTOR </w:t>
      </w:r>
    </w:p>
    <w:p w14:paraId="4C7EA232" w14:textId="77777777" w:rsidR="00AA66E1" w:rsidRDefault="00AA66E1" w:rsidP="00AA66E1">
      <w:pPr>
        <w:tabs>
          <w:tab w:val="left" w:pos="1733"/>
          <w:tab w:val="left" w:pos="9780"/>
        </w:tabs>
        <w:autoSpaceDE w:val="0"/>
        <w:autoSpaceDN w:val="0"/>
        <w:ind w:right="284"/>
        <w:rPr>
          <w:rFonts w:ascii="Calibri" w:hAnsi="Calibri" w:cs="Calibri"/>
          <w:bCs/>
        </w:rPr>
      </w:pPr>
    </w:p>
    <w:p w14:paraId="31214124" w14:textId="77777777" w:rsidR="00AA66E1" w:rsidRDefault="00AA66E1" w:rsidP="00453D10">
      <w:pPr>
        <w:tabs>
          <w:tab w:val="left" w:pos="1733"/>
          <w:tab w:val="left" w:pos="9780"/>
        </w:tabs>
        <w:autoSpaceDE w:val="0"/>
        <w:autoSpaceDN w:val="0"/>
        <w:ind w:right="284"/>
        <w:jc w:val="both"/>
        <w:rPr>
          <w:rFonts w:asciiTheme="minorHAnsi" w:hAnsiTheme="minorHAnsi" w:cstheme="minorHAnsi"/>
          <w:color w:val="1A1A1A"/>
          <w:sz w:val="22"/>
          <w:szCs w:val="22"/>
          <w:shd w:val="clear" w:color="auto" w:fill="FFFFFF"/>
        </w:rPr>
      </w:pPr>
      <w:r w:rsidRPr="00453D10">
        <w:rPr>
          <w:rFonts w:ascii="Calibri" w:hAnsi="Calibri" w:cs="Calibri"/>
          <w:bCs/>
          <w:sz w:val="22"/>
          <w:szCs w:val="22"/>
        </w:rPr>
        <w:t>Avviso Piano Estate 2026/2027 dell’IC di Borgo Tossignano, finanziato nell’ambito dell’Avviso pubblico prot. n. 112894 dell’11/05/2026 – “Percorsi per il potenziamento delle competenze, l’inclusione e la socialità nel periodo di sospensione estiva delle lezioni negli anni scolastici 2025-2026 e 2026-2027” (c.d. Piano Estate 2026-2027). Titolo progetto: “CRESCERE IN CONSAPEVOLEZZA” – CUP: B44D26002510007 – CNP: ESO4.</w:t>
      </w:r>
      <w:proofErr w:type="gramStart"/>
      <w:r w:rsidRPr="00453D10">
        <w:rPr>
          <w:rFonts w:ascii="Calibri" w:hAnsi="Calibri" w:cs="Calibri"/>
          <w:bCs/>
          <w:sz w:val="22"/>
          <w:szCs w:val="22"/>
        </w:rPr>
        <w:t>6.A4.A</w:t>
      </w:r>
      <w:proofErr w:type="gramEnd"/>
      <w:r w:rsidRPr="00453D10">
        <w:rPr>
          <w:rFonts w:ascii="Calibri" w:hAnsi="Calibri" w:cs="Calibri"/>
          <w:bCs/>
          <w:sz w:val="22"/>
          <w:szCs w:val="22"/>
        </w:rPr>
        <w:t>-FSEPN-EM-2026-1035.</w:t>
      </w:r>
    </w:p>
    <w:p w14:paraId="63CCC7E9" w14:textId="77777777" w:rsidR="00453D10" w:rsidRPr="00453D10" w:rsidRDefault="00453D10" w:rsidP="00453D10">
      <w:pPr>
        <w:tabs>
          <w:tab w:val="left" w:pos="1733"/>
          <w:tab w:val="left" w:pos="9780"/>
        </w:tabs>
        <w:autoSpaceDE w:val="0"/>
        <w:autoSpaceDN w:val="0"/>
        <w:ind w:right="284"/>
        <w:jc w:val="both"/>
        <w:rPr>
          <w:rFonts w:ascii="Calibri" w:eastAsia="Arial" w:hAnsi="Calibri" w:cs="Calibri"/>
          <w:b/>
          <w:bCs/>
          <w:sz w:val="22"/>
          <w:szCs w:val="22"/>
        </w:rPr>
      </w:pPr>
    </w:p>
    <w:p w14:paraId="421E1A93" w14:textId="77777777" w:rsidR="00AA66E1" w:rsidRPr="005771E4" w:rsidRDefault="00AA66E1" w:rsidP="00AA66E1">
      <w:pPr>
        <w:keepNext/>
        <w:keepLines/>
        <w:outlineLvl w:val="5"/>
        <w:rPr>
          <w:rFonts w:ascii="Calibri" w:eastAsia="Arial" w:hAnsi="Calibri" w:cs="Calibri"/>
        </w:rPr>
      </w:pPr>
      <w:r w:rsidRPr="005771E4">
        <w:rPr>
          <w:rFonts w:ascii="Calibri" w:eastAsia="Arial" w:hAnsi="Calibri" w:cs="Calibri"/>
        </w:rPr>
        <w:t>Il sottoscritto __________________________________</w:t>
      </w:r>
      <w:r w:rsidRPr="005771E4">
        <w:rPr>
          <w:rFonts w:ascii="Calibri" w:hAnsi="Calibri" w:cs="Calibri"/>
        </w:rPr>
        <w:t xml:space="preserve"> n</w:t>
      </w:r>
      <w:r w:rsidRPr="005771E4">
        <w:rPr>
          <w:rFonts w:ascii="Calibri" w:eastAsia="Arial" w:hAnsi="Calibri" w:cs="Calibri"/>
        </w:rPr>
        <w:t xml:space="preserve">ato a _______________ il______________ </w:t>
      </w:r>
    </w:p>
    <w:p w14:paraId="17EE4695" w14:textId="77777777" w:rsidR="00AA66E1" w:rsidRPr="005771E4" w:rsidRDefault="00AA66E1" w:rsidP="00AA66E1">
      <w:pPr>
        <w:keepNext/>
        <w:keepLines/>
        <w:outlineLvl w:val="5"/>
        <w:rPr>
          <w:rFonts w:ascii="Calibri" w:eastAsia="Arial" w:hAnsi="Calibri" w:cs="Calibri"/>
        </w:rPr>
      </w:pPr>
    </w:p>
    <w:p w14:paraId="2B16790E" w14:textId="77777777" w:rsidR="00AA66E1" w:rsidRPr="005771E4" w:rsidRDefault="00AA66E1" w:rsidP="00AA66E1">
      <w:pPr>
        <w:keepNext/>
        <w:keepLines/>
        <w:outlineLvl w:val="5"/>
        <w:rPr>
          <w:rFonts w:ascii="Calibri" w:eastAsia="Arial" w:hAnsi="Calibri" w:cs="Calibri"/>
        </w:rPr>
      </w:pPr>
      <w:r w:rsidRPr="005771E4">
        <w:rPr>
          <w:rFonts w:ascii="Calibri" w:eastAsia="Arial" w:hAnsi="Calibri" w:cs="Calibri"/>
        </w:rPr>
        <w:t>residente a____________________ Provincia di _________ Via_________________________________</w:t>
      </w:r>
    </w:p>
    <w:p w14:paraId="182EC709" w14:textId="77777777" w:rsidR="00AA66E1" w:rsidRPr="005771E4" w:rsidRDefault="00AA66E1" w:rsidP="00AA66E1">
      <w:pPr>
        <w:keepNext/>
        <w:keepLines/>
        <w:outlineLvl w:val="5"/>
        <w:rPr>
          <w:rFonts w:ascii="Calibri" w:eastAsia="Arial" w:hAnsi="Calibri" w:cs="Calibri"/>
        </w:rPr>
      </w:pPr>
    </w:p>
    <w:p w14:paraId="5596598B" w14:textId="77777777" w:rsidR="00AA66E1" w:rsidRPr="005771E4" w:rsidRDefault="00AA66E1" w:rsidP="00AA66E1">
      <w:pPr>
        <w:keepNext/>
        <w:keepLines/>
        <w:outlineLvl w:val="5"/>
        <w:rPr>
          <w:rFonts w:ascii="Calibri" w:eastAsia="Arial" w:hAnsi="Calibri" w:cs="Calibri"/>
        </w:rPr>
      </w:pPr>
      <w:r w:rsidRPr="005771E4">
        <w:rPr>
          <w:rFonts w:ascii="Calibri" w:eastAsia="Arial" w:hAnsi="Calibri" w:cs="Calibri"/>
        </w:rPr>
        <w:t xml:space="preserve">Codice Fiscale ______________________________________ </w:t>
      </w:r>
    </w:p>
    <w:p w14:paraId="03F608F5" w14:textId="77777777" w:rsidR="00AA66E1" w:rsidRPr="005771E4" w:rsidRDefault="00AA66E1" w:rsidP="00AA66E1">
      <w:pPr>
        <w:keepNext/>
        <w:keepLines/>
        <w:outlineLvl w:val="5"/>
        <w:rPr>
          <w:rFonts w:ascii="Calibri" w:eastAsia="Arial" w:hAnsi="Calibri" w:cs="Calibri"/>
        </w:rPr>
      </w:pPr>
    </w:p>
    <w:p w14:paraId="10C26238" w14:textId="77777777" w:rsidR="00AA66E1" w:rsidRPr="005771E4" w:rsidRDefault="00AA66E1" w:rsidP="00AA66E1">
      <w:pPr>
        <w:keepNext/>
        <w:keepLines/>
        <w:outlineLvl w:val="5"/>
        <w:rPr>
          <w:rFonts w:ascii="Calibri" w:eastAsia="Arial" w:hAnsi="Calibri" w:cs="Calibri"/>
        </w:rPr>
      </w:pPr>
      <w:r w:rsidRPr="005771E4">
        <w:rPr>
          <w:rFonts w:ascii="Calibri" w:eastAsia="Arial" w:hAnsi="Calibri" w:cs="Calibri"/>
        </w:rPr>
        <w:t>Partecipante alla selezione in qualità di ______________________________ nel progetto di cui in oggetto</w:t>
      </w:r>
    </w:p>
    <w:p w14:paraId="0C3EAF33" w14:textId="77777777" w:rsidR="00AA66E1" w:rsidRDefault="00AA66E1" w:rsidP="00AA66E1">
      <w:pPr>
        <w:spacing w:before="120" w:after="120"/>
        <w:jc w:val="center"/>
        <w:outlineLvl w:val="0"/>
        <w:rPr>
          <w:rFonts w:ascii="Calibri" w:hAnsi="Calibri" w:cs="Calibri"/>
          <w:b/>
        </w:rPr>
      </w:pPr>
    </w:p>
    <w:p w14:paraId="5BD3FB7C" w14:textId="77777777" w:rsidR="00AA66E1" w:rsidRDefault="00AA66E1" w:rsidP="00AA66E1">
      <w:pPr>
        <w:spacing w:before="120" w:after="120"/>
        <w:jc w:val="center"/>
        <w:outlineLvl w:val="0"/>
        <w:rPr>
          <w:rFonts w:ascii="Calibri" w:hAnsi="Calibri" w:cs="Calibri"/>
          <w:b/>
        </w:rPr>
      </w:pPr>
      <w:r w:rsidRPr="005771E4">
        <w:rPr>
          <w:rFonts w:ascii="Calibri" w:hAnsi="Calibri" w:cs="Calibri"/>
          <w:b/>
        </w:rPr>
        <w:t>DICHIARA</w:t>
      </w:r>
    </w:p>
    <w:p w14:paraId="6E63BA95" w14:textId="77777777" w:rsidR="00AA66E1" w:rsidRPr="005771E4" w:rsidRDefault="00AA66E1" w:rsidP="00AA66E1">
      <w:pPr>
        <w:spacing w:before="120" w:after="120"/>
        <w:jc w:val="center"/>
        <w:outlineLvl w:val="0"/>
        <w:rPr>
          <w:rFonts w:ascii="Calibri" w:hAnsi="Calibri" w:cs="Calibri"/>
          <w:b/>
        </w:rPr>
      </w:pPr>
    </w:p>
    <w:p w14:paraId="02F9CD9C" w14:textId="77777777" w:rsidR="00AA66E1" w:rsidRPr="005771E4" w:rsidRDefault="00AA66E1" w:rsidP="00AA66E1">
      <w:pPr>
        <w:spacing w:before="120" w:after="120"/>
        <w:jc w:val="both"/>
        <w:rPr>
          <w:rFonts w:ascii="Calibri" w:hAnsi="Calibri" w:cs="Calibri"/>
          <w:b/>
        </w:rPr>
      </w:pPr>
      <w:r w:rsidRPr="005771E4">
        <w:rPr>
          <w:rFonts w:ascii="Calibri" w:hAnsi="Calibri" w:cs="Calibri"/>
          <w:b/>
        </w:rPr>
        <w:t>ai sensi dell’art. 75 del d.P.R. n. 445 del 28 dicembre 2000 consapevole degli artt. 46 e 47 del d.P.R. n. 445 del 28 dicembre 2000:</w:t>
      </w:r>
    </w:p>
    <w:p w14:paraId="4451874E" w14:textId="77777777" w:rsidR="00AA66E1" w:rsidRPr="005771E4" w:rsidRDefault="00AA66E1" w:rsidP="00AA66E1">
      <w:pPr>
        <w:numPr>
          <w:ilvl w:val="0"/>
          <w:numId w:val="20"/>
        </w:numPr>
        <w:contextualSpacing/>
        <w:jc w:val="both"/>
        <w:rPr>
          <w:rFonts w:ascii="Calibri" w:hAnsi="Calibri" w:cs="Calibri"/>
        </w:rPr>
      </w:pPr>
      <w:r w:rsidRPr="005771E4">
        <w:rPr>
          <w:rFonts w:ascii="Calibri" w:hAnsi="Calibri" w:cs="Calibri"/>
        </w:rPr>
        <w:lastRenderedPageBreak/>
        <w:t>di non trovarsi in situazione di incompatibilità o inconferibilità rispetto all’incarico e di rispettare, ove applicabili, le disposizioni dell’art. 53 del d.lgs. n. 165/2001;</w:t>
      </w:r>
    </w:p>
    <w:p w14:paraId="06C08692" w14:textId="77777777" w:rsidR="00AA66E1" w:rsidRPr="005771E4" w:rsidRDefault="00AA66E1" w:rsidP="00AA66E1">
      <w:pPr>
        <w:ind w:left="720"/>
        <w:contextualSpacing/>
        <w:jc w:val="both"/>
        <w:rPr>
          <w:rFonts w:ascii="Calibri" w:hAnsi="Calibri" w:cs="Calibri"/>
        </w:rPr>
      </w:pPr>
    </w:p>
    <w:p w14:paraId="22F7413E" w14:textId="77777777" w:rsidR="00AA66E1" w:rsidRPr="005771E4" w:rsidRDefault="00AA66E1" w:rsidP="00AA66E1">
      <w:pPr>
        <w:numPr>
          <w:ilvl w:val="0"/>
          <w:numId w:val="20"/>
        </w:numPr>
        <w:contextualSpacing/>
        <w:jc w:val="both"/>
        <w:rPr>
          <w:rFonts w:ascii="Calibri" w:hAnsi="Calibri" w:cs="Calibri"/>
        </w:rPr>
      </w:pPr>
      <w:r w:rsidRPr="005771E4">
        <w:rPr>
          <w:rFonts w:ascii="Calibri" w:hAnsi="Calibri" w:cs="Calibri"/>
        </w:rPr>
        <w:t>di non avere, direttamente o indirettamente, un interesse finanziario, economico o altro interesse personale nel procedimento o nell’incarico che possa determinare un conflitto di interessi, anche potenziale, ai sensi della normativa vigente;</w:t>
      </w:r>
    </w:p>
    <w:p w14:paraId="028EB5D4" w14:textId="77777777" w:rsidR="00AA66E1" w:rsidRPr="005771E4" w:rsidRDefault="00AA66E1" w:rsidP="00AA66E1">
      <w:pPr>
        <w:numPr>
          <w:ilvl w:val="0"/>
          <w:numId w:val="21"/>
        </w:numPr>
        <w:autoSpaceDE w:val="0"/>
        <w:autoSpaceDN w:val="0"/>
        <w:adjustRightInd w:val="0"/>
        <w:contextualSpacing/>
        <w:jc w:val="both"/>
        <w:rPr>
          <w:rFonts w:ascii="Calibri" w:hAnsi="Calibri" w:cs="Calibri"/>
        </w:rPr>
      </w:pPr>
      <w:r w:rsidRPr="005771E4">
        <w:rPr>
          <w:rFonts w:ascii="Calibri" w:hAnsi="Calibri" w:cs="Calibri"/>
        </w:rPr>
        <w:t>non coinvolge interessi propri;</w:t>
      </w:r>
    </w:p>
    <w:p w14:paraId="37E23260" w14:textId="77777777" w:rsidR="00AA66E1" w:rsidRPr="005771E4" w:rsidRDefault="00AA66E1" w:rsidP="00AA66E1">
      <w:pPr>
        <w:numPr>
          <w:ilvl w:val="0"/>
          <w:numId w:val="21"/>
        </w:numPr>
        <w:autoSpaceDE w:val="0"/>
        <w:autoSpaceDN w:val="0"/>
        <w:adjustRightInd w:val="0"/>
        <w:contextualSpacing/>
        <w:jc w:val="both"/>
        <w:rPr>
          <w:rFonts w:ascii="Calibri" w:hAnsi="Calibri" w:cs="Calibri"/>
        </w:rPr>
      </w:pPr>
      <w:r w:rsidRPr="005771E4">
        <w:rPr>
          <w:rFonts w:ascii="Calibri" w:hAnsi="Calibri" w:cs="Calibri"/>
        </w:rPr>
        <w:t>non coinvolge interessi di parenti, affini entro il secondo grado, del coniuge o di conviventi, oppure di persone con le quali abbia rapporti di frequentazione abituale;</w:t>
      </w:r>
    </w:p>
    <w:p w14:paraId="7BB354BB" w14:textId="77777777" w:rsidR="00AA66E1" w:rsidRPr="005771E4" w:rsidRDefault="00AA66E1" w:rsidP="00AA66E1">
      <w:pPr>
        <w:numPr>
          <w:ilvl w:val="0"/>
          <w:numId w:val="21"/>
        </w:numPr>
        <w:autoSpaceDE w:val="0"/>
        <w:autoSpaceDN w:val="0"/>
        <w:adjustRightInd w:val="0"/>
        <w:contextualSpacing/>
        <w:jc w:val="both"/>
        <w:rPr>
          <w:rFonts w:ascii="Calibri" w:hAnsi="Calibri" w:cs="Calibri"/>
        </w:rPr>
      </w:pPr>
      <w:r w:rsidRPr="005771E4">
        <w:rPr>
          <w:rFonts w:ascii="Calibri" w:hAnsi="Calibri" w:cs="Calibri"/>
        </w:rPr>
        <w:t>non coinvolge interessi di soggetti od organizzazioni con cui egli o il coniuge abbia causa pendente o grave inimicizia o rapporti di credito o debito significativi;</w:t>
      </w:r>
    </w:p>
    <w:p w14:paraId="29C68232" w14:textId="77777777" w:rsidR="00AA66E1" w:rsidRPr="005771E4" w:rsidRDefault="00AA66E1" w:rsidP="00AA66E1">
      <w:pPr>
        <w:numPr>
          <w:ilvl w:val="0"/>
          <w:numId w:val="21"/>
        </w:numPr>
        <w:autoSpaceDE w:val="0"/>
        <w:autoSpaceDN w:val="0"/>
        <w:adjustRightInd w:val="0"/>
        <w:contextualSpacing/>
        <w:jc w:val="both"/>
        <w:rPr>
          <w:rFonts w:ascii="Calibri" w:hAnsi="Calibri" w:cs="Calibri"/>
        </w:rPr>
      </w:pPr>
      <w:r w:rsidRPr="005771E4">
        <w:rPr>
          <w:rFonts w:ascii="Calibri" w:hAnsi="Calibri" w:cs="Calibr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3F7D802C" w14:textId="77777777" w:rsidR="00AA66E1" w:rsidRPr="005771E4" w:rsidRDefault="00AA66E1" w:rsidP="00AA66E1">
      <w:pPr>
        <w:autoSpaceDE w:val="0"/>
        <w:autoSpaceDN w:val="0"/>
        <w:adjustRightInd w:val="0"/>
        <w:ind w:left="1068"/>
        <w:contextualSpacing/>
        <w:jc w:val="both"/>
        <w:rPr>
          <w:rFonts w:ascii="Calibri" w:hAnsi="Calibri" w:cs="Calibri"/>
        </w:rPr>
      </w:pPr>
    </w:p>
    <w:p w14:paraId="4CAAE0D0" w14:textId="77777777" w:rsidR="00AA66E1" w:rsidRPr="005771E4" w:rsidRDefault="00AA66E1" w:rsidP="00AA66E1">
      <w:pPr>
        <w:numPr>
          <w:ilvl w:val="0"/>
          <w:numId w:val="20"/>
        </w:numPr>
        <w:contextualSpacing/>
        <w:jc w:val="both"/>
        <w:rPr>
          <w:rFonts w:ascii="Calibri" w:eastAsia="Calibri" w:hAnsi="Calibri" w:cs="Calibri"/>
        </w:rPr>
      </w:pPr>
      <w:r w:rsidRPr="005771E4">
        <w:rPr>
          <w:rFonts w:ascii="Calibri" w:eastAsia="Calibri" w:hAnsi="Calibri" w:cs="Calibri"/>
        </w:rPr>
        <w:t>che non sussistono ulteriori circostanze ostative o situazioni di conflitto di interessi, anche potenziale, che si frappongano al conferimento e allo svolgimento dell’incarico;</w:t>
      </w:r>
    </w:p>
    <w:p w14:paraId="527F7AAE" w14:textId="77777777" w:rsidR="00AA66E1" w:rsidRPr="005771E4" w:rsidRDefault="00AA66E1" w:rsidP="00AA66E1">
      <w:pPr>
        <w:ind w:left="720"/>
        <w:contextualSpacing/>
        <w:jc w:val="both"/>
        <w:rPr>
          <w:rFonts w:ascii="Calibri" w:eastAsia="Calibri" w:hAnsi="Calibri" w:cs="Calibri"/>
        </w:rPr>
      </w:pPr>
    </w:p>
    <w:p w14:paraId="7F924D5C" w14:textId="77777777" w:rsidR="00AA66E1" w:rsidRPr="005771E4" w:rsidRDefault="00AA66E1" w:rsidP="00AA66E1">
      <w:pPr>
        <w:numPr>
          <w:ilvl w:val="0"/>
          <w:numId w:val="20"/>
        </w:numPr>
        <w:contextualSpacing/>
        <w:jc w:val="both"/>
        <w:rPr>
          <w:rFonts w:ascii="Calibri" w:eastAsia="Calibri" w:hAnsi="Calibri" w:cs="Calibri"/>
        </w:rPr>
      </w:pPr>
      <w:r w:rsidRPr="005771E4">
        <w:rPr>
          <w:rFonts w:ascii="Calibri" w:hAnsi="Calibri" w:cs="Calibri"/>
        </w:rPr>
        <w:t>di aver preso visione del D.P.R. 16 aprile 2013, n. 62, come modificato dal D.P.R. 13 giugno 2023, n. 81, e del D.M. 26 aprile 2022, n. 105, recanti le disposizioni sul codice di comportamento applicabili, per quanto compatibili;</w:t>
      </w:r>
    </w:p>
    <w:p w14:paraId="2AAEAEB2" w14:textId="77777777" w:rsidR="00AA66E1" w:rsidRPr="005771E4" w:rsidRDefault="00AA66E1" w:rsidP="00AA66E1">
      <w:pPr>
        <w:rPr>
          <w:rFonts w:ascii="Calibri" w:eastAsia="Calibri" w:hAnsi="Calibri" w:cs="Calibri"/>
          <w:lang w:eastAsia="en-US"/>
        </w:rPr>
      </w:pPr>
    </w:p>
    <w:p w14:paraId="0A70A847" w14:textId="77777777" w:rsidR="00AA66E1" w:rsidRPr="005771E4" w:rsidRDefault="00AA66E1" w:rsidP="00AA66E1">
      <w:pPr>
        <w:numPr>
          <w:ilvl w:val="0"/>
          <w:numId w:val="20"/>
        </w:numPr>
        <w:contextualSpacing/>
        <w:jc w:val="both"/>
        <w:rPr>
          <w:rFonts w:ascii="Calibri" w:hAnsi="Calibri" w:cs="Calibri"/>
        </w:rPr>
      </w:pPr>
      <w:r w:rsidRPr="005771E4">
        <w:rPr>
          <w:rFonts w:ascii="Calibri" w:hAnsi="Calibri" w:cs="Calibri"/>
        </w:rPr>
        <w:t>di impegnarsi a comunicare tempestivamente all’Istituzione scolastica eventuali variazioni che dovessero intervenire nel corso dello svolgimento dell’incarico;</w:t>
      </w:r>
    </w:p>
    <w:p w14:paraId="1EF45575" w14:textId="77777777" w:rsidR="00AA66E1" w:rsidRPr="005771E4" w:rsidRDefault="00AA66E1" w:rsidP="00AA66E1">
      <w:pPr>
        <w:ind w:left="720"/>
        <w:contextualSpacing/>
        <w:jc w:val="both"/>
        <w:rPr>
          <w:rFonts w:ascii="Calibri" w:hAnsi="Calibri" w:cs="Calibri"/>
        </w:rPr>
      </w:pPr>
    </w:p>
    <w:p w14:paraId="1E7F1CAF" w14:textId="77777777" w:rsidR="00AA66E1" w:rsidRPr="005771E4" w:rsidRDefault="00AA66E1" w:rsidP="00AA66E1">
      <w:pPr>
        <w:numPr>
          <w:ilvl w:val="0"/>
          <w:numId w:val="20"/>
        </w:numPr>
        <w:contextualSpacing/>
        <w:jc w:val="both"/>
        <w:rPr>
          <w:rFonts w:ascii="Calibri" w:hAnsi="Calibri" w:cs="Calibri"/>
        </w:rPr>
      </w:pPr>
      <w:r w:rsidRPr="005771E4">
        <w:rPr>
          <w:rFonts w:ascii="Calibri" w:hAnsi="Calibri" w:cs="Calibri"/>
        </w:rPr>
        <w:t>di impegnarsi altresì a comunicare all’Istituzione scolastica qualsiasi altra circostanza sopravvenuta di carattere ostativo rispetto all’espletamento dell’incarico;</w:t>
      </w:r>
    </w:p>
    <w:p w14:paraId="0D7C1B60" w14:textId="77777777" w:rsidR="00AA66E1" w:rsidRPr="005771E4" w:rsidRDefault="00AA66E1" w:rsidP="00AA66E1">
      <w:pPr>
        <w:ind w:left="720"/>
        <w:contextualSpacing/>
        <w:jc w:val="both"/>
        <w:rPr>
          <w:rFonts w:ascii="Calibri" w:hAnsi="Calibri" w:cs="Calibri"/>
        </w:rPr>
      </w:pPr>
    </w:p>
    <w:p w14:paraId="6D32F562" w14:textId="77777777" w:rsidR="00AA66E1" w:rsidRDefault="00AA66E1" w:rsidP="00AA66E1">
      <w:pPr>
        <w:numPr>
          <w:ilvl w:val="0"/>
          <w:numId w:val="20"/>
        </w:numPr>
        <w:contextualSpacing/>
        <w:jc w:val="both"/>
        <w:rPr>
          <w:rFonts w:ascii="Calibri" w:hAnsi="Calibri" w:cs="Calibri"/>
        </w:rPr>
      </w:pPr>
      <w:r w:rsidRPr="005771E4">
        <w:rPr>
          <w:rFonts w:ascii="Calibri" w:hAnsi="Calibri" w:cs="Calibri"/>
        </w:rPr>
        <w:t>di aver ricevuto l’informativa sul trattamento dei dati personali ai sensi dell’art. 13 del Regolamento (UE) 2016/679 e del d.lgs. 30 giugno 2003, n. 196 e di essere consapevole delle modalità e finalità del trattamento, senza prestare un consenso quale base giuridica dello stesso;</w:t>
      </w:r>
    </w:p>
    <w:p w14:paraId="56FCA3B1" w14:textId="77777777" w:rsidR="00AA66E1" w:rsidRDefault="00AA66E1" w:rsidP="00AA66E1">
      <w:pPr>
        <w:ind w:left="720"/>
        <w:contextualSpacing/>
        <w:jc w:val="both"/>
        <w:rPr>
          <w:rFonts w:ascii="Calibri" w:hAnsi="Calibri" w:cs="Calibri"/>
        </w:rPr>
      </w:pPr>
    </w:p>
    <w:p w14:paraId="35209724" w14:textId="77777777" w:rsidR="00AA66E1" w:rsidRPr="005771E4" w:rsidRDefault="00AA66E1" w:rsidP="00AA66E1">
      <w:pPr>
        <w:ind w:left="720"/>
        <w:contextualSpacing/>
        <w:jc w:val="both"/>
        <w:rPr>
          <w:rFonts w:ascii="Calibri" w:hAnsi="Calibri" w:cs="Calibri"/>
        </w:rPr>
      </w:pPr>
    </w:p>
    <w:p w14:paraId="3E5311C0" w14:textId="77777777" w:rsidR="00AA66E1" w:rsidRDefault="00AA66E1" w:rsidP="00AA66E1">
      <w:pPr>
        <w:tabs>
          <w:tab w:val="left" w:pos="6585"/>
        </w:tabs>
        <w:rPr>
          <w:rFonts w:ascii="Calibri" w:eastAsia="Calibri" w:hAnsi="Calibri" w:cs="Calibri"/>
          <w:lang w:eastAsia="en-US"/>
        </w:rPr>
      </w:pPr>
      <w:r w:rsidRPr="005771E4">
        <w:rPr>
          <w:rFonts w:ascii="Calibri" w:eastAsia="Calibri" w:hAnsi="Calibri" w:cs="Calibri"/>
          <w:lang w:eastAsia="en-US"/>
        </w:rPr>
        <w:t xml:space="preserve">                                                                                                                             </w:t>
      </w:r>
      <w:r w:rsidRPr="005771E4">
        <w:rPr>
          <w:rFonts w:ascii="Calibri" w:eastAsia="Calibri" w:hAnsi="Calibri" w:cs="Calibri"/>
          <w:lang w:eastAsia="en-US"/>
        </w:rPr>
        <w:tab/>
        <w:t xml:space="preserve">        Firmato</w:t>
      </w:r>
    </w:p>
    <w:p w14:paraId="06EEC220" w14:textId="77777777" w:rsidR="0060269A" w:rsidRPr="005771E4" w:rsidRDefault="0060269A" w:rsidP="00AA66E1">
      <w:pPr>
        <w:tabs>
          <w:tab w:val="left" w:pos="6585"/>
        </w:tabs>
        <w:rPr>
          <w:rFonts w:ascii="Calibri" w:eastAsia="Calibri" w:hAnsi="Calibri" w:cs="Calibri"/>
          <w:lang w:eastAsia="en-US"/>
        </w:rPr>
      </w:pPr>
    </w:p>
    <w:sectPr w:rsidR="0060269A" w:rsidRPr="005771E4" w:rsidSect="00B93CB6">
      <w:pgSz w:w="11907" w:h="16839" w:code="9"/>
      <w:pgMar w:top="709"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1C704" w14:textId="77777777" w:rsidR="00555A8D" w:rsidRDefault="00555A8D">
      <w:r>
        <w:separator/>
      </w:r>
    </w:p>
  </w:endnote>
  <w:endnote w:type="continuationSeparator" w:id="0">
    <w:p w14:paraId="0FCE5A4C" w14:textId="77777777" w:rsidR="00555A8D" w:rsidRDefault="00555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Yu Gothic"/>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3FC03" w14:textId="77777777" w:rsidR="00555A8D" w:rsidRDefault="00555A8D">
      <w:r>
        <w:separator/>
      </w:r>
    </w:p>
  </w:footnote>
  <w:footnote w:type="continuationSeparator" w:id="0">
    <w:p w14:paraId="4C359F20" w14:textId="77777777" w:rsidR="00555A8D" w:rsidRDefault="00555A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15:restartNumberingAfterBreak="0">
    <w:nsid w:val="1C0061C2"/>
    <w:multiLevelType w:val="hybridMultilevel"/>
    <w:tmpl w:val="58F07CD2"/>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3523C5A"/>
    <w:multiLevelType w:val="hybridMultilevel"/>
    <w:tmpl w:val="FD506E1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6"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A937D30"/>
    <w:multiLevelType w:val="multilevel"/>
    <w:tmpl w:val="BC5CAA3E"/>
    <w:lvl w:ilvl="0">
      <w:start w:val="1"/>
      <w:numFmt w:val="decimal"/>
      <w:lvlText w:val="%1."/>
      <w:lvlJc w:val="left"/>
      <w:pPr>
        <w:ind w:left="502" w:hanging="360"/>
      </w:p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11"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30DB7721"/>
    <w:multiLevelType w:val="hybridMultilevel"/>
    <w:tmpl w:val="FA26457C"/>
    <w:lvl w:ilvl="0" w:tplc="FA6A6860">
      <w:numFmt w:val="bullet"/>
      <w:lvlText w:val="-"/>
      <w:lvlJc w:val="left"/>
      <w:pPr>
        <w:ind w:left="780" w:hanging="360"/>
      </w:pPr>
      <w:rPr>
        <w:rFonts w:ascii="Calibri" w:eastAsia="Calibri" w:hAnsi="Calibri" w:cs="Calibri" w:hint="default"/>
        <w:w w:val="100"/>
        <w:sz w:val="22"/>
        <w:szCs w:val="22"/>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4" w15:restartNumberingAfterBreak="0">
    <w:nsid w:val="3A226DA3"/>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5" w15:restartNumberingAfterBreak="0">
    <w:nsid w:val="3C0F583E"/>
    <w:multiLevelType w:val="hybridMultilevel"/>
    <w:tmpl w:val="2B5CBC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17" w15:restartNumberingAfterBreak="0">
    <w:nsid w:val="3F097827"/>
    <w:multiLevelType w:val="hybridMultilevel"/>
    <w:tmpl w:val="5F0CEE14"/>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9" w15:restartNumberingAfterBreak="0">
    <w:nsid w:val="496861F2"/>
    <w:multiLevelType w:val="hybridMultilevel"/>
    <w:tmpl w:val="3506B3B4"/>
    <w:lvl w:ilvl="0" w:tplc="04100019">
      <w:start w:val="1"/>
      <w:numFmt w:val="lowerLetter"/>
      <w:lvlText w:val="%1."/>
      <w:lvlJc w:val="left"/>
      <w:pPr>
        <w:ind w:left="2487" w:hanging="360"/>
      </w:pPr>
    </w:lvl>
    <w:lvl w:ilvl="1" w:tplc="04100019" w:tentative="1">
      <w:start w:val="1"/>
      <w:numFmt w:val="lowerLetter"/>
      <w:lvlText w:val="%2."/>
      <w:lvlJc w:val="left"/>
      <w:pPr>
        <w:ind w:left="3207" w:hanging="360"/>
      </w:pPr>
    </w:lvl>
    <w:lvl w:ilvl="2" w:tplc="0410001B" w:tentative="1">
      <w:start w:val="1"/>
      <w:numFmt w:val="lowerRoman"/>
      <w:lvlText w:val="%3."/>
      <w:lvlJc w:val="right"/>
      <w:pPr>
        <w:ind w:left="3927" w:hanging="180"/>
      </w:pPr>
    </w:lvl>
    <w:lvl w:ilvl="3" w:tplc="0410000F" w:tentative="1">
      <w:start w:val="1"/>
      <w:numFmt w:val="decimal"/>
      <w:lvlText w:val="%4."/>
      <w:lvlJc w:val="left"/>
      <w:pPr>
        <w:ind w:left="4647" w:hanging="360"/>
      </w:pPr>
    </w:lvl>
    <w:lvl w:ilvl="4" w:tplc="04100019" w:tentative="1">
      <w:start w:val="1"/>
      <w:numFmt w:val="lowerLetter"/>
      <w:lvlText w:val="%5."/>
      <w:lvlJc w:val="left"/>
      <w:pPr>
        <w:ind w:left="5367" w:hanging="360"/>
      </w:pPr>
    </w:lvl>
    <w:lvl w:ilvl="5" w:tplc="0410001B" w:tentative="1">
      <w:start w:val="1"/>
      <w:numFmt w:val="lowerRoman"/>
      <w:lvlText w:val="%6."/>
      <w:lvlJc w:val="right"/>
      <w:pPr>
        <w:ind w:left="6087" w:hanging="180"/>
      </w:pPr>
    </w:lvl>
    <w:lvl w:ilvl="6" w:tplc="0410000F" w:tentative="1">
      <w:start w:val="1"/>
      <w:numFmt w:val="decimal"/>
      <w:lvlText w:val="%7."/>
      <w:lvlJc w:val="left"/>
      <w:pPr>
        <w:ind w:left="6807" w:hanging="360"/>
      </w:pPr>
    </w:lvl>
    <w:lvl w:ilvl="7" w:tplc="04100019" w:tentative="1">
      <w:start w:val="1"/>
      <w:numFmt w:val="lowerLetter"/>
      <w:lvlText w:val="%8."/>
      <w:lvlJc w:val="left"/>
      <w:pPr>
        <w:ind w:left="7527" w:hanging="360"/>
      </w:pPr>
    </w:lvl>
    <w:lvl w:ilvl="8" w:tplc="0410001B" w:tentative="1">
      <w:start w:val="1"/>
      <w:numFmt w:val="lowerRoman"/>
      <w:lvlText w:val="%9."/>
      <w:lvlJc w:val="right"/>
      <w:pPr>
        <w:ind w:left="8247" w:hanging="180"/>
      </w:pPr>
    </w:lvl>
  </w:abstractNum>
  <w:abstractNum w:abstractNumId="20" w15:restartNumberingAfterBreak="0">
    <w:nsid w:val="55062163"/>
    <w:multiLevelType w:val="hybridMultilevel"/>
    <w:tmpl w:val="2D1AA62A"/>
    <w:lvl w:ilvl="0" w:tplc="04100019">
      <w:start w:val="1"/>
      <w:numFmt w:val="lowerLetter"/>
      <w:lvlText w:val="%1."/>
      <w:lvlJc w:val="left"/>
      <w:pPr>
        <w:ind w:left="1003" w:hanging="360"/>
      </w:pPr>
    </w:lvl>
    <w:lvl w:ilvl="1" w:tplc="04100019" w:tentative="1">
      <w:start w:val="1"/>
      <w:numFmt w:val="lowerLetter"/>
      <w:lvlText w:val="%2."/>
      <w:lvlJc w:val="left"/>
      <w:pPr>
        <w:ind w:left="1723" w:hanging="360"/>
      </w:pPr>
    </w:lvl>
    <w:lvl w:ilvl="2" w:tplc="0410001B" w:tentative="1">
      <w:start w:val="1"/>
      <w:numFmt w:val="lowerRoman"/>
      <w:lvlText w:val="%3."/>
      <w:lvlJc w:val="right"/>
      <w:pPr>
        <w:ind w:left="2443" w:hanging="180"/>
      </w:pPr>
    </w:lvl>
    <w:lvl w:ilvl="3" w:tplc="0410000F" w:tentative="1">
      <w:start w:val="1"/>
      <w:numFmt w:val="decimal"/>
      <w:lvlText w:val="%4."/>
      <w:lvlJc w:val="left"/>
      <w:pPr>
        <w:ind w:left="3163" w:hanging="360"/>
      </w:pPr>
    </w:lvl>
    <w:lvl w:ilvl="4" w:tplc="04100019" w:tentative="1">
      <w:start w:val="1"/>
      <w:numFmt w:val="lowerLetter"/>
      <w:lvlText w:val="%5."/>
      <w:lvlJc w:val="left"/>
      <w:pPr>
        <w:ind w:left="3883" w:hanging="360"/>
      </w:pPr>
    </w:lvl>
    <w:lvl w:ilvl="5" w:tplc="0410001B" w:tentative="1">
      <w:start w:val="1"/>
      <w:numFmt w:val="lowerRoman"/>
      <w:lvlText w:val="%6."/>
      <w:lvlJc w:val="right"/>
      <w:pPr>
        <w:ind w:left="4603" w:hanging="180"/>
      </w:pPr>
    </w:lvl>
    <w:lvl w:ilvl="6" w:tplc="0410000F" w:tentative="1">
      <w:start w:val="1"/>
      <w:numFmt w:val="decimal"/>
      <w:lvlText w:val="%7."/>
      <w:lvlJc w:val="left"/>
      <w:pPr>
        <w:ind w:left="5323" w:hanging="360"/>
      </w:pPr>
    </w:lvl>
    <w:lvl w:ilvl="7" w:tplc="04100019" w:tentative="1">
      <w:start w:val="1"/>
      <w:numFmt w:val="lowerLetter"/>
      <w:lvlText w:val="%8."/>
      <w:lvlJc w:val="left"/>
      <w:pPr>
        <w:ind w:left="6043" w:hanging="360"/>
      </w:pPr>
    </w:lvl>
    <w:lvl w:ilvl="8" w:tplc="0410001B" w:tentative="1">
      <w:start w:val="1"/>
      <w:numFmt w:val="lowerRoman"/>
      <w:lvlText w:val="%9."/>
      <w:lvlJc w:val="right"/>
      <w:pPr>
        <w:ind w:left="6763" w:hanging="180"/>
      </w:pPr>
    </w:lvl>
  </w:abstractNum>
  <w:abstractNum w:abstractNumId="21" w15:restartNumberingAfterBreak="0">
    <w:nsid w:val="5B8D6E67"/>
    <w:multiLevelType w:val="hybridMultilevel"/>
    <w:tmpl w:val="1898E4EC"/>
    <w:lvl w:ilvl="0" w:tplc="C61E0316">
      <w:start w:val="1"/>
      <w:numFmt w:val="decimal"/>
      <w:lvlText w:val="%1."/>
      <w:lvlJc w:val="left"/>
      <w:pPr>
        <w:ind w:left="2769" w:hanging="360"/>
      </w:pPr>
      <w:rPr>
        <w:b w:val="0"/>
        <w:bCs w:val="0"/>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2"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2A51CFC"/>
    <w:multiLevelType w:val="hybridMultilevel"/>
    <w:tmpl w:val="4ED226BC"/>
    <w:lvl w:ilvl="0" w:tplc="1C1E1E6E">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5" w15:restartNumberingAfterBreak="0">
    <w:nsid w:val="72050BC7"/>
    <w:multiLevelType w:val="hybridMultilevel"/>
    <w:tmpl w:val="7BAE483C"/>
    <w:lvl w:ilvl="0" w:tplc="327C23BE">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6E51090"/>
    <w:multiLevelType w:val="multilevel"/>
    <w:tmpl w:val="EBA83AA8"/>
    <w:lvl w:ilvl="0">
      <w:start w:val="1"/>
      <w:numFmt w:val="decimal"/>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6658590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40445637">
    <w:abstractNumId w:val="22"/>
  </w:num>
  <w:num w:numId="3" w16cid:durableId="383454254">
    <w:abstractNumId w:val="23"/>
  </w:num>
  <w:num w:numId="4" w16cid:durableId="775488733">
    <w:abstractNumId w:val="17"/>
  </w:num>
  <w:num w:numId="5" w16cid:durableId="782574650">
    <w:abstractNumId w:val="6"/>
  </w:num>
  <w:num w:numId="6" w16cid:durableId="532619276">
    <w:abstractNumId w:val="5"/>
  </w:num>
  <w:num w:numId="7" w16cid:durableId="16708648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9173365">
    <w:abstractNumId w:val="14"/>
  </w:num>
  <w:num w:numId="9" w16cid:durableId="548420031">
    <w:abstractNumId w:val="19"/>
  </w:num>
  <w:num w:numId="10" w16cid:durableId="35933756">
    <w:abstractNumId w:val="21"/>
  </w:num>
  <w:num w:numId="11" w16cid:durableId="303320914">
    <w:abstractNumId w:val="11"/>
  </w:num>
  <w:num w:numId="12" w16cid:durableId="359821167">
    <w:abstractNumId w:val="26"/>
  </w:num>
  <w:num w:numId="13" w16cid:durableId="837615854">
    <w:abstractNumId w:val="13"/>
  </w:num>
  <w:num w:numId="14" w16cid:durableId="476458389">
    <w:abstractNumId w:val="24"/>
  </w:num>
  <w:num w:numId="15" w16cid:durableId="1792093579">
    <w:abstractNumId w:val="10"/>
  </w:num>
  <w:num w:numId="16" w16cid:durableId="933516488">
    <w:abstractNumId w:val="20"/>
  </w:num>
  <w:num w:numId="17" w16cid:durableId="210653219">
    <w:abstractNumId w:val="8"/>
  </w:num>
  <w:num w:numId="18" w16cid:durableId="6715809">
    <w:abstractNumId w:val="7"/>
  </w:num>
  <w:num w:numId="19" w16cid:durableId="899290171">
    <w:abstractNumId w:val="2"/>
  </w:num>
  <w:num w:numId="20" w16cid:durableId="20533114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03226253">
    <w:abstractNumId w:val="18"/>
  </w:num>
  <w:num w:numId="22" w16cid:durableId="2112387495">
    <w:abstractNumId w:val="4"/>
  </w:num>
  <w:num w:numId="23" w16cid:durableId="428700692">
    <w:abstractNumId w:val="15"/>
  </w:num>
  <w:num w:numId="24" w16cid:durableId="849293258">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6B"/>
    <w:rsid w:val="0000389D"/>
    <w:rsid w:val="00004375"/>
    <w:rsid w:val="00004E81"/>
    <w:rsid w:val="00010D73"/>
    <w:rsid w:val="0001314D"/>
    <w:rsid w:val="0001443F"/>
    <w:rsid w:val="00016658"/>
    <w:rsid w:val="000167FA"/>
    <w:rsid w:val="00021EB3"/>
    <w:rsid w:val="0003018C"/>
    <w:rsid w:val="000309DF"/>
    <w:rsid w:val="0003681F"/>
    <w:rsid w:val="000371CE"/>
    <w:rsid w:val="00046B4A"/>
    <w:rsid w:val="00047934"/>
    <w:rsid w:val="0005084A"/>
    <w:rsid w:val="00051E72"/>
    <w:rsid w:val="000534AD"/>
    <w:rsid w:val="000539ED"/>
    <w:rsid w:val="00054FA2"/>
    <w:rsid w:val="000564C9"/>
    <w:rsid w:val="00056833"/>
    <w:rsid w:val="00062E4A"/>
    <w:rsid w:val="000647B2"/>
    <w:rsid w:val="000670A5"/>
    <w:rsid w:val="000736AB"/>
    <w:rsid w:val="00087DC5"/>
    <w:rsid w:val="000976DF"/>
    <w:rsid w:val="000A0876"/>
    <w:rsid w:val="000A19BA"/>
    <w:rsid w:val="000A2C09"/>
    <w:rsid w:val="000A6477"/>
    <w:rsid w:val="000A74CB"/>
    <w:rsid w:val="000B12C5"/>
    <w:rsid w:val="000B480F"/>
    <w:rsid w:val="000B5012"/>
    <w:rsid w:val="000B6C44"/>
    <w:rsid w:val="000B7421"/>
    <w:rsid w:val="000B7716"/>
    <w:rsid w:val="000C0039"/>
    <w:rsid w:val="000C11ED"/>
    <w:rsid w:val="000C37FE"/>
    <w:rsid w:val="000C7368"/>
    <w:rsid w:val="000D1AFB"/>
    <w:rsid w:val="000D3464"/>
    <w:rsid w:val="000D5BE5"/>
    <w:rsid w:val="000D5EF6"/>
    <w:rsid w:val="000E0539"/>
    <w:rsid w:val="000E1E4D"/>
    <w:rsid w:val="000E587B"/>
    <w:rsid w:val="000F0CA0"/>
    <w:rsid w:val="000F2156"/>
    <w:rsid w:val="000F4D89"/>
    <w:rsid w:val="000F5E3D"/>
    <w:rsid w:val="000F5F5D"/>
    <w:rsid w:val="000F6AF5"/>
    <w:rsid w:val="000F730C"/>
    <w:rsid w:val="000F7F3B"/>
    <w:rsid w:val="00100384"/>
    <w:rsid w:val="00104CEA"/>
    <w:rsid w:val="00112288"/>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50D6"/>
    <w:rsid w:val="0018773E"/>
    <w:rsid w:val="00195D77"/>
    <w:rsid w:val="00196527"/>
    <w:rsid w:val="001A234A"/>
    <w:rsid w:val="001A2647"/>
    <w:rsid w:val="001A5909"/>
    <w:rsid w:val="001A6378"/>
    <w:rsid w:val="001B1257"/>
    <w:rsid w:val="001B1415"/>
    <w:rsid w:val="001B25BF"/>
    <w:rsid w:val="001B484F"/>
    <w:rsid w:val="001B7378"/>
    <w:rsid w:val="001C0302"/>
    <w:rsid w:val="001C032B"/>
    <w:rsid w:val="001C1669"/>
    <w:rsid w:val="001C6C49"/>
    <w:rsid w:val="001D178C"/>
    <w:rsid w:val="001D4B64"/>
    <w:rsid w:val="001D6B50"/>
    <w:rsid w:val="001D6D75"/>
    <w:rsid w:val="001F031D"/>
    <w:rsid w:val="001F16A2"/>
    <w:rsid w:val="001F207B"/>
    <w:rsid w:val="001F6C2D"/>
    <w:rsid w:val="00207849"/>
    <w:rsid w:val="002103B2"/>
    <w:rsid w:val="00210607"/>
    <w:rsid w:val="00211108"/>
    <w:rsid w:val="00212E35"/>
    <w:rsid w:val="00213B82"/>
    <w:rsid w:val="00213C1D"/>
    <w:rsid w:val="0021559E"/>
    <w:rsid w:val="00222A56"/>
    <w:rsid w:val="002247FE"/>
    <w:rsid w:val="00225146"/>
    <w:rsid w:val="00226CB3"/>
    <w:rsid w:val="00227FE8"/>
    <w:rsid w:val="0023285D"/>
    <w:rsid w:val="00240337"/>
    <w:rsid w:val="0024391D"/>
    <w:rsid w:val="002508DC"/>
    <w:rsid w:val="0025352F"/>
    <w:rsid w:val="002539BB"/>
    <w:rsid w:val="00261B43"/>
    <w:rsid w:val="002635DB"/>
    <w:rsid w:val="0026467A"/>
    <w:rsid w:val="00265864"/>
    <w:rsid w:val="0026784F"/>
    <w:rsid w:val="002708A6"/>
    <w:rsid w:val="00282A21"/>
    <w:rsid w:val="00284FEA"/>
    <w:rsid w:val="002860BF"/>
    <w:rsid w:val="00286C40"/>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5653"/>
    <w:rsid w:val="002F66C4"/>
    <w:rsid w:val="00300F45"/>
    <w:rsid w:val="00304B62"/>
    <w:rsid w:val="0030701D"/>
    <w:rsid w:val="0031456B"/>
    <w:rsid w:val="00336F0F"/>
    <w:rsid w:val="0034651C"/>
    <w:rsid w:val="003469AB"/>
    <w:rsid w:val="00347262"/>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133A"/>
    <w:rsid w:val="003B5EF0"/>
    <w:rsid w:val="003B79E2"/>
    <w:rsid w:val="003C0DE3"/>
    <w:rsid w:val="003C7B78"/>
    <w:rsid w:val="003D4FD0"/>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035E"/>
    <w:rsid w:val="0044224C"/>
    <w:rsid w:val="00443639"/>
    <w:rsid w:val="00443688"/>
    <w:rsid w:val="00446355"/>
    <w:rsid w:val="0044774A"/>
    <w:rsid w:val="00453D10"/>
    <w:rsid w:val="004563DD"/>
    <w:rsid w:val="00460B7D"/>
    <w:rsid w:val="00462440"/>
    <w:rsid w:val="004652D3"/>
    <w:rsid w:val="004657B2"/>
    <w:rsid w:val="00471D36"/>
    <w:rsid w:val="004722C2"/>
    <w:rsid w:val="00476043"/>
    <w:rsid w:val="004764D3"/>
    <w:rsid w:val="00484CE2"/>
    <w:rsid w:val="00485D17"/>
    <w:rsid w:val="004914CB"/>
    <w:rsid w:val="00497369"/>
    <w:rsid w:val="004A5D71"/>
    <w:rsid w:val="004B62EF"/>
    <w:rsid w:val="004C01A7"/>
    <w:rsid w:val="004D18E3"/>
    <w:rsid w:val="004D1C0F"/>
    <w:rsid w:val="004D318E"/>
    <w:rsid w:val="004E105E"/>
    <w:rsid w:val="004E6485"/>
    <w:rsid w:val="004E6955"/>
    <w:rsid w:val="004F7A83"/>
    <w:rsid w:val="00503E82"/>
    <w:rsid w:val="00504B83"/>
    <w:rsid w:val="00505644"/>
    <w:rsid w:val="00511E9C"/>
    <w:rsid w:val="005130EB"/>
    <w:rsid w:val="005172AD"/>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5A8D"/>
    <w:rsid w:val="00556BBC"/>
    <w:rsid w:val="005603E9"/>
    <w:rsid w:val="00560F4E"/>
    <w:rsid w:val="00562ED8"/>
    <w:rsid w:val="00564740"/>
    <w:rsid w:val="00565200"/>
    <w:rsid w:val="00567DE5"/>
    <w:rsid w:val="00567E59"/>
    <w:rsid w:val="00576F0F"/>
    <w:rsid w:val="005805C3"/>
    <w:rsid w:val="00583A1F"/>
    <w:rsid w:val="00585647"/>
    <w:rsid w:val="00585A3D"/>
    <w:rsid w:val="00585C3D"/>
    <w:rsid w:val="00591CC1"/>
    <w:rsid w:val="00597920"/>
    <w:rsid w:val="005A1BC7"/>
    <w:rsid w:val="005A7F30"/>
    <w:rsid w:val="005B65B5"/>
    <w:rsid w:val="005C005F"/>
    <w:rsid w:val="005C654B"/>
    <w:rsid w:val="005C77DE"/>
    <w:rsid w:val="005D52C0"/>
    <w:rsid w:val="005D6165"/>
    <w:rsid w:val="005D6FE6"/>
    <w:rsid w:val="005D742D"/>
    <w:rsid w:val="005E0503"/>
    <w:rsid w:val="005E1E0C"/>
    <w:rsid w:val="005E2288"/>
    <w:rsid w:val="005E387E"/>
    <w:rsid w:val="005E53CE"/>
    <w:rsid w:val="005E721D"/>
    <w:rsid w:val="005F5051"/>
    <w:rsid w:val="005F72D5"/>
    <w:rsid w:val="006008A3"/>
    <w:rsid w:val="0060269A"/>
    <w:rsid w:val="006058BB"/>
    <w:rsid w:val="00606B2E"/>
    <w:rsid w:val="00607877"/>
    <w:rsid w:val="006105EA"/>
    <w:rsid w:val="0062483F"/>
    <w:rsid w:val="00631A7A"/>
    <w:rsid w:val="00632BF9"/>
    <w:rsid w:val="00632F5C"/>
    <w:rsid w:val="00636853"/>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3118"/>
    <w:rsid w:val="00686055"/>
    <w:rsid w:val="00692070"/>
    <w:rsid w:val="006A149B"/>
    <w:rsid w:val="006A4B64"/>
    <w:rsid w:val="006A6C1F"/>
    <w:rsid w:val="006A73FD"/>
    <w:rsid w:val="006B0031"/>
    <w:rsid w:val="006B0653"/>
    <w:rsid w:val="006B162F"/>
    <w:rsid w:val="006B2F2A"/>
    <w:rsid w:val="006B7D8C"/>
    <w:rsid w:val="006C0DCD"/>
    <w:rsid w:val="006C1D43"/>
    <w:rsid w:val="006C1E40"/>
    <w:rsid w:val="006C761E"/>
    <w:rsid w:val="006C7F72"/>
    <w:rsid w:val="006D04D6"/>
    <w:rsid w:val="006D39F3"/>
    <w:rsid w:val="006D415B"/>
    <w:rsid w:val="006D4AC3"/>
    <w:rsid w:val="006E0673"/>
    <w:rsid w:val="006E6423"/>
    <w:rsid w:val="006F05B1"/>
    <w:rsid w:val="006F119A"/>
    <w:rsid w:val="00705188"/>
    <w:rsid w:val="00706853"/>
    <w:rsid w:val="00706B15"/>
    <w:rsid w:val="00706DD4"/>
    <w:rsid w:val="00710D1C"/>
    <w:rsid w:val="007112F6"/>
    <w:rsid w:val="00714815"/>
    <w:rsid w:val="00717756"/>
    <w:rsid w:val="00723FDC"/>
    <w:rsid w:val="0072474A"/>
    <w:rsid w:val="007248DD"/>
    <w:rsid w:val="00725408"/>
    <w:rsid w:val="00725C14"/>
    <w:rsid w:val="0072785A"/>
    <w:rsid w:val="00731440"/>
    <w:rsid w:val="0073232D"/>
    <w:rsid w:val="00733D1B"/>
    <w:rsid w:val="00740439"/>
    <w:rsid w:val="0074078D"/>
    <w:rsid w:val="00740888"/>
    <w:rsid w:val="00741E96"/>
    <w:rsid w:val="00743851"/>
    <w:rsid w:val="00744993"/>
    <w:rsid w:val="00747847"/>
    <w:rsid w:val="00750856"/>
    <w:rsid w:val="00750EBA"/>
    <w:rsid w:val="007676DE"/>
    <w:rsid w:val="00767F4A"/>
    <w:rsid w:val="007712CD"/>
    <w:rsid w:val="00772936"/>
    <w:rsid w:val="00775397"/>
    <w:rsid w:val="0077662D"/>
    <w:rsid w:val="00777992"/>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E41F3"/>
    <w:rsid w:val="007E56E7"/>
    <w:rsid w:val="007F17F0"/>
    <w:rsid w:val="007F24B6"/>
    <w:rsid w:val="007F5DF0"/>
    <w:rsid w:val="00801BA6"/>
    <w:rsid w:val="008122E8"/>
    <w:rsid w:val="00812FF5"/>
    <w:rsid w:val="00814CDB"/>
    <w:rsid w:val="00815D29"/>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62D"/>
    <w:rsid w:val="0087572E"/>
    <w:rsid w:val="0087580E"/>
    <w:rsid w:val="00875E5A"/>
    <w:rsid w:val="008805AA"/>
    <w:rsid w:val="00881E62"/>
    <w:rsid w:val="0088310B"/>
    <w:rsid w:val="00883B8C"/>
    <w:rsid w:val="00883FF4"/>
    <w:rsid w:val="008857BF"/>
    <w:rsid w:val="00886859"/>
    <w:rsid w:val="008914AF"/>
    <w:rsid w:val="00897BDF"/>
    <w:rsid w:val="008A1E97"/>
    <w:rsid w:val="008A3783"/>
    <w:rsid w:val="008B1FC8"/>
    <w:rsid w:val="008B37FD"/>
    <w:rsid w:val="008B4721"/>
    <w:rsid w:val="008B4B97"/>
    <w:rsid w:val="008B6767"/>
    <w:rsid w:val="008B67E9"/>
    <w:rsid w:val="008C01E3"/>
    <w:rsid w:val="008C756B"/>
    <w:rsid w:val="008D1317"/>
    <w:rsid w:val="008E0DE5"/>
    <w:rsid w:val="008F28B1"/>
    <w:rsid w:val="008F3CD8"/>
    <w:rsid w:val="008F7B5F"/>
    <w:rsid w:val="0090455C"/>
    <w:rsid w:val="00906BD1"/>
    <w:rsid w:val="0090712A"/>
    <w:rsid w:val="009105E1"/>
    <w:rsid w:val="00923596"/>
    <w:rsid w:val="009246DD"/>
    <w:rsid w:val="009330C7"/>
    <w:rsid w:val="0093431C"/>
    <w:rsid w:val="00941128"/>
    <w:rsid w:val="00942D93"/>
    <w:rsid w:val="009454DE"/>
    <w:rsid w:val="00947939"/>
    <w:rsid w:val="009503BF"/>
    <w:rsid w:val="00955B20"/>
    <w:rsid w:val="00956EC5"/>
    <w:rsid w:val="00964DE6"/>
    <w:rsid w:val="0096628D"/>
    <w:rsid w:val="009662B2"/>
    <w:rsid w:val="00971485"/>
    <w:rsid w:val="00980B3C"/>
    <w:rsid w:val="00982200"/>
    <w:rsid w:val="0098483C"/>
    <w:rsid w:val="0098796A"/>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697A"/>
    <w:rsid w:val="009D7632"/>
    <w:rsid w:val="009E2097"/>
    <w:rsid w:val="009E4975"/>
    <w:rsid w:val="009F0ED6"/>
    <w:rsid w:val="009F477B"/>
    <w:rsid w:val="009F6C42"/>
    <w:rsid w:val="00A023CC"/>
    <w:rsid w:val="00A04A33"/>
    <w:rsid w:val="00A07681"/>
    <w:rsid w:val="00A11795"/>
    <w:rsid w:val="00A11AC5"/>
    <w:rsid w:val="00A11DB1"/>
    <w:rsid w:val="00A11ED3"/>
    <w:rsid w:val="00A13318"/>
    <w:rsid w:val="00A15AF4"/>
    <w:rsid w:val="00A174A1"/>
    <w:rsid w:val="00A211F7"/>
    <w:rsid w:val="00A25F1B"/>
    <w:rsid w:val="00A30A4A"/>
    <w:rsid w:val="00A31FDE"/>
    <w:rsid w:val="00A32674"/>
    <w:rsid w:val="00A32D87"/>
    <w:rsid w:val="00A403C5"/>
    <w:rsid w:val="00A41940"/>
    <w:rsid w:val="00A41BEA"/>
    <w:rsid w:val="00A44878"/>
    <w:rsid w:val="00A47AA5"/>
    <w:rsid w:val="00A552D6"/>
    <w:rsid w:val="00A5614F"/>
    <w:rsid w:val="00A57F54"/>
    <w:rsid w:val="00A604F7"/>
    <w:rsid w:val="00A6054A"/>
    <w:rsid w:val="00A61919"/>
    <w:rsid w:val="00A6464D"/>
    <w:rsid w:val="00A65DF8"/>
    <w:rsid w:val="00A7145B"/>
    <w:rsid w:val="00A727A8"/>
    <w:rsid w:val="00A74F4F"/>
    <w:rsid w:val="00A76733"/>
    <w:rsid w:val="00A90F34"/>
    <w:rsid w:val="00A91C14"/>
    <w:rsid w:val="00AA66E1"/>
    <w:rsid w:val="00AA69EE"/>
    <w:rsid w:val="00AA6CCD"/>
    <w:rsid w:val="00AB2C1F"/>
    <w:rsid w:val="00AB3F38"/>
    <w:rsid w:val="00AC05AE"/>
    <w:rsid w:val="00AC3050"/>
    <w:rsid w:val="00AC62CF"/>
    <w:rsid w:val="00AD07E7"/>
    <w:rsid w:val="00AD18C0"/>
    <w:rsid w:val="00AD28CB"/>
    <w:rsid w:val="00AD540E"/>
    <w:rsid w:val="00AD5F97"/>
    <w:rsid w:val="00AE5EA7"/>
    <w:rsid w:val="00AE6A54"/>
    <w:rsid w:val="00AE7E0A"/>
    <w:rsid w:val="00AF486F"/>
    <w:rsid w:val="00AF52DE"/>
    <w:rsid w:val="00B00B0E"/>
    <w:rsid w:val="00B037E8"/>
    <w:rsid w:val="00B03CC7"/>
    <w:rsid w:val="00B122F3"/>
    <w:rsid w:val="00B2311E"/>
    <w:rsid w:val="00B23FD6"/>
    <w:rsid w:val="00B31052"/>
    <w:rsid w:val="00B31B50"/>
    <w:rsid w:val="00B325B9"/>
    <w:rsid w:val="00B33F7A"/>
    <w:rsid w:val="00B353E9"/>
    <w:rsid w:val="00B36274"/>
    <w:rsid w:val="00B36800"/>
    <w:rsid w:val="00B419CF"/>
    <w:rsid w:val="00B42A58"/>
    <w:rsid w:val="00B51682"/>
    <w:rsid w:val="00B671DC"/>
    <w:rsid w:val="00B67EB6"/>
    <w:rsid w:val="00B706A9"/>
    <w:rsid w:val="00B77A44"/>
    <w:rsid w:val="00B833F2"/>
    <w:rsid w:val="00B87A3D"/>
    <w:rsid w:val="00B9087E"/>
    <w:rsid w:val="00B90CAE"/>
    <w:rsid w:val="00B915B8"/>
    <w:rsid w:val="00B92B95"/>
    <w:rsid w:val="00B93CB6"/>
    <w:rsid w:val="00B96A19"/>
    <w:rsid w:val="00BA2376"/>
    <w:rsid w:val="00BA532D"/>
    <w:rsid w:val="00BB38A7"/>
    <w:rsid w:val="00BB6BE2"/>
    <w:rsid w:val="00BC02B3"/>
    <w:rsid w:val="00BC5F99"/>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17D84"/>
    <w:rsid w:val="00C231BE"/>
    <w:rsid w:val="00C243CD"/>
    <w:rsid w:val="00C24770"/>
    <w:rsid w:val="00C321FD"/>
    <w:rsid w:val="00C33D57"/>
    <w:rsid w:val="00C3593E"/>
    <w:rsid w:val="00C3692A"/>
    <w:rsid w:val="00C404AE"/>
    <w:rsid w:val="00C410EF"/>
    <w:rsid w:val="00C43242"/>
    <w:rsid w:val="00C47403"/>
    <w:rsid w:val="00C51601"/>
    <w:rsid w:val="00C51F91"/>
    <w:rsid w:val="00C52FC2"/>
    <w:rsid w:val="00C572D7"/>
    <w:rsid w:val="00C61D88"/>
    <w:rsid w:val="00C711D2"/>
    <w:rsid w:val="00C728F6"/>
    <w:rsid w:val="00C74525"/>
    <w:rsid w:val="00C807AE"/>
    <w:rsid w:val="00C85681"/>
    <w:rsid w:val="00C9066B"/>
    <w:rsid w:val="00C946EB"/>
    <w:rsid w:val="00CA400E"/>
    <w:rsid w:val="00CA60C0"/>
    <w:rsid w:val="00CB3487"/>
    <w:rsid w:val="00CB5774"/>
    <w:rsid w:val="00CB5D21"/>
    <w:rsid w:val="00CC066E"/>
    <w:rsid w:val="00CC2666"/>
    <w:rsid w:val="00CC34E5"/>
    <w:rsid w:val="00CC6D2D"/>
    <w:rsid w:val="00CC72EB"/>
    <w:rsid w:val="00CD05C5"/>
    <w:rsid w:val="00CD1183"/>
    <w:rsid w:val="00CD4229"/>
    <w:rsid w:val="00CE113A"/>
    <w:rsid w:val="00CE126E"/>
    <w:rsid w:val="00CE34C1"/>
    <w:rsid w:val="00CE4CDA"/>
    <w:rsid w:val="00CF00AC"/>
    <w:rsid w:val="00CF2CD9"/>
    <w:rsid w:val="00CF2DCA"/>
    <w:rsid w:val="00CF3A04"/>
    <w:rsid w:val="00CF5402"/>
    <w:rsid w:val="00D02160"/>
    <w:rsid w:val="00D02A5D"/>
    <w:rsid w:val="00D02C34"/>
    <w:rsid w:val="00D0520A"/>
    <w:rsid w:val="00D1364C"/>
    <w:rsid w:val="00D1518D"/>
    <w:rsid w:val="00D23FCF"/>
    <w:rsid w:val="00D2420C"/>
    <w:rsid w:val="00D259D5"/>
    <w:rsid w:val="00D26444"/>
    <w:rsid w:val="00D34548"/>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06F9"/>
    <w:rsid w:val="00E12CB4"/>
    <w:rsid w:val="00E14FE7"/>
    <w:rsid w:val="00E15081"/>
    <w:rsid w:val="00E171B4"/>
    <w:rsid w:val="00E323BE"/>
    <w:rsid w:val="00E34D43"/>
    <w:rsid w:val="00E37236"/>
    <w:rsid w:val="00E455B8"/>
    <w:rsid w:val="00E5247C"/>
    <w:rsid w:val="00E61183"/>
    <w:rsid w:val="00E674BE"/>
    <w:rsid w:val="00E72F8E"/>
    <w:rsid w:val="00E73B87"/>
    <w:rsid w:val="00E74814"/>
    <w:rsid w:val="00E748D5"/>
    <w:rsid w:val="00E7672F"/>
    <w:rsid w:val="00E82ABC"/>
    <w:rsid w:val="00E8420A"/>
    <w:rsid w:val="00E86342"/>
    <w:rsid w:val="00E8745B"/>
    <w:rsid w:val="00EA0230"/>
    <w:rsid w:val="00EA28E1"/>
    <w:rsid w:val="00EA2DCA"/>
    <w:rsid w:val="00EA358E"/>
    <w:rsid w:val="00EA50F6"/>
    <w:rsid w:val="00EB0B8B"/>
    <w:rsid w:val="00EB2A39"/>
    <w:rsid w:val="00EB3A48"/>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284A"/>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E1769"/>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link w:val="IntestazioneCarattere"/>
    <w:rsid w:val="00E748D5"/>
    <w:pPr>
      <w:tabs>
        <w:tab w:val="center" w:pos="4819"/>
        <w:tab w:val="right" w:pos="9638"/>
      </w:tabs>
    </w:pPr>
  </w:style>
  <w:style w:type="table" w:styleId="Grigliatabella">
    <w:name w:val="Table Grid"/>
    <w:basedOn w:val="Tabellanormale"/>
    <w:uiPriority w:val="39"/>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List Paragraph1"/>
    <w:basedOn w:val="Normale"/>
    <w:link w:val="ParagrafoelencoCaratter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rsid w:val="00AC3050"/>
    <w:pPr>
      <w:widowControl w:val="0"/>
      <w:suppressAutoHyphens/>
      <w:spacing w:after="120"/>
    </w:pPr>
    <w:rPr>
      <w:rFonts w:eastAsia="SimSun" w:cs="Mangal"/>
      <w:kern w:val="1"/>
      <w:sz w:val="24"/>
      <w:szCs w:val="24"/>
      <w:lang w:eastAsia="zh-CN" w:bidi="hi-IN"/>
    </w:rPr>
  </w:style>
  <w:style w:type="character" w:customStyle="1" w:styleId="CorpotestoCarattere">
    <w:name w:val="Corpo testo Carattere"/>
    <w:basedOn w:val="Carpredefinitoparagrafo"/>
    <w:link w:val="Corpotesto"/>
    <w:rsid w:val="00AC3050"/>
    <w:rPr>
      <w:rFonts w:eastAsia="SimSun" w:cs="Mangal"/>
      <w:kern w:val="1"/>
      <w:sz w:val="24"/>
      <w:szCs w:val="24"/>
      <w:lang w:eastAsia="zh-CN" w:bidi="hi-IN"/>
    </w:rPr>
  </w:style>
  <w:style w:type="character" w:customStyle="1" w:styleId="ui-provider">
    <w:name w:val="ui-provider"/>
    <w:basedOn w:val="Carpredefinitoparagrafo"/>
    <w:rsid w:val="00AC3050"/>
  </w:style>
  <w:style w:type="character" w:customStyle="1" w:styleId="CommaCarattere">
    <w:name w:val="Comma Carattere"/>
    <w:link w:val="Comma"/>
    <w:locked/>
    <w:rsid w:val="00AC3050"/>
    <w:rPr>
      <w:rFonts w:ascii="Calibri" w:eastAsia="Calibri" w:hAnsi="Calibri"/>
      <w:sz w:val="22"/>
      <w:szCs w:val="22"/>
      <w:lang w:eastAsia="en-US"/>
    </w:rPr>
  </w:style>
  <w:style w:type="paragraph" w:customStyle="1" w:styleId="Comma">
    <w:name w:val="Comma"/>
    <w:basedOn w:val="Paragrafoelenco"/>
    <w:link w:val="CommaCarattere"/>
    <w:qFormat/>
    <w:rsid w:val="00AC3050"/>
    <w:pPr>
      <w:numPr>
        <w:numId w:val="7"/>
      </w:numPr>
      <w:spacing w:after="240"/>
      <w:contextualSpacing/>
      <w:jc w:val="both"/>
    </w:pPr>
    <w:rPr>
      <w:rFonts w:ascii="Calibri" w:eastAsia="Calibri" w:hAnsi="Calibri"/>
      <w:sz w:val="22"/>
      <w:szCs w:val="22"/>
      <w:lang w:eastAsia="en-US"/>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link w:val="Paragrafoelenco"/>
    <w:uiPriority w:val="34"/>
    <w:qFormat/>
    <w:locked/>
    <w:rsid w:val="00AC3050"/>
    <w:rPr>
      <w:sz w:val="24"/>
      <w:szCs w:val="24"/>
    </w:rPr>
  </w:style>
  <w:style w:type="paragraph" w:customStyle="1" w:styleId="Aaoeeu">
    <w:name w:val="Aaoeeu"/>
    <w:rsid w:val="00AA66E1"/>
    <w:pPr>
      <w:widowControl w:val="0"/>
    </w:pPr>
    <w:rPr>
      <w:lang w:val="en-US" w:eastAsia="ko-KR"/>
    </w:rPr>
  </w:style>
  <w:style w:type="paragraph" w:customStyle="1" w:styleId="Aeeaoaeaa1">
    <w:name w:val="A?eeaoae?aa 1"/>
    <w:basedOn w:val="Aaoeeu"/>
    <w:next w:val="Aaoeeu"/>
    <w:rsid w:val="00AA66E1"/>
    <w:pPr>
      <w:keepNext/>
      <w:jc w:val="right"/>
    </w:pPr>
    <w:rPr>
      <w:b/>
    </w:rPr>
  </w:style>
  <w:style w:type="paragraph" w:customStyle="1" w:styleId="Aeeaoaeaa2">
    <w:name w:val="A?eeaoae?aa 2"/>
    <w:basedOn w:val="Aaoeeu"/>
    <w:next w:val="Aaoeeu"/>
    <w:rsid w:val="00AA66E1"/>
    <w:pPr>
      <w:keepNext/>
      <w:jc w:val="right"/>
    </w:pPr>
    <w:rPr>
      <w:i/>
    </w:rPr>
  </w:style>
  <w:style w:type="paragraph" w:customStyle="1" w:styleId="Eaoaeaa">
    <w:name w:val="Eaoae?aa"/>
    <w:basedOn w:val="Aaoeeu"/>
    <w:rsid w:val="00AA66E1"/>
    <w:pPr>
      <w:tabs>
        <w:tab w:val="center" w:pos="4153"/>
        <w:tab w:val="right" w:pos="8306"/>
      </w:tabs>
    </w:pPr>
  </w:style>
  <w:style w:type="paragraph" w:customStyle="1" w:styleId="OiaeaeiYiio2">
    <w:name w:val="O?ia eaeiYiio 2"/>
    <w:basedOn w:val="Aaoeeu"/>
    <w:rsid w:val="00AA66E1"/>
    <w:pPr>
      <w:jc w:val="right"/>
    </w:pPr>
    <w:rPr>
      <w:i/>
      <w:sz w:val="16"/>
    </w:rPr>
  </w:style>
  <w:style w:type="character" w:customStyle="1" w:styleId="IntestazioneCarattere">
    <w:name w:val="Intestazione Carattere"/>
    <w:basedOn w:val="Carpredefinitoparagrafo"/>
    <w:link w:val="Intestazione"/>
    <w:rsid w:val="00812FF5"/>
  </w:style>
  <w:style w:type="character" w:styleId="Menzionenonrisolta">
    <w:name w:val="Unresolved Mention"/>
    <w:basedOn w:val="Carpredefinitoparagrafo"/>
    <w:uiPriority w:val="99"/>
    <w:semiHidden/>
    <w:unhideWhenUsed/>
    <w:rsid w:val="006026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87822775">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366180076">
      <w:bodyDiv w:val="1"/>
      <w:marLeft w:val="0"/>
      <w:marRight w:val="0"/>
      <w:marTop w:val="0"/>
      <w:marBottom w:val="0"/>
      <w:divBdr>
        <w:top w:val="none" w:sz="0" w:space="0" w:color="auto"/>
        <w:left w:val="none" w:sz="0" w:space="0" w:color="auto"/>
        <w:bottom w:val="none" w:sz="0" w:space="0" w:color="auto"/>
        <w:right w:val="none" w:sz="0" w:space="0" w:color="auto"/>
      </w:divBdr>
    </w:div>
    <w:div w:id="385954141">
      <w:bodyDiv w:val="1"/>
      <w:marLeft w:val="0"/>
      <w:marRight w:val="0"/>
      <w:marTop w:val="0"/>
      <w:marBottom w:val="0"/>
      <w:divBdr>
        <w:top w:val="none" w:sz="0" w:space="0" w:color="auto"/>
        <w:left w:val="none" w:sz="0" w:space="0" w:color="auto"/>
        <w:bottom w:val="none" w:sz="0" w:space="0" w:color="auto"/>
        <w:right w:val="none" w:sz="0" w:space="0" w:color="auto"/>
      </w:divBdr>
    </w:div>
    <w:div w:id="604076482">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69974824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081492138">
      <w:bodyDiv w:val="1"/>
      <w:marLeft w:val="0"/>
      <w:marRight w:val="0"/>
      <w:marTop w:val="0"/>
      <w:marBottom w:val="0"/>
      <w:divBdr>
        <w:top w:val="none" w:sz="0" w:space="0" w:color="auto"/>
        <w:left w:val="none" w:sz="0" w:space="0" w:color="auto"/>
        <w:bottom w:val="none" w:sz="0" w:space="0" w:color="auto"/>
        <w:right w:val="none" w:sz="0" w:space="0" w:color="auto"/>
      </w:divBdr>
    </w:div>
    <w:div w:id="141135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nuvola.madisoft.it/bacheca-digitale/bacheca/BOIC809005/3/IN_PUBBLICAZIONE/0/show" TargetMode="External"/><Relationship Id="rId18" Type="http://schemas.openxmlformats.org/officeDocument/2006/relationships/hyperlink" Target="https://nuvola.madisoft.it/bacheca-digitale/bacheca/BOIC809005/3/IN_PUBBLICAZIONE/0/show"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nuvola.madisoft.it/bacheca-digitale/bacheca/BOIC809005/1/IN_PUBBLICAZIONE/0/show" TargetMode="External"/><Relationship Id="rId17" Type="http://schemas.openxmlformats.org/officeDocument/2006/relationships/hyperlink" Target="https://nuvola.madisoft.it/bacheca-digitale/bacheca/BOIC809005/1/IN_PUBBLICAZIONE/0/show" TargetMode="External"/><Relationship Id="rId2" Type="http://schemas.openxmlformats.org/officeDocument/2006/relationships/numbering" Target="numbering.xml"/><Relationship Id="rId16" Type="http://schemas.openxmlformats.org/officeDocument/2006/relationships/hyperlink" Target="mailto:matteodelrio@gmail.com"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oic809005@istruzione.it" TargetMode="External"/><Relationship Id="rId5" Type="http://schemas.openxmlformats.org/officeDocument/2006/relationships/webSettings" Target="webSettings.xml"/><Relationship Id="rId15" Type="http://schemas.openxmlformats.org/officeDocument/2006/relationships/hyperlink" Target="mailto:boic809005@istruzione.it" TargetMode="External"/><Relationship Id="rId10" Type="http://schemas.openxmlformats.org/officeDocument/2006/relationships/image" Target="media/image3.jpeg"/><Relationship Id="rId19" Type="http://schemas.openxmlformats.org/officeDocument/2006/relationships/hyperlink" Target="https://nuvola.madisoft.it/bacheca-digitale/bacheca/BOIC809005/3/IN_PUBBLICAZIONE/3fa38ef2-72e6-4cd6-8386-12f494d5c36c/show"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nuvola.madisoft.it/bacheca-digitale/bacheca/BOIC809005/3/IN_PUBBLICAZIONE/3fa38ef2-72e6-4cd6-8386-12f494d5c36c/show"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AC14A9-9CE6-4DA7-A14E-4355AE96F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8229</Words>
  <Characters>46911</Characters>
  <Application>Microsoft Office Word</Application>
  <DocSecurity>0</DocSecurity>
  <Lines>390</Lines>
  <Paragraphs>110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55030</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monica pifferi</cp:lastModifiedBy>
  <cp:revision>2</cp:revision>
  <cp:lastPrinted>2025-09-19T09:53:00Z</cp:lastPrinted>
  <dcterms:created xsi:type="dcterms:W3CDTF">2026-09-02T18:47:00Z</dcterms:created>
  <dcterms:modified xsi:type="dcterms:W3CDTF">2026-09-02T18:47:00Z</dcterms:modified>
</cp:coreProperties>
</file>