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79A0" w14:textId="6884BDCF" w:rsidR="00936159" w:rsidRDefault="001F11A4" w:rsidP="009E398F">
      <w:pPr>
        <w:pStyle w:val="Default"/>
        <w:ind w:right="148"/>
        <w:jc w:val="both"/>
        <w:rPr>
          <w:rFonts w:ascii="Calibri" w:hAnsi="Calibri" w:cs="Calibri"/>
          <w:u w:val="single"/>
          <w:lang w:eastAsia="ar-SA"/>
        </w:rPr>
      </w:pPr>
      <w:r w:rsidRPr="005771E4">
        <w:rPr>
          <w:rFonts w:ascii="Calibri" w:hAnsi="Calibri" w:cs="Calibri"/>
          <w:b/>
          <w:u w:val="single"/>
          <w:lang w:eastAsia="ar-SA"/>
        </w:rPr>
        <w:t>ALLEGATO A</w:t>
      </w:r>
      <w:r w:rsidRPr="005771E4">
        <w:rPr>
          <w:rFonts w:ascii="Calibri" w:hAnsi="Calibri" w:cs="Calibri"/>
          <w:u w:val="single"/>
          <w:lang w:eastAsia="ar-SA"/>
        </w:rPr>
        <w:t xml:space="preserve"> </w:t>
      </w:r>
    </w:p>
    <w:p w14:paraId="3A20DC25" w14:textId="77777777" w:rsidR="009E398F" w:rsidRPr="009E398F" w:rsidRDefault="00936159" w:rsidP="009E398F">
      <w:pPr>
        <w:pStyle w:val="Default"/>
        <w:ind w:right="148"/>
        <w:jc w:val="both"/>
        <w:rPr>
          <w:rFonts w:ascii="Calibri" w:hAnsi="Calibri" w:cs="Calibri"/>
        </w:rPr>
      </w:pPr>
      <w:r>
        <w:rPr>
          <w:rFonts w:ascii="Calibri" w:hAnsi="Calibri" w:cs="Calibri"/>
          <w:lang w:eastAsia="ar-SA"/>
        </w:rPr>
        <w:t>I</w:t>
      </w:r>
      <w:r w:rsidR="001F11A4" w:rsidRPr="005771E4">
        <w:rPr>
          <w:rFonts w:ascii="Calibri" w:hAnsi="Calibri" w:cs="Calibri"/>
          <w:lang w:eastAsia="ar-SA"/>
        </w:rPr>
        <w:t xml:space="preserve">stanza di partecipazione </w:t>
      </w:r>
      <w:r w:rsidR="009E398F" w:rsidRPr="009E398F">
        <w:rPr>
          <w:rFonts w:ascii="Calibri" w:hAnsi="Calibri" w:cs="Calibri"/>
        </w:rPr>
        <w:t>per il reperimento di personale per la realizzazione di</w:t>
      </w:r>
      <w:r w:rsidR="009E398F" w:rsidRPr="009E398F">
        <w:rPr>
          <w:rFonts w:ascii="Calibri" w:hAnsi="Calibri" w:cs="Calibri"/>
          <w:spacing w:val="1"/>
        </w:rPr>
        <w:t xml:space="preserve"> </w:t>
      </w:r>
      <w:r w:rsidR="009E398F" w:rsidRPr="009E398F">
        <w:rPr>
          <w:rFonts w:ascii="Calibri" w:hAnsi="Calibri" w:cs="Calibri"/>
        </w:rPr>
        <w:t>attività previste dal Piano Estate 2024</w:t>
      </w:r>
      <w:r w:rsidR="00894893">
        <w:rPr>
          <w:rFonts w:ascii="Calibri" w:hAnsi="Calibri" w:cs="Calibri"/>
        </w:rPr>
        <w:t>/2025</w:t>
      </w:r>
      <w:r w:rsidR="009E398F" w:rsidRPr="009E398F">
        <w:rPr>
          <w:rFonts w:ascii="Calibri" w:hAnsi="Calibri" w:cs="Calibri"/>
        </w:rPr>
        <w:t xml:space="preserve"> dell’IC di Borgo Tossignano con finanziamenti di cui all’avviso pubblico 59369 del 19/04/2024 per “Percorsi educativi e formativi per il potenziamento delle competenze, l’inclusione e la socialità nel periodo di sospensione estiva delle lezioni negli anni scolastici 2023-2024 e 2024-2025. Fondi Strutturali Europei – Programma Nazionale “Scuola e competenze” 2021-2027 – Fondo sociale europeo plus (FSE+) </w:t>
      </w:r>
    </w:p>
    <w:p w14:paraId="19AA5C5F" w14:textId="77777777" w:rsidR="009E398F" w:rsidRDefault="009E398F" w:rsidP="00D360EB">
      <w:pPr>
        <w:rPr>
          <w:rFonts w:ascii="Calibri" w:hAnsi="Calibri" w:cs="Calibri"/>
        </w:rPr>
      </w:pPr>
      <w:r>
        <w:rPr>
          <w:rFonts w:ascii="Calibri" w:hAnsi="Calibri" w:cs="Calibri"/>
        </w:rPr>
        <w:t>T</w:t>
      </w:r>
      <w:r w:rsidRPr="00277F68">
        <w:rPr>
          <w:rFonts w:ascii="Calibri" w:hAnsi="Calibri" w:cs="Calibri"/>
        </w:rPr>
        <w:t>itolo progetto</w:t>
      </w:r>
      <w:r>
        <w:rPr>
          <w:rFonts w:ascii="Calibri" w:hAnsi="Calibri" w:cs="Calibri"/>
        </w:rPr>
        <w:t>:</w:t>
      </w:r>
      <w:r w:rsidRPr="00277F68">
        <w:rPr>
          <w:rFonts w:ascii="Calibri" w:hAnsi="Calibri" w:cs="Calibri"/>
        </w:rPr>
        <w:t xml:space="preserve"> </w:t>
      </w:r>
      <w:r>
        <w:rPr>
          <w:rFonts w:ascii="Calibri" w:hAnsi="Calibri" w:cs="Calibri"/>
        </w:rPr>
        <w:t>INSIEME PER CRESCERE BENE</w:t>
      </w:r>
    </w:p>
    <w:p w14:paraId="037431E4" w14:textId="77777777" w:rsidR="00D360EB" w:rsidRPr="00277F68" w:rsidRDefault="00D360EB" w:rsidP="00D360EB">
      <w:pPr>
        <w:rPr>
          <w:rFonts w:ascii="Calibri" w:hAnsi="Calibri" w:cs="Calibri"/>
        </w:rPr>
      </w:pPr>
      <w:r>
        <w:rPr>
          <w:rFonts w:ascii="Calibri" w:hAnsi="Calibri" w:cs="Calibri"/>
        </w:rPr>
        <w:t xml:space="preserve">Codice Progetto: </w:t>
      </w:r>
      <w:r w:rsidRPr="00BF53DD">
        <w:rPr>
          <w:rFonts w:ascii="Calibri" w:hAnsi="Calibri" w:cs="Calibri"/>
        </w:rPr>
        <w:t>ESO4.</w:t>
      </w:r>
      <w:proofErr w:type="gramStart"/>
      <w:r w:rsidRPr="00BF53DD">
        <w:rPr>
          <w:rFonts w:ascii="Calibri" w:hAnsi="Calibri" w:cs="Calibri"/>
        </w:rPr>
        <w:t>6.A</w:t>
      </w:r>
      <w:proofErr w:type="gramEnd"/>
      <w:r w:rsidRPr="00BF53DD">
        <w:rPr>
          <w:rFonts w:ascii="Calibri" w:hAnsi="Calibri" w:cs="Calibri"/>
        </w:rPr>
        <w:t>4.A-FSEPNEM-2024-191</w:t>
      </w:r>
    </w:p>
    <w:p w14:paraId="37A675B0" w14:textId="77777777" w:rsidR="009E398F" w:rsidRPr="00277F68" w:rsidRDefault="009E398F" w:rsidP="00D360EB">
      <w:pPr>
        <w:rPr>
          <w:rFonts w:ascii="Calibri" w:hAnsi="Calibri" w:cs="Calibri"/>
        </w:rPr>
      </w:pPr>
      <w:r>
        <w:rPr>
          <w:rFonts w:ascii="Calibri" w:hAnsi="Calibri" w:cs="Calibri"/>
        </w:rPr>
        <w:t>CU</w:t>
      </w:r>
      <w:r w:rsidRPr="00277F68">
        <w:rPr>
          <w:rFonts w:ascii="Calibri" w:hAnsi="Calibri" w:cs="Calibri"/>
        </w:rPr>
        <w:t>P</w:t>
      </w:r>
      <w:r>
        <w:rPr>
          <w:rFonts w:ascii="Calibri" w:hAnsi="Calibri" w:cs="Calibri"/>
        </w:rPr>
        <w:t xml:space="preserve">: </w:t>
      </w:r>
      <w:r w:rsidRPr="00D360EB">
        <w:rPr>
          <w:rFonts w:ascii="Calibri" w:hAnsi="Calibri" w:cs="Calibri"/>
        </w:rPr>
        <w:t>B24D24001100007</w:t>
      </w:r>
    </w:p>
    <w:p w14:paraId="07FDBE3A" w14:textId="77777777" w:rsidR="001F11A4" w:rsidRPr="005771E4" w:rsidRDefault="001F11A4" w:rsidP="009E398F">
      <w:pPr>
        <w:autoSpaceDE w:val="0"/>
        <w:spacing w:line="276" w:lineRule="auto"/>
        <w:jc w:val="center"/>
        <w:rPr>
          <w:rFonts w:ascii="Calibri" w:eastAsia="Times New Roman" w:hAnsi="Calibri" w:cs="Calibri"/>
        </w:rPr>
      </w:pPr>
      <w:r w:rsidRPr="005771E4">
        <w:rPr>
          <w:rFonts w:ascii="Calibri" w:eastAsia="Times New Roman" w:hAnsi="Calibri" w:cs="Calibri"/>
        </w:rPr>
        <w:tab/>
      </w:r>
      <w:r w:rsidRPr="005771E4">
        <w:rPr>
          <w:rFonts w:ascii="Calibri" w:eastAsia="Times New Roman" w:hAnsi="Calibri" w:cs="Calibri"/>
        </w:rPr>
        <w:tab/>
      </w:r>
      <w:r w:rsidRPr="005771E4">
        <w:rPr>
          <w:rFonts w:ascii="Calibri" w:eastAsia="Times New Roman" w:hAnsi="Calibri" w:cs="Calibri"/>
        </w:rPr>
        <w:tab/>
      </w:r>
      <w:r w:rsidRPr="005771E4">
        <w:rPr>
          <w:rFonts w:ascii="Calibri" w:eastAsia="Times New Roman" w:hAnsi="Calibri" w:cs="Calibri"/>
        </w:rPr>
        <w:tab/>
      </w:r>
      <w:r w:rsidRPr="005771E4">
        <w:rPr>
          <w:rFonts w:ascii="Calibri" w:eastAsia="Times New Roman" w:hAnsi="Calibri" w:cs="Calibri"/>
        </w:rPr>
        <w:tab/>
      </w:r>
      <w:r w:rsidRPr="005771E4">
        <w:rPr>
          <w:rFonts w:ascii="Calibri" w:eastAsia="Times New Roman" w:hAnsi="Calibri" w:cs="Calibri"/>
        </w:rPr>
        <w:tab/>
      </w:r>
      <w:r w:rsidRPr="005771E4">
        <w:rPr>
          <w:rFonts w:ascii="Calibri" w:eastAsia="Times New Roman" w:hAnsi="Calibri" w:cs="Calibri"/>
        </w:rPr>
        <w:tab/>
      </w:r>
      <w:r w:rsidRPr="005771E4">
        <w:rPr>
          <w:rFonts w:ascii="Calibri" w:eastAsia="Times New Roman" w:hAnsi="Calibri" w:cs="Calibri"/>
        </w:rPr>
        <w:tab/>
        <w:t xml:space="preserve">      </w:t>
      </w:r>
    </w:p>
    <w:p w14:paraId="2C777004" w14:textId="77777777" w:rsidR="001F11A4" w:rsidRPr="005771E4" w:rsidRDefault="001F11A4" w:rsidP="001F11A4">
      <w:pPr>
        <w:autoSpaceDE w:val="0"/>
        <w:spacing w:line="276" w:lineRule="auto"/>
        <w:ind w:left="5664" w:firstLine="708"/>
        <w:rPr>
          <w:rFonts w:ascii="Calibri" w:eastAsia="Times New Roman" w:hAnsi="Calibri" w:cs="Calibri"/>
        </w:rPr>
      </w:pPr>
      <w:r w:rsidRPr="005771E4">
        <w:rPr>
          <w:rFonts w:ascii="Calibri" w:eastAsia="Times New Roman" w:hAnsi="Calibri" w:cs="Calibri"/>
        </w:rPr>
        <w:t>Al Dirigente Scolastico</w:t>
      </w:r>
    </w:p>
    <w:p w14:paraId="7D112516"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Il/la sottoscritto/a_____________________________________________________________</w:t>
      </w:r>
    </w:p>
    <w:p w14:paraId="15C8C2D1"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 xml:space="preserve">nato/a </w:t>
      </w:r>
      <w:proofErr w:type="spellStart"/>
      <w:r w:rsidRPr="005771E4">
        <w:rPr>
          <w:rFonts w:ascii="Calibri" w:eastAsia="Times New Roman" w:hAnsi="Calibri" w:cs="Calibri"/>
        </w:rPr>
        <w:t>a</w:t>
      </w:r>
      <w:proofErr w:type="spellEnd"/>
      <w:r w:rsidRPr="005771E4">
        <w:rPr>
          <w:rFonts w:ascii="Calibri" w:eastAsia="Times New Roman" w:hAnsi="Calibri" w:cs="Calibri"/>
        </w:rPr>
        <w:t xml:space="preserve"> ___________________________________________ il ____________________ età ______ anni</w:t>
      </w:r>
    </w:p>
    <w:p w14:paraId="51E68F49"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 xml:space="preserve">codice fiscale </w:t>
      </w:r>
      <w:r w:rsidR="009E398F" w:rsidRPr="005771E4">
        <w:rPr>
          <w:rFonts w:ascii="Calibri" w:eastAsia="Times New Roman" w:hAnsi="Calibri" w:cs="Calibri"/>
        </w:rPr>
        <w:t>______________________________________</w:t>
      </w:r>
    </w:p>
    <w:p w14:paraId="1513C8AD"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residente a ___________________________via_____________________________________</w:t>
      </w:r>
    </w:p>
    <w:p w14:paraId="33065091"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 xml:space="preserve">recapito tel. _____________________________ recapito </w:t>
      </w:r>
      <w:proofErr w:type="spellStart"/>
      <w:r w:rsidRPr="005771E4">
        <w:rPr>
          <w:rFonts w:ascii="Calibri" w:eastAsia="Times New Roman" w:hAnsi="Calibri" w:cs="Calibri"/>
        </w:rPr>
        <w:t>cell</w:t>
      </w:r>
      <w:proofErr w:type="spellEnd"/>
      <w:r w:rsidRPr="005771E4">
        <w:rPr>
          <w:rFonts w:ascii="Calibri" w:eastAsia="Times New Roman" w:hAnsi="Calibri" w:cs="Calibri"/>
        </w:rPr>
        <w:t>. _____________________</w:t>
      </w:r>
    </w:p>
    <w:p w14:paraId="144D9B9A"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indirizzo E-Mail _______________________________indirizzo PEC______________________________</w:t>
      </w:r>
    </w:p>
    <w:p w14:paraId="00571D05" w14:textId="77777777" w:rsidR="001F11A4" w:rsidRPr="005771E4" w:rsidRDefault="001F11A4" w:rsidP="001F11A4">
      <w:pPr>
        <w:autoSpaceDE w:val="0"/>
        <w:spacing w:line="480" w:lineRule="auto"/>
        <w:jc w:val="center"/>
        <w:rPr>
          <w:rFonts w:ascii="Calibri" w:eastAsia="Times New Roman" w:hAnsi="Calibri" w:cs="Calibri"/>
        </w:rPr>
      </w:pPr>
      <w:r w:rsidRPr="005771E4">
        <w:rPr>
          <w:rFonts w:ascii="Calibri" w:eastAsia="Times New Roman" w:hAnsi="Calibri" w:cs="Calibri"/>
          <w:b/>
        </w:rPr>
        <w:t>CHIEDE</w:t>
      </w:r>
    </w:p>
    <w:p w14:paraId="2900F387" w14:textId="77777777" w:rsidR="001F11A4" w:rsidRPr="005771E4" w:rsidRDefault="001F11A4" w:rsidP="001F11A4">
      <w:pPr>
        <w:autoSpaceDE w:val="0"/>
        <w:spacing w:line="480" w:lineRule="auto"/>
        <w:rPr>
          <w:rFonts w:ascii="Calibri" w:eastAsia="Times New Roman" w:hAnsi="Calibri" w:cs="Calibri"/>
        </w:rPr>
      </w:pPr>
      <w:r w:rsidRPr="005771E4">
        <w:rPr>
          <w:rFonts w:ascii="Calibri" w:eastAsia="Times New Roman" w:hAnsi="Calibri" w:cs="Calibri"/>
        </w:rPr>
        <w:t>Di partecipare alla selezione per l’attribuzione dell’incarico di:</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920"/>
        <w:gridCol w:w="1938"/>
        <w:gridCol w:w="1778"/>
        <w:gridCol w:w="1092"/>
        <w:gridCol w:w="1434"/>
        <w:gridCol w:w="1575"/>
      </w:tblGrid>
      <w:tr w:rsidR="009E398F" w:rsidRPr="00E60C68" w14:paraId="04B6CEE8" w14:textId="77777777" w:rsidTr="001537E6">
        <w:trPr>
          <w:trHeight w:val="561"/>
        </w:trPr>
        <w:tc>
          <w:tcPr>
            <w:tcW w:w="1890" w:type="dxa"/>
            <w:shd w:val="clear" w:color="auto" w:fill="auto"/>
          </w:tcPr>
          <w:p w14:paraId="248B4A0D" w14:textId="77777777" w:rsidR="009E398F" w:rsidRPr="00E60C68" w:rsidRDefault="009E398F" w:rsidP="005771E4">
            <w:pPr>
              <w:widowControl/>
              <w:adjustRightInd w:val="0"/>
              <w:jc w:val="center"/>
              <w:rPr>
                <w:rFonts w:ascii="Calibri" w:hAnsi="Calibri" w:cs="Calibri"/>
                <w:b/>
                <w:color w:val="444444"/>
                <w:shd w:val="clear" w:color="auto" w:fill="FFFFFF"/>
                <w:lang w:eastAsia="it-IT"/>
              </w:rPr>
            </w:pPr>
            <w:r w:rsidRPr="00E60C68">
              <w:rPr>
                <w:rFonts w:ascii="Calibri" w:hAnsi="Calibri" w:cs="Calibri"/>
                <w:b/>
                <w:color w:val="444444"/>
                <w:shd w:val="clear" w:color="auto" w:fill="FFFFFF"/>
                <w:lang w:eastAsia="it-IT"/>
              </w:rPr>
              <w:t>Titolo progetto</w:t>
            </w:r>
          </w:p>
        </w:tc>
        <w:tc>
          <w:tcPr>
            <w:tcW w:w="920" w:type="dxa"/>
          </w:tcPr>
          <w:p w14:paraId="0EA4ABF1" w14:textId="77777777" w:rsidR="009E398F" w:rsidRPr="00E60C68" w:rsidRDefault="009E398F" w:rsidP="005771E4">
            <w:pPr>
              <w:widowControl/>
              <w:adjustRightInd w:val="0"/>
              <w:jc w:val="center"/>
              <w:rPr>
                <w:rFonts w:ascii="Calibri" w:hAnsi="Calibri" w:cs="Calibri"/>
                <w:b/>
                <w:color w:val="444444"/>
                <w:shd w:val="clear" w:color="auto" w:fill="FFFFFF"/>
                <w:lang w:eastAsia="it-IT"/>
              </w:rPr>
            </w:pPr>
            <w:r w:rsidRPr="00E60C68">
              <w:rPr>
                <w:rFonts w:ascii="Calibri" w:hAnsi="Calibri" w:cs="Calibri"/>
                <w:b/>
                <w:color w:val="444444"/>
                <w:shd w:val="clear" w:color="auto" w:fill="FFFFFF"/>
                <w:lang w:eastAsia="it-IT"/>
              </w:rPr>
              <w:t xml:space="preserve">N. </w:t>
            </w:r>
            <w:r>
              <w:rPr>
                <w:rFonts w:ascii="Calibri" w:hAnsi="Calibri" w:cs="Calibri"/>
                <w:b/>
                <w:color w:val="444444"/>
                <w:shd w:val="clear" w:color="auto" w:fill="FFFFFF"/>
                <w:lang w:eastAsia="it-IT"/>
              </w:rPr>
              <w:t>max corsisti</w:t>
            </w:r>
          </w:p>
        </w:tc>
        <w:tc>
          <w:tcPr>
            <w:tcW w:w="1938" w:type="dxa"/>
            <w:shd w:val="clear" w:color="auto" w:fill="auto"/>
          </w:tcPr>
          <w:p w14:paraId="5E650082" w14:textId="77777777" w:rsidR="009E398F" w:rsidRPr="00E60C68" w:rsidRDefault="009E398F" w:rsidP="005771E4">
            <w:pPr>
              <w:widowControl/>
              <w:adjustRightInd w:val="0"/>
              <w:jc w:val="center"/>
              <w:rPr>
                <w:rFonts w:ascii="Calibri" w:hAnsi="Calibri" w:cs="Calibri"/>
                <w:b/>
                <w:color w:val="444444"/>
                <w:shd w:val="clear" w:color="auto" w:fill="FFFFFF"/>
                <w:lang w:eastAsia="it-IT"/>
              </w:rPr>
            </w:pPr>
            <w:r>
              <w:rPr>
                <w:rFonts w:ascii="Calibri" w:hAnsi="Calibri" w:cs="Calibri"/>
                <w:b/>
                <w:color w:val="444444"/>
                <w:shd w:val="clear" w:color="auto" w:fill="FFFFFF"/>
                <w:lang w:eastAsia="it-IT"/>
              </w:rPr>
              <w:t>Sede di svolgimento</w:t>
            </w:r>
          </w:p>
        </w:tc>
        <w:tc>
          <w:tcPr>
            <w:tcW w:w="1778" w:type="dxa"/>
            <w:shd w:val="clear" w:color="auto" w:fill="auto"/>
          </w:tcPr>
          <w:p w14:paraId="63D171C3" w14:textId="77777777" w:rsidR="009E398F" w:rsidRPr="00E60C68" w:rsidRDefault="009E398F" w:rsidP="005771E4">
            <w:pPr>
              <w:widowControl/>
              <w:adjustRightInd w:val="0"/>
              <w:jc w:val="center"/>
              <w:rPr>
                <w:rFonts w:ascii="Calibri" w:hAnsi="Calibri" w:cs="Calibri"/>
                <w:b/>
                <w:color w:val="444444"/>
                <w:shd w:val="clear" w:color="auto" w:fill="FFFFFF"/>
                <w:lang w:eastAsia="it-IT"/>
              </w:rPr>
            </w:pPr>
            <w:r w:rsidRPr="00E60C68">
              <w:rPr>
                <w:rFonts w:ascii="Calibri" w:hAnsi="Calibri" w:cs="Calibri"/>
                <w:b/>
                <w:color w:val="444444"/>
                <w:shd w:val="clear" w:color="auto" w:fill="FFFFFF"/>
                <w:lang w:eastAsia="it-IT"/>
              </w:rPr>
              <w:t>Periodo di svolgimento</w:t>
            </w:r>
          </w:p>
        </w:tc>
        <w:tc>
          <w:tcPr>
            <w:tcW w:w="1092" w:type="dxa"/>
            <w:shd w:val="clear" w:color="auto" w:fill="auto"/>
          </w:tcPr>
          <w:p w14:paraId="75062D50" w14:textId="77777777" w:rsidR="009E398F" w:rsidRPr="00E60C68" w:rsidRDefault="009E398F" w:rsidP="005771E4">
            <w:pPr>
              <w:widowControl/>
              <w:adjustRightInd w:val="0"/>
              <w:jc w:val="center"/>
              <w:rPr>
                <w:rFonts w:ascii="Calibri" w:hAnsi="Calibri" w:cs="Calibri"/>
                <w:b/>
                <w:color w:val="444444"/>
                <w:shd w:val="clear" w:color="auto" w:fill="FFFFFF"/>
                <w:lang w:eastAsia="it-IT"/>
              </w:rPr>
            </w:pPr>
            <w:r>
              <w:rPr>
                <w:rFonts w:ascii="Calibri" w:hAnsi="Calibri" w:cs="Calibri"/>
                <w:b/>
                <w:color w:val="444444"/>
                <w:shd w:val="clear" w:color="auto" w:fill="FFFFFF"/>
                <w:lang w:eastAsia="it-IT"/>
              </w:rPr>
              <w:t xml:space="preserve">Ore di impegno </w:t>
            </w:r>
          </w:p>
        </w:tc>
        <w:tc>
          <w:tcPr>
            <w:tcW w:w="1434" w:type="dxa"/>
          </w:tcPr>
          <w:p w14:paraId="09055059" w14:textId="25760F18" w:rsidR="009E398F" w:rsidRDefault="009E398F" w:rsidP="005771E4">
            <w:pPr>
              <w:widowControl/>
              <w:adjustRightInd w:val="0"/>
              <w:jc w:val="center"/>
              <w:rPr>
                <w:rFonts w:ascii="Calibri" w:hAnsi="Calibri" w:cs="Calibri"/>
                <w:b/>
                <w:color w:val="444444"/>
                <w:shd w:val="clear" w:color="auto" w:fill="FFFFFF"/>
                <w:lang w:eastAsia="it-IT"/>
              </w:rPr>
            </w:pPr>
            <w:r>
              <w:rPr>
                <w:rFonts w:ascii="Calibri" w:hAnsi="Calibri" w:cs="Calibri"/>
                <w:b/>
                <w:color w:val="444444"/>
                <w:shd w:val="clear" w:color="auto" w:fill="FFFFFF"/>
                <w:lang w:eastAsia="it-IT"/>
              </w:rPr>
              <w:t xml:space="preserve">Candidatura per </w:t>
            </w:r>
            <w:r w:rsidR="001537E6" w:rsidRPr="001537E6">
              <w:rPr>
                <w:rFonts w:ascii="Calibri" w:hAnsi="Calibri" w:cs="Calibri"/>
                <w:b/>
                <w:color w:val="FF0000"/>
                <w:shd w:val="clear" w:color="auto" w:fill="FFFFFF"/>
                <w:lang w:eastAsia="it-IT"/>
              </w:rPr>
              <w:t>TUTOR</w:t>
            </w:r>
          </w:p>
        </w:tc>
        <w:tc>
          <w:tcPr>
            <w:tcW w:w="1575" w:type="dxa"/>
            <w:shd w:val="clear" w:color="auto" w:fill="auto"/>
          </w:tcPr>
          <w:p w14:paraId="2BE82A98" w14:textId="24A4326F" w:rsidR="009E398F" w:rsidRPr="00E60C68" w:rsidRDefault="009E398F" w:rsidP="005771E4">
            <w:pPr>
              <w:widowControl/>
              <w:adjustRightInd w:val="0"/>
              <w:jc w:val="center"/>
              <w:rPr>
                <w:rFonts w:ascii="Calibri" w:hAnsi="Calibri" w:cs="Calibri"/>
                <w:b/>
                <w:color w:val="444444"/>
                <w:shd w:val="clear" w:color="auto" w:fill="FFFFFF"/>
                <w:lang w:eastAsia="it-IT"/>
              </w:rPr>
            </w:pPr>
            <w:r>
              <w:rPr>
                <w:rFonts w:ascii="Calibri" w:hAnsi="Calibri" w:cs="Calibri"/>
                <w:b/>
                <w:color w:val="444444"/>
                <w:shd w:val="clear" w:color="auto" w:fill="FFFFFF"/>
                <w:lang w:eastAsia="it-IT"/>
              </w:rPr>
              <w:t xml:space="preserve">Candidatura per </w:t>
            </w:r>
            <w:r w:rsidR="001537E6" w:rsidRPr="001537E6">
              <w:rPr>
                <w:rFonts w:ascii="Calibri" w:hAnsi="Calibri" w:cs="Calibri"/>
                <w:b/>
                <w:color w:val="FF0000"/>
                <w:shd w:val="clear" w:color="auto" w:fill="FFFFFF"/>
                <w:lang w:eastAsia="it-IT"/>
              </w:rPr>
              <w:t>ESPERTO</w:t>
            </w:r>
          </w:p>
        </w:tc>
      </w:tr>
      <w:tr w:rsidR="00936159" w:rsidRPr="00E60C68" w14:paraId="3E212256" w14:textId="77777777" w:rsidTr="001537E6">
        <w:trPr>
          <w:trHeight w:val="561"/>
        </w:trPr>
        <w:tc>
          <w:tcPr>
            <w:tcW w:w="1890" w:type="dxa"/>
            <w:shd w:val="clear" w:color="auto" w:fill="auto"/>
          </w:tcPr>
          <w:p w14:paraId="742C4AE8" w14:textId="77777777" w:rsidR="00936159" w:rsidRPr="00E60C68" w:rsidRDefault="00936159" w:rsidP="0017014E">
            <w:pPr>
              <w:widowControl/>
              <w:adjustRightInd w:val="0"/>
              <w:rPr>
                <w:rFonts w:ascii="Calibri" w:hAnsi="Calibri" w:cs="Calibri"/>
                <w:color w:val="444444"/>
                <w:shd w:val="clear" w:color="auto" w:fill="FFFFFF"/>
                <w:lang w:eastAsia="it-IT"/>
              </w:rPr>
            </w:pPr>
            <w:r w:rsidRPr="006B06FE">
              <w:rPr>
                <w:rFonts w:ascii="Calibri" w:hAnsi="Calibri" w:cs="Calibri"/>
              </w:rPr>
              <w:t>Metodo di lavoro e motivazione allo studio (Castel del Rio)</w:t>
            </w:r>
          </w:p>
        </w:tc>
        <w:tc>
          <w:tcPr>
            <w:tcW w:w="920" w:type="dxa"/>
            <w:vAlign w:val="center"/>
          </w:tcPr>
          <w:p w14:paraId="248F71A0" w14:textId="6DC84D07" w:rsidR="00936159" w:rsidRDefault="00C06E2D"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 xml:space="preserve">da </w:t>
            </w:r>
            <w:r w:rsidR="00F72C38">
              <w:rPr>
                <w:rFonts w:ascii="Calibri" w:hAnsi="Calibri" w:cs="Calibri"/>
                <w:color w:val="444444"/>
                <w:shd w:val="clear" w:color="auto" w:fill="FFFFFF"/>
                <w:lang w:eastAsia="it-IT"/>
              </w:rPr>
              <w:t>1</w:t>
            </w:r>
            <w:r w:rsidR="00936159">
              <w:rPr>
                <w:rFonts w:ascii="Calibri" w:hAnsi="Calibri" w:cs="Calibri"/>
                <w:color w:val="444444"/>
                <w:shd w:val="clear" w:color="auto" w:fill="FFFFFF"/>
                <w:lang w:eastAsia="it-IT"/>
              </w:rPr>
              <w:t>5</w:t>
            </w:r>
          </w:p>
          <w:p w14:paraId="2590068E" w14:textId="0A040F54" w:rsidR="00C06E2D" w:rsidRDefault="00C06E2D"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a 20</w:t>
            </w:r>
          </w:p>
          <w:p w14:paraId="6242A210" w14:textId="66F6C925" w:rsidR="002226EF" w:rsidRPr="00E60C68" w:rsidRDefault="002226EF" w:rsidP="00936159">
            <w:pPr>
              <w:widowControl/>
              <w:adjustRightInd w:val="0"/>
              <w:jc w:val="center"/>
              <w:rPr>
                <w:rFonts w:ascii="Calibri" w:hAnsi="Calibri" w:cs="Calibri"/>
                <w:color w:val="444444"/>
                <w:shd w:val="clear" w:color="auto" w:fill="FFFFFF"/>
                <w:lang w:eastAsia="it-IT"/>
              </w:rPr>
            </w:pPr>
          </w:p>
        </w:tc>
        <w:tc>
          <w:tcPr>
            <w:tcW w:w="1938" w:type="dxa"/>
            <w:shd w:val="clear" w:color="auto" w:fill="auto"/>
          </w:tcPr>
          <w:p w14:paraId="31501C5A"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 xml:space="preserve">Scuola Secondaria di Castel del Rio </w:t>
            </w:r>
          </w:p>
        </w:tc>
        <w:tc>
          <w:tcPr>
            <w:tcW w:w="1778" w:type="dxa"/>
            <w:shd w:val="clear" w:color="auto" w:fill="auto"/>
          </w:tcPr>
          <w:p w14:paraId="695C68AF"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Dal 01/10/2024 </w:t>
            </w:r>
          </w:p>
          <w:p w14:paraId="1928E010"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al 29/12/2024</w:t>
            </w:r>
          </w:p>
          <w:p w14:paraId="50287B29"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3C09BA52"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5C3DC13E"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482B3F1D"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53442913" w14:textId="77777777" w:rsidTr="001537E6">
        <w:trPr>
          <w:trHeight w:val="561"/>
        </w:trPr>
        <w:tc>
          <w:tcPr>
            <w:tcW w:w="1890" w:type="dxa"/>
            <w:shd w:val="clear" w:color="auto" w:fill="auto"/>
          </w:tcPr>
          <w:p w14:paraId="182F1F2D" w14:textId="77777777" w:rsidR="00936159" w:rsidRPr="00E60C68" w:rsidRDefault="00936159" w:rsidP="0017014E">
            <w:pPr>
              <w:widowControl/>
              <w:adjustRightInd w:val="0"/>
              <w:rPr>
                <w:rFonts w:ascii="Calibri" w:hAnsi="Calibri" w:cs="Calibri"/>
              </w:rPr>
            </w:pPr>
            <w:r w:rsidRPr="006B06FE">
              <w:rPr>
                <w:rFonts w:ascii="Calibri" w:hAnsi="Calibri" w:cs="Calibri"/>
              </w:rPr>
              <w:t>Metodo di lavoro e motivazione allo studio (Fontanelice)</w:t>
            </w:r>
          </w:p>
        </w:tc>
        <w:tc>
          <w:tcPr>
            <w:tcW w:w="920" w:type="dxa"/>
            <w:vAlign w:val="center"/>
          </w:tcPr>
          <w:p w14:paraId="2D7F5933" w14:textId="31FDD58B" w:rsidR="00936159" w:rsidRDefault="00A1433E"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 xml:space="preserve">da </w:t>
            </w:r>
            <w:r w:rsidR="00F72C38">
              <w:rPr>
                <w:rFonts w:ascii="Calibri" w:hAnsi="Calibri" w:cs="Calibri"/>
                <w:color w:val="444444"/>
                <w:shd w:val="clear" w:color="auto" w:fill="FFFFFF"/>
                <w:lang w:eastAsia="it-IT"/>
              </w:rPr>
              <w:t>16</w:t>
            </w:r>
          </w:p>
          <w:p w14:paraId="098DB9BF" w14:textId="77777777" w:rsidR="00C06E2D" w:rsidRDefault="00C06E2D" w:rsidP="00C06E2D">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a 20</w:t>
            </w:r>
          </w:p>
          <w:p w14:paraId="62CBC455" w14:textId="4236058A" w:rsidR="00C06E2D" w:rsidRDefault="00C06E2D" w:rsidP="00936159">
            <w:pPr>
              <w:widowControl/>
              <w:adjustRightInd w:val="0"/>
              <w:jc w:val="center"/>
              <w:rPr>
                <w:rFonts w:ascii="Calibri" w:hAnsi="Calibri" w:cs="Calibri"/>
                <w:color w:val="444444"/>
                <w:shd w:val="clear" w:color="auto" w:fill="FFFFFF"/>
                <w:lang w:eastAsia="it-IT"/>
              </w:rPr>
            </w:pPr>
          </w:p>
        </w:tc>
        <w:tc>
          <w:tcPr>
            <w:tcW w:w="1938" w:type="dxa"/>
            <w:shd w:val="clear" w:color="auto" w:fill="auto"/>
          </w:tcPr>
          <w:p w14:paraId="3E37D98E"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Scuola Secondaria di F</w:t>
            </w:r>
            <w:r w:rsidRPr="006B06FE">
              <w:rPr>
                <w:rFonts w:ascii="Calibri" w:hAnsi="Calibri" w:cs="Calibri"/>
              </w:rPr>
              <w:t>ontanelice</w:t>
            </w:r>
            <w:r w:rsidRPr="006B06FE">
              <w:rPr>
                <w:rFonts w:ascii="Calibri" w:hAnsi="Calibri" w:cs="Calibri"/>
                <w:shd w:val="clear" w:color="auto" w:fill="FFFFFF"/>
                <w:lang w:eastAsia="it-IT"/>
              </w:rPr>
              <w:t xml:space="preserve"> </w:t>
            </w:r>
          </w:p>
        </w:tc>
        <w:tc>
          <w:tcPr>
            <w:tcW w:w="1778" w:type="dxa"/>
            <w:shd w:val="clear" w:color="auto" w:fill="auto"/>
          </w:tcPr>
          <w:p w14:paraId="7FA1ECE8"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Dal 01/10/2024 </w:t>
            </w:r>
          </w:p>
          <w:p w14:paraId="020A75B3"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al 29/12/2024</w:t>
            </w:r>
          </w:p>
          <w:p w14:paraId="6651F96A"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71DA49D9"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5E5001B7"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3E5EBB4C"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75ACE118" w14:textId="77777777" w:rsidTr="001537E6">
        <w:trPr>
          <w:trHeight w:val="561"/>
        </w:trPr>
        <w:tc>
          <w:tcPr>
            <w:tcW w:w="1890" w:type="dxa"/>
            <w:shd w:val="clear" w:color="auto" w:fill="auto"/>
          </w:tcPr>
          <w:p w14:paraId="78E8AF44" w14:textId="77777777" w:rsidR="00936159" w:rsidRPr="00E60C68" w:rsidRDefault="00936159" w:rsidP="0017014E">
            <w:pPr>
              <w:widowControl/>
              <w:adjustRightInd w:val="0"/>
              <w:rPr>
                <w:rFonts w:ascii="Calibri" w:hAnsi="Calibri" w:cs="Calibri"/>
              </w:rPr>
            </w:pPr>
            <w:r w:rsidRPr="006B06FE">
              <w:rPr>
                <w:rFonts w:ascii="Calibri" w:hAnsi="Calibri" w:cs="Calibri"/>
              </w:rPr>
              <w:t>Metodo di lavoro e motivazione allo studio (Borgo Tossignano)</w:t>
            </w:r>
          </w:p>
        </w:tc>
        <w:tc>
          <w:tcPr>
            <w:tcW w:w="920" w:type="dxa"/>
            <w:vAlign w:val="center"/>
          </w:tcPr>
          <w:p w14:paraId="099AA718" w14:textId="57752F81" w:rsidR="00936159" w:rsidRDefault="003B3F6A"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 xml:space="preserve">da </w:t>
            </w:r>
            <w:r w:rsidR="00F72C38">
              <w:rPr>
                <w:rFonts w:ascii="Calibri" w:hAnsi="Calibri" w:cs="Calibri"/>
                <w:color w:val="444444"/>
                <w:shd w:val="clear" w:color="auto" w:fill="FFFFFF"/>
                <w:lang w:eastAsia="it-IT"/>
              </w:rPr>
              <w:t>17</w:t>
            </w:r>
          </w:p>
          <w:p w14:paraId="0D08F83F" w14:textId="77777777" w:rsidR="00C06E2D" w:rsidRDefault="00C06E2D" w:rsidP="00C06E2D">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a 20</w:t>
            </w:r>
          </w:p>
          <w:p w14:paraId="1198BD17" w14:textId="424C7112" w:rsidR="00C06E2D" w:rsidRDefault="00C06E2D" w:rsidP="00936159">
            <w:pPr>
              <w:widowControl/>
              <w:adjustRightInd w:val="0"/>
              <w:jc w:val="center"/>
              <w:rPr>
                <w:rFonts w:ascii="Calibri" w:hAnsi="Calibri" w:cs="Calibri"/>
                <w:color w:val="444444"/>
                <w:shd w:val="clear" w:color="auto" w:fill="FFFFFF"/>
                <w:lang w:eastAsia="it-IT"/>
              </w:rPr>
            </w:pPr>
          </w:p>
        </w:tc>
        <w:tc>
          <w:tcPr>
            <w:tcW w:w="1938" w:type="dxa"/>
            <w:shd w:val="clear" w:color="auto" w:fill="auto"/>
          </w:tcPr>
          <w:p w14:paraId="2B9AD8B9"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 xml:space="preserve">Scuola Secondaria di </w:t>
            </w:r>
            <w:r w:rsidRPr="006B06FE">
              <w:rPr>
                <w:rFonts w:ascii="Calibri" w:hAnsi="Calibri" w:cs="Calibri"/>
              </w:rPr>
              <w:t>Borgo Tossignano</w:t>
            </w:r>
          </w:p>
        </w:tc>
        <w:tc>
          <w:tcPr>
            <w:tcW w:w="1778" w:type="dxa"/>
            <w:shd w:val="clear" w:color="auto" w:fill="auto"/>
          </w:tcPr>
          <w:p w14:paraId="6E7901FA"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Dal 01/10/2024 </w:t>
            </w:r>
          </w:p>
          <w:p w14:paraId="334DCCAE"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al 29/12/2024</w:t>
            </w:r>
          </w:p>
          <w:p w14:paraId="4AB2089A"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2B00CA2C"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5858C5BC"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60A6AFA3"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12AEB329" w14:textId="77777777" w:rsidTr="001537E6">
        <w:trPr>
          <w:trHeight w:val="561"/>
        </w:trPr>
        <w:tc>
          <w:tcPr>
            <w:tcW w:w="1890" w:type="dxa"/>
            <w:shd w:val="clear" w:color="auto" w:fill="auto"/>
          </w:tcPr>
          <w:p w14:paraId="0444509B" w14:textId="77777777" w:rsidR="00936159" w:rsidRPr="00E60C68" w:rsidRDefault="00936159" w:rsidP="0017014E">
            <w:pPr>
              <w:widowControl/>
              <w:adjustRightInd w:val="0"/>
              <w:rPr>
                <w:rFonts w:ascii="Calibri" w:hAnsi="Calibri" w:cs="Calibri"/>
              </w:rPr>
            </w:pPr>
            <w:r w:rsidRPr="006B06FE">
              <w:rPr>
                <w:rFonts w:ascii="Calibri" w:hAnsi="Calibri" w:cs="Calibri"/>
              </w:rPr>
              <w:t>Metodo di lavoro e motivazione allo studio (</w:t>
            </w:r>
            <w:r>
              <w:rPr>
                <w:rFonts w:ascii="Calibri" w:hAnsi="Calibri" w:cs="Calibri"/>
              </w:rPr>
              <w:t>Casalfiumanese</w:t>
            </w:r>
            <w:r w:rsidRPr="006B06FE">
              <w:rPr>
                <w:rFonts w:ascii="Calibri" w:hAnsi="Calibri" w:cs="Calibri"/>
              </w:rPr>
              <w:t>)</w:t>
            </w:r>
          </w:p>
        </w:tc>
        <w:tc>
          <w:tcPr>
            <w:tcW w:w="920" w:type="dxa"/>
            <w:vAlign w:val="center"/>
          </w:tcPr>
          <w:p w14:paraId="5CDB826A" w14:textId="5EACB06F" w:rsidR="00936159" w:rsidRDefault="003B3F6A"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 xml:space="preserve">da </w:t>
            </w:r>
            <w:r w:rsidR="00F72C38">
              <w:rPr>
                <w:rFonts w:ascii="Calibri" w:hAnsi="Calibri" w:cs="Calibri"/>
                <w:color w:val="444444"/>
                <w:shd w:val="clear" w:color="auto" w:fill="FFFFFF"/>
                <w:lang w:eastAsia="it-IT"/>
              </w:rPr>
              <w:t>17</w:t>
            </w:r>
          </w:p>
          <w:p w14:paraId="6C2703AF" w14:textId="77777777" w:rsidR="00C06E2D" w:rsidRDefault="00C06E2D" w:rsidP="00C06E2D">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a 20</w:t>
            </w:r>
          </w:p>
          <w:p w14:paraId="4BD4F997" w14:textId="2086579A" w:rsidR="00C06E2D" w:rsidRDefault="00C06E2D" w:rsidP="00936159">
            <w:pPr>
              <w:widowControl/>
              <w:adjustRightInd w:val="0"/>
              <w:jc w:val="center"/>
              <w:rPr>
                <w:rFonts w:ascii="Calibri" w:hAnsi="Calibri" w:cs="Calibri"/>
                <w:color w:val="444444"/>
                <w:shd w:val="clear" w:color="auto" w:fill="FFFFFF"/>
                <w:lang w:eastAsia="it-IT"/>
              </w:rPr>
            </w:pPr>
          </w:p>
        </w:tc>
        <w:tc>
          <w:tcPr>
            <w:tcW w:w="1938" w:type="dxa"/>
            <w:shd w:val="clear" w:color="auto" w:fill="auto"/>
          </w:tcPr>
          <w:p w14:paraId="4477E0EF"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 xml:space="preserve">Scuola Secondaria di </w:t>
            </w:r>
            <w:r>
              <w:rPr>
                <w:rFonts w:ascii="Calibri" w:hAnsi="Calibri" w:cs="Calibri"/>
              </w:rPr>
              <w:t>Casalfiumanese</w:t>
            </w:r>
          </w:p>
        </w:tc>
        <w:tc>
          <w:tcPr>
            <w:tcW w:w="1778" w:type="dxa"/>
            <w:shd w:val="clear" w:color="auto" w:fill="auto"/>
          </w:tcPr>
          <w:p w14:paraId="45FD0AD0"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Dal 01/10/2024 </w:t>
            </w:r>
          </w:p>
          <w:p w14:paraId="1794AD2C"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al 29/12/2024</w:t>
            </w:r>
          </w:p>
          <w:p w14:paraId="3DC44222"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2D29E154"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3AB6183A"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76CC3233"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7996BDDD" w14:textId="77777777" w:rsidTr="001537E6">
        <w:trPr>
          <w:trHeight w:val="561"/>
        </w:trPr>
        <w:tc>
          <w:tcPr>
            <w:tcW w:w="1890" w:type="dxa"/>
            <w:shd w:val="clear" w:color="auto" w:fill="auto"/>
          </w:tcPr>
          <w:p w14:paraId="531BDD45" w14:textId="77777777" w:rsidR="00936159" w:rsidRDefault="00936159" w:rsidP="00936159">
            <w:pPr>
              <w:widowControl/>
              <w:adjustRightInd w:val="0"/>
              <w:rPr>
                <w:rFonts w:ascii="Calibri" w:hAnsi="Calibri" w:cs="Calibri"/>
              </w:rPr>
            </w:pPr>
            <w:r w:rsidRPr="006B06FE">
              <w:rPr>
                <w:rFonts w:ascii="Calibri" w:hAnsi="Calibri" w:cs="Calibri"/>
              </w:rPr>
              <w:lastRenderedPageBreak/>
              <w:t>Corso di disegno</w:t>
            </w:r>
          </w:p>
          <w:p w14:paraId="6F0494CD" w14:textId="77777777" w:rsidR="00936159" w:rsidRPr="00E60C68" w:rsidRDefault="00936159" w:rsidP="00936159">
            <w:pPr>
              <w:widowControl/>
              <w:adjustRightInd w:val="0"/>
              <w:jc w:val="center"/>
              <w:rPr>
                <w:rFonts w:ascii="Calibri" w:hAnsi="Calibri" w:cs="Calibri"/>
              </w:rPr>
            </w:pPr>
          </w:p>
        </w:tc>
        <w:tc>
          <w:tcPr>
            <w:tcW w:w="920" w:type="dxa"/>
            <w:vAlign w:val="center"/>
          </w:tcPr>
          <w:p w14:paraId="1DCD7C87" w14:textId="77777777" w:rsidR="00936159" w:rsidRDefault="00F72C38"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20</w:t>
            </w:r>
          </w:p>
        </w:tc>
        <w:tc>
          <w:tcPr>
            <w:tcW w:w="1938" w:type="dxa"/>
            <w:shd w:val="clear" w:color="auto" w:fill="auto"/>
          </w:tcPr>
          <w:p w14:paraId="6F2F0ADA"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 xml:space="preserve">Scuola Secondaria di </w:t>
            </w:r>
            <w:r w:rsidRPr="006B06FE">
              <w:rPr>
                <w:rFonts w:ascii="Calibri" w:hAnsi="Calibri" w:cs="Calibri"/>
              </w:rPr>
              <w:t>Borgo Tossignano</w:t>
            </w:r>
          </w:p>
        </w:tc>
        <w:tc>
          <w:tcPr>
            <w:tcW w:w="1778" w:type="dxa"/>
            <w:shd w:val="clear" w:color="auto" w:fill="auto"/>
          </w:tcPr>
          <w:p w14:paraId="7AC035CB"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Dal 01/10/2024 </w:t>
            </w:r>
          </w:p>
          <w:p w14:paraId="3ADC9C77"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al 2</w:t>
            </w:r>
            <w:r>
              <w:rPr>
                <w:rFonts w:ascii="Calibri" w:hAnsi="Calibri" w:cs="Calibri"/>
                <w:shd w:val="clear" w:color="auto" w:fill="FFFFFF"/>
                <w:lang w:eastAsia="it-IT"/>
              </w:rPr>
              <w:t>8</w:t>
            </w:r>
            <w:r w:rsidRPr="006B06FE">
              <w:rPr>
                <w:rFonts w:ascii="Calibri" w:hAnsi="Calibri" w:cs="Calibri"/>
                <w:shd w:val="clear" w:color="auto" w:fill="FFFFFF"/>
                <w:lang w:eastAsia="it-IT"/>
              </w:rPr>
              <w:t>/</w:t>
            </w:r>
            <w:r>
              <w:rPr>
                <w:rFonts w:ascii="Calibri" w:hAnsi="Calibri" w:cs="Calibri"/>
                <w:shd w:val="clear" w:color="auto" w:fill="FFFFFF"/>
                <w:lang w:eastAsia="it-IT"/>
              </w:rPr>
              <w:t>0</w:t>
            </w:r>
            <w:r w:rsidRPr="006B06FE">
              <w:rPr>
                <w:rFonts w:ascii="Calibri" w:hAnsi="Calibri" w:cs="Calibri"/>
                <w:shd w:val="clear" w:color="auto" w:fill="FFFFFF"/>
                <w:lang w:eastAsia="it-IT"/>
              </w:rPr>
              <w:t>2/202</w:t>
            </w:r>
            <w:r>
              <w:rPr>
                <w:rFonts w:ascii="Calibri" w:hAnsi="Calibri" w:cs="Calibri"/>
                <w:shd w:val="clear" w:color="auto" w:fill="FFFFFF"/>
                <w:lang w:eastAsia="it-IT"/>
              </w:rPr>
              <w:t>5</w:t>
            </w:r>
          </w:p>
          <w:p w14:paraId="3C6B547A"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7C949E97"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6C94F1A0"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2906812F"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3EC85AEE" w14:textId="77777777" w:rsidTr="001537E6">
        <w:trPr>
          <w:trHeight w:val="561"/>
        </w:trPr>
        <w:tc>
          <w:tcPr>
            <w:tcW w:w="1890" w:type="dxa"/>
            <w:shd w:val="clear" w:color="auto" w:fill="auto"/>
          </w:tcPr>
          <w:p w14:paraId="26FEC6AA" w14:textId="77777777" w:rsidR="00936159" w:rsidRDefault="00936159" w:rsidP="00936159">
            <w:pPr>
              <w:widowControl/>
              <w:adjustRightInd w:val="0"/>
              <w:rPr>
                <w:rFonts w:ascii="Calibri" w:hAnsi="Calibri" w:cs="Calibri"/>
              </w:rPr>
            </w:pPr>
            <w:r>
              <w:rPr>
                <w:rFonts w:ascii="Calibri" w:hAnsi="Calibri" w:cs="Calibri"/>
              </w:rPr>
              <w:t>T</w:t>
            </w:r>
            <w:r w:rsidRPr="00966CE4">
              <w:rPr>
                <w:rFonts w:ascii="Calibri" w:hAnsi="Calibri" w:cs="Calibri"/>
              </w:rPr>
              <w:t>eatro</w:t>
            </w:r>
          </w:p>
          <w:p w14:paraId="17183982" w14:textId="77777777" w:rsidR="00936159" w:rsidRPr="00E60C68" w:rsidRDefault="00936159" w:rsidP="00936159">
            <w:pPr>
              <w:widowControl/>
              <w:adjustRightInd w:val="0"/>
              <w:jc w:val="center"/>
              <w:rPr>
                <w:rFonts w:ascii="Calibri" w:hAnsi="Calibri" w:cs="Calibri"/>
              </w:rPr>
            </w:pPr>
          </w:p>
        </w:tc>
        <w:tc>
          <w:tcPr>
            <w:tcW w:w="920" w:type="dxa"/>
            <w:vAlign w:val="center"/>
          </w:tcPr>
          <w:p w14:paraId="29D8B816" w14:textId="77777777" w:rsidR="00936159" w:rsidRDefault="00F72C38"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18</w:t>
            </w:r>
          </w:p>
          <w:p w14:paraId="7A1ADFB5" w14:textId="77777777" w:rsidR="00B9633B" w:rsidRDefault="00B9633B" w:rsidP="00B9633B">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a 20</w:t>
            </w:r>
          </w:p>
          <w:p w14:paraId="1762EA39" w14:textId="2B5653C7" w:rsidR="00B9633B" w:rsidRDefault="00B9633B" w:rsidP="00936159">
            <w:pPr>
              <w:widowControl/>
              <w:adjustRightInd w:val="0"/>
              <w:jc w:val="center"/>
              <w:rPr>
                <w:rFonts w:ascii="Calibri" w:hAnsi="Calibri" w:cs="Calibri"/>
                <w:color w:val="444444"/>
                <w:shd w:val="clear" w:color="auto" w:fill="FFFFFF"/>
                <w:lang w:eastAsia="it-IT"/>
              </w:rPr>
            </w:pPr>
          </w:p>
        </w:tc>
        <w:tc>
          <w:tcPr>
            <w:tcW w:w="1938" w:type="dxa"/>
            <w:shd w:val="clear" w:color="auto" w:fill="auto"/>
          </w:tcPr>
          <w:p w14:paraId="48C056D0"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 xml:space="preserve">Scuola Secondaria di </w:t>
            </w:r>
            <w:r w:rsidRPr="006B06FE">
              <w:rPr>
                <w:rFonts w:ascii="Calibri" w:hAnsi="Calibri" w:cs="Calibri"/>
              </w:rPr>
              <w:t>Borgo Tossignano</w:t>
            </w:r>
          </w:p>
        </w:tc>
        <w:tc>
          <w:tcPr>
            <w:tcW w:w="1778" w:type="dxa"/>
            <w:shd w:val="clear" w:color="auto" w:fill="auto"/>
          </w:tcPr>
          <w:p w14:paraId="15CF35B1"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Dal 01/</w:t>
            </w:r>
            <w:r>
              <w:rPr>
                <w:rFonts w:ascii="Calibri" w:hAnsi="Calibri" w:cs="Calibri"/>
                <w:shd w:val="clear" w:color="auto" w:fill="FFFFFF"/>
                <w:lang w:eastAsia="it-IT"/>
              </w:rPr>
              <w:t>02</w:t>
            </w:r>
            <w:r w:rsidRPr="006B06FE">
              <w:rPr>
                <w:rFonts w:ascii="Calibri" w:hAnsi="Calibri" w:cs="Calibri"/>
                <w:shd w:val="clear" w:color="auto" w:fill="FFFFFF"/>
                <w:lang w:eastAsia="it-IT"/>
              </w:rPr>
              <w:t xml:space="preserve">/2024 </w:t>
            </w:r>
          </w:p>
          <w:p w14:paraId="494B8FC2"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al </w:t>
            </w:r>
            <w:r>
              <w:rPr>
                <w:rFonts w:ascii="Calibri" w:hAnsi="Calibri" w:cs="Calibri"/>
                <w:shd w:val="clear" w:color="auto" w:fill="FFFFFF"/>
                <w:lang w:eastAsia="it-IT"/>
              </w:rPr>
              <w:t>31</w:t>
            </w:r>
            <w:r w:rsidRPr="006B06FE">
              <w:rPr>
                <w:rFonts w:ascii="Calibri" w:hAnsi="Calibri" w:cs="Calibri"/>
                <w:shd w:val="clear" w:color="auto" w:fill="FFFFFF"/>
                <w:lang w:eastAsia="it-IT"/>
              </w:rPr>
              <w:t>/</w:t>
            </w:r>
            <w:r>
              <w:rPr>
                <w:rFonts w:ascii="Calibri" w:hAnsi="Calibri" w:cs="Calibri"/>
                <w:shd w:val="clear" w:color="auto" w:fill="FFFFFF"/>
                <w:lang w:eastAsia="it-IT"/>
              </w:rPr>
              <w:t>05</w:t>
            </w:r>
            <w:r w:rsidRPr="006B06FE">
              <w:rPr>
                <w:rFonts w:ascii="Calibri" w:hAnsi="Calibri" w:cs="Calibri"/>
                <w:shd w:val="clear" w:color="auto" w:fill="FFFFFF"/>
                <w:lang w:eastAsia="it-IT"/>
              </w:rPr>
              <w:t>/202</w:t>
            </w:r>
            <w:r>
              <w:rPr>
                <w:rFonts w:ascii="Calibri" w:hAnsi="Calibri" w:cs="Calibri"/>
                <w:shd w:val="clear" w:color="auto" w:fill="FFFFFF"/>
                <w:lang w:eastAsia="it-IT"/>
              </w:rPr>
              <w:t>5</w:t>
            </w:r>
          </w:p>
          <w:p w14:paraId="72D6D1C0"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3639AF82"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5E0ED256"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79A80B59"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4D7A919C" w14:textId="77777777" w:rsidTr="001537E6">
        <w:trPr>
          <w:trHeight w:val="561"/>
        </w:trPr>
        <w:tc>
          <w:tcPr>
            <w:tcW w:w="1890" w:type="dxa"/>
            <w:shd w:val="clear" w:color="auto" w:fill="auto"/>
          </w:tcPr>
          <w:p w14:paraId="27553135" w14:textId="77777777" w:rsidR="00936159" w:rsidRDefault="00936159" w:rsidP="00936159">
            <w:pPr>
              <w:widowControl/>
              <w:adjustRightInd w:val="0"/>
              <w:rPr>
                <w:rFonts w:ascii="Calibri" w:hAnsi="Calibri" w:cs="Calibri"/>
              </w:rPr>
            </w:pPr>
            <w:r w:rsidRPr="006B06FE">
              <w:rPr>
                <w:rFonts w:ascii="Calibri" w:hAnsi="Calibri" w:cs="Calibri"/>
              </w:rPr>
              <w:t>A2 Key</w:t>
            </w:r>
          </w:p>
          <w:p w14:paraId="0A4D8271" w14:textId="77777777" w:rsidR="00936159" w:rsidRPr="00E60C68" w:rsidRDefault="00936159" w:rsidP="00936159">
            <w:pPr>
              <w:widowControl/>
              <w:adjustRightInd w:val="0"/>
              <w:jc w:val="center"/>
              <w:rPr>
                <w:rFonts w:ascii="Calibri" w:hAnsi="Calibri" w:cs="Calibri"/>
              </w:rPr>
            </w:pPr>
          </w:p>
        </w:tc>
        <w:tc>
          <w:tcPr>
            <w:tcW w:w="920" w:type="dxa"/>
            <w:vAlign w:val="center"/>
          </w:tcPr>
          <w:p w14:paraId="53BBA752" w14:textId="77777777" w:rsidR="00936159" w:rsidRDefault="00F72C38"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20</w:t>
            </w:r>
          </w:p>
          <w:p w14:paraId="5A91E7C4" w14:textId="02C4D212" w:rsidR="00B9633B" w:rsidRDefault="00B9633B" w:rsidP="00B9633B">
            <w:pPr>
              <w:widowControl/>
              <w:adjustRightInd w:val="0"/>
              <w:jc w:val="center"/>
              <w:rPr>
                <w:rFonts w:ascii="Calibri" w:hAnsi="Calibri" w:cs="Calibri"/>
                <w:color w:val="444444"/>
                <w:shd w:val="clear" w:color="auto" w:fill="FFFFFF"/>
                <w:lang w:eastAsia="it-IT"/>
              </w:rPr>
            </w:pPr>
          </w:p>
        </w:tc>
        <w:tc>
          <w:tcPr>
            <w:tcW w:w="1938" w:type="dxa"/>
            <w:shd w:val="clear" w:color="auto" w:fill="auto"/>
          </w:tcPr>
          <w:p w14:paraId="2A752551"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 xml:space="preserve">Scuola Secondaria di </w:t>
            </w:r>
            <w:r w:rsidRPr="006B06FE">
              <w:rPr>
                <w:rFonts w:ascii="Calibri" w:hAnsi="Calibri" w:cs="Calibri"/>
              </w:rPr>
              <w:t>Borgo Tossignano</w:t>
            </w:r>
          </w:p>
        </w:tc>
        <w:tc>
          <w:tcPr>
            <w:tcW w:w="1778" w:type="dxa"/>
            <w:shd w:val="clear" w:color="auto" w:fill="auto"/>
          </w:tcPr>
          <w:p w14:paraId="6B256978"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Dal 01/</w:t>
            </w:r>
            <w:r>
              <w:rPr>
                <w:rFonts w:ascii="Calibri" w:hAnsi="Calibri" w:cs="Calibri"/>
                <w:shd w:val="clear" w:color="auto" w:fill="FFFFFF"/>
                <w:lang w:eastAsia="it-IT"/>
              </w:rPr>
              <w:t>02</w:t>
            </w:r>
            <w:r w:rsidRPr="006B06FE">
              <w:rPr>
                <w:rFonts w:ascii="Calibri" w:hAnsi="Calibri" w:cs="Calibri"/>
                <w:shd w:val="clear" w:color="auto" w:fill="FFFFFF"/>
                <w:lang w:eastAsia="it-IT"/>
              </w:rPr>
              <w:t xml:space="preserve">/2024 </w:t>
            </w:r>
          </w:p>
          <w:p w14:paraId="154C00A8" w14:textId="77777777" w:rsidR="00936159" w:rsidRPr="006B06FE" w:rsidRDefault="00936159" w:rsidP="00936159">
            <w:pPr>
              <w:widowControl/>
              <w:adjustRightInd w:val="0"/>
              <w:rPr>
                <w:rFonts w:ascii="Calibri" w:hAnsi="Calibri" w:cs="Calibri"/>
                <w:shd w:val="clear" w:color="auto" w:fill="FFFFFF"/>
                <w:lang w:eastAsia="it-IT"/>
              </w:rPr>
            </w:pPr>
            <w:r w:rsidRPr="006B06FE">
              <w:rPr>
                <w:rFonts w:ascii="Calibri" w:hAnsi="Calibri" w:cs="Calibri"/>
                <w:shd w:val="clear" w:color="auto" w:fill="FFFFFF"/>
                <w:lang w:eastAsia="it-IT"/>
              </w:rPr>
              <w:t xml:space="preserve">al </w:t>
            </w:r>
            <w:r>
              <w:rPr>
                <w:rFonts w:ascii="Calibri" w:hAnsi="Calibri" w:cs="Calibri"/>
                <w:shd w:val="clear" w:color="auto" w:fill="FFFFFF"/>
                <w:lang w:eastAsia="it-IT"/>
              </w:rPr>
              <w:t>31</w:t>
            </w:r>
            <w:r w:rsidRPr="006B06FE">
              <w:rPr>
                <w:rFonts w:ascii="Calibri" w:hAnsi="Calibri" w:cs="Calibri"/>
                <w:shd w:val="clear" w:color="auto" w:fill="FFFFFF"/>
                <w:lang w:eastAsia="it-IT"/>
              </w:rPr>
              <w:t>/</w:t>
            </w:r>
            <w:r>
              <w:rPr>
                <w:rFonts w:ascii="Calibri" w:hAnsi="Calibri" w:cs="Calibri"/>
                <w:shd w:val="clear" w:color="auto" w:fill="FFFFFF"/>
                <w:lang w:eastAsia="it-IT"/>
              </w:rPr>
              <w:t>05</w:t>
            </w:r>
            <w:r w:rsidRPr="006B06FE">
              <w:rPr>
                <w:rFonts w:ascii="Calibri" w:hAnsi="Calibri" w:cs="Calibri"/>
                <w:shd w:val="clear" w:color="auto" w:fill="FFFFFF"/>
                <w:lang w:eastAsia="it-IT"/>
              </w:rPr>
              <w:t>/202</w:t>
            </w:r>
            <w:r>
              <w:rPr>
                <w:rFonts w:ascii="Calibri" w:hAnsi="Calibri" w:cs="Calibri"/>
                <w:shd w:val="clear" w:color="auto" w:fill="FFFFFF"/>
                <w:lang w:eastAsia="it-IT"/>
              </w:rPr>
              <w:t>5</w:t>
            </w:r>
          </w:p>
          <w:p w14:paraId="1FC1DB6A"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6B06FE">
              <w:rPr>
                <w:rFonts w:ascii="Calibri" w:hAnsi="Calibri" w:cs="Calibri"/>
                <w:shd w:val="clear" w:color="auto" w:fill="FFFFFF"/>
                <w:lang w:eastAsia="it-IT"/>
              </w:rPr>
              <w:t>in orario pomeridiano</w:t>
            </w:r>
          </w:p>
        </w:tc>
        <w:tc>
          <w:tcPr>
            <w:tcW w:w="1092" w:type="dxa"/>
            <w:shd w:val="clear" w:color="auto" w:fill="auto"/>
            <w:vAlign w:val="center"/>
          </w:tcPr>
          <w:p w14:paraId="6B0B35B1"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2817AC61"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2F3CE06D"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29BCA0A5" w14:textId="77777777" w:rsidTr="001537E6">
        <w:trPr>
          <w:trHeight w:val="561"/>
        </w:trPr>
        <w:tc>
          <w:tcPr>
            <w:tcW w:w="1890" w:type="dxa"/>
            <w:shd w:val="clear" w:color="auto" w:fill="auto"/>
          </w:tcPr>
          <w:p w14:paraId="7230E99B" w14:textId="77777777" w:rsidR="00936159" w:rsidRDefault="00936159" w:rsidP="00936159">
            <w:pPr>
              <w:widowControl/>
              <w:adjustRightInd w:val="0"/>
              <w:rPr>
                <w:rFonts w:ascii="Calibri" w:hAnsi="Calibri" w:cs="Calibri"/>
              </w:rPr>
            </w:pPr>
            <w:r w:rsidRPr="00966CE4">
              <w:rPr>
                <w:rFonts w:ascii="Calibri" w:hAnsi="Calibri" w:cs="Calibri"/>
              </w:rPr>
              <w:t>Attività motoria e trekking 24</w:t>
            </w:r>
          </w:p>
          <w:p w14:paraId="597EDAA4" w14:textId="77777777" w:rsidR="00936159" w:rsidRPr="00E60C68" w:rsidRDefault="00936159" w:rsidP="00936159">
            <w:pPr>
              <w:widowControl/>
              <w:adjustRightInd w:val="0"/>
              <w:jc w:val="center"/>
              <w:rPr>
                <w:rFonts w:ascii="Calibri" w:hAnsi="Calibri" w:cs="Calibri"/>
              </w:rPr>
            </w:pPr>
          </w:p>
        </w:tc>
        <w:tc>
          <w:tcPr>
            <w:tcW w:w="920" w:type="dxa"/>
            <w:vAlign w:val="center"/>
          </w:tcPr>
          <w:p w14:paraId="72969ED1" w14:textId="77777777" w:rsidR="00936159" w:rsidRDefault="00F72C38"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20</w:t>
            </w:r>
          </w:p>
        </w:tc>
        <w:tc>
          <w:tcPr>
            <w:tcW w:w="1938" w:type="dxa"/>
            <w:shd w:val="clear" w:color="auto" w:fill="auto"/>
          </w:tcPr>
          <w:p w14:paraId="17579E95"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Scuola Primaria di Borgo Tossignano</w:t>
            </w:r>
          </w:p>
        </w:tc>
        <w:tc>
          <w:tcPr>
            <w:tcW w:w="1778" w:type="dxa"/>
            <w:shd w:val="clear" w:color="auto" w:fill="auto"/>
          </w:tcPr>
          <w:p w14:paraId="176B67EA" w14:textId="77777777" w:rsidR="00936159" w:rsidRPr="00966CE4" w:rsidRDefault="00936159" w:rsidP="00936159">
            <w:pPr>
              <w:widowControl/>
              <w:adjustRightInd w:val="0"/>
              <w:rPr>
                <w:rFonts w:ascii="Calibri" w:hAnsi="Calibri" w:cs="Calibri"/>
                <w:shd w:val="clear" w:color="auto" w:fill="FFFFFF"/>
                <w:lang w:eastAsia="it-IT"/>
              </w:rPr>
            </w:pPr>
            <w:r w:rsidRPr="00966CE4">
              <w:rPr>
                <w:rFonts w:ascii="Calibri" w:hAnsi="Calibri" w:cs="Calibri"/>
                <w:shd w:val="clear" w:color="auto" w:fill="FFFFFF"/>
                <w:lang w:eastAsia="it-IT"/>
              </w:rPr>
              <w:t xml:space="preserve">Dal 09/06/2025 </w:t>
            </w:r>
          </w:p>
          <w:p w14:paraId="0E7E2ED0" w14:textId="77777777" w:rsidR="00936159" w:rsidRPr="00966CE4" w:rsidRDefault="00936159" w:rsidP="00936159">
            <w:pPr>
              <w:widowControl/>
              <w:adjustRightInd w:val="0"/>
              <w:rPr>
                <w:rFonts w:ascii="Calibri" w:hAnsi="Calibri" w:cs="Calibri"/>
                <w:shd w:val="clear" w:color="auto" w:fill="FFFFFF"/>
                <w:lang w:eastAsia="it-IT"/>
              </w:rPr>
            </w:pPr>
            <w:r w:rsidRPr="00966CE4">
              <w:rPr>
                <w:rFonts w:ascii="Calibri" w:hAnsi="Calibri" w:cs="Calibri"/>
                <w:shd w:val="clear" w:color="auto" w:fill="FFFFFF"/>
                <w:lang w:eastAsia="it-IT"/>
              </w:rPr>
              <w:t>al 13/06/2025</w:t>
            </w:r>
          </w:p>
          <w:p w14:paraId="19D69AE3"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966CE4">
              <w:rPr>
                <w:rFonts w:ascii="Calibri" w:hAnsi="Calibri" w:cs="Calibri"/>
                <w:shd w:val="clear" w:color="auto" w:fill="FFFFFF"/>
                <w:lang w:eastAsia="it-IT"/>
              </w:rPr>
              <w:t>dalle 8.30 alle 14.30</w:t>
            </w:r>
          </w:p>
        </w:tc>
        <w:tc>
          <w:tcPr>
            <w:tcW w:w="1092" w:type="dxa"/>
            <w:shd w:val="clear" w:color="auto" w:fill="auto"/>
            <w:vAlign w:val="center"/>
          </w:tcPr>
          <w:p w14:paraId="5900A837"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09423733"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4C4C649C"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r w:rsidR="00936159" w:rsidRPr="00E60C68" w14:paraId="660FADE8" w14:textId="77777777" w:rsidTr="001537E6">
        <w:trPr>
          <w:trHeight w:val="561"/>
        </w:trPr>
        <w:tc>
          <w:tcPr>
            <w:tcW w:w="1890" w:type="dxa"/>
            <w:shd w:val="clear" w:color="auto" w:fill="auto"/>
            <w:vAlign w:val="center"/>
          </w:tcPr>
          <w:p w14:paraId="446BA9F7" w14:textId="77777777" w:rsidR="00936159" w:rsidRDefault="00936159" w:rsidP="00936159">
            <w:pPr>
              <w:widowControl/>
              <w:adjustRightInd w:val="0"/>
              <w:rPr>
                <w:rFonts w:ascii="Calibri" w:hAnsi="Calibri" w:cs="Calibri"/>
              </w:rPr>
            </w:pPr>
            <w:r w:rsidRPr="00966CE4">
              <w:rPr>
                <w:rFonts w:ascii="Calibri" w:hAnsi="Calibri" w:cs="Calibri"/>
              </w:rPr>
              <w:t>Attività motoria e trekking 2</w:t>
            </w:r>
            <w:r>
              <w:rPr>
                <w:rFonts w:ascii="Calibri" w:hAnsi="Calibri" w:cs="Calibri"/>
              </w:rPr>
              <w:t>5</w:t>
            </w:r>
          </w:p>
          <w:p w14:paraId="71644244" w14:textId="77777777" w:rsidR="00936159" w:rsidRPr="00E60C68" w:rsidRDefault="00936159" w:rsidP="00936159">
            <w:pPr>
              <w:widowControl/>
              <w:adjustRightInd w:val="0"/>
              <w:jc w:val="center"/>
              <w:rPr>
                <w:rFonts w:ascii="Calibri" w:hAnsi="Calibri" w:cs="Calibri"/>
              </w:rPr>
            </w:pPr>
          </w:p>
        </w:tc>
        <w:tc>
          <w:tcPr>
            <w:tcW w:w="920" w:type="dxa"/>
            <w:vAlign w:val="center"/>
          </w:tcPr>
          <w:p w14:paraId="2E4F2D3B" w14:textId="77777777" w:rsidR="00936159" w:rsidRDefault="00F72C38"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20</w:t>
            </w:r>
          </w:p>
        </w:tc>
        <w:tc>
          <w:tcPr>
            <w:tcW w:w="1938" w:type="dxa"/>
            <w:shd w:val="clear" w:color="auto" w:fill="auto"/>
          </w:tcPr>
          <w:p w14:paraId="2E86F418"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Scuola Primaria di Fontanelice</w:t>
            </w:r>
          </w:p>
        </w:tc>
        <w:tc>
          <w:tcPr>
            <w:tcW w:w="1778" w:type="dxa"/>
            <w:shd w:val="clear" w:color="auto" w:fill="auto"/>
          </w:tcPr>
          <w:p w14:paraId="0A4F1763" w14:textId="77777777" w:rsidR="00936159" w:rsidRPr="00966CE4" w:rsidRDefault="00936159" w:rsidP="00936159">
            <w:pPr>
              <w:widowControl/>
              <w:adjustRightInd w:val="0"/>
              <w:rPr>
                <w:rFonts w:ascii="Calibri" w:hAnsi="Calibri" w:cs="Calibri"/>
                <w:shd w:val="clear" w:color="auto" w:fill="FFFFFF"/>
                <w:lang w:eastAsia="it-IT"/>
              </w:rPr>
            </w:pPr>
            <w:r w:rsidRPr="00966CE4">
              <w:rPr>
                <w:rFonts w:ascii="Calibri" w:hAnsi="Calibri" w:cs="Calibri"/>
                <w:shd w:val="clear" w:color="auto" w:fill="FFFFFF"/>
                <w:lang w:eastAsia="it-IT"/>
              </w:rPr>
              <w:t xml:space="preserve">Dal 09/06/2025 </w:t>
            </w:r>
          </w:p>
          <w:p w14:paraId="1740DC34" w14:textId="77777777" w:rsidR="00936159" w:rsidRPr="00966CE4" w:rsidRDefault="00936159" w:rsidP="00936159">
            <w:pPr>
              <w:widowControl/>
              <w:adjustRightInd w:val="0"/>
              <w:rPr>
                <w:rFonts w:ascii="Calibri" w:hAnsi="Calibri" w:cs="Calibri"/>
                <w:shd w:val="clear" w:color="auto" w:fill="FFFFFF"/>
                <w:lang w:eastAsia="it-IT"/>
              </w:rPr>
            </w:pPr>
            <w:r w:rsidRPr="00966CE4">
              <w:rPr>
                <w:rFonts w:ascii="Calibri" w:hAnsi="Calibri" w:cs="Calibri"/>
                <w:shd w:val="clear" w:color="auto" w:fill="FFFFFF"/>
                <w:lang w:eastAsia="it-IT"/>
              </w:rPr>
              <w:t>al 13/06/2025</w:t>
            </w:r>
          </w:p>
          <w:p w14:paraId="2E4C62F3" w14:textId="77777777" w:rsidR="00936159" w:rsidRPr="00E60C68" w:rsidRDefault="00936159" w:rsidP="00936159">
            <w:pPr>
              <w:widowControl/>
              <w:adjustRightInd w:val="0"/>
              <w:jc w:val="center"/>
              <w:rPr>
                <w:rFonts w:ascii="Calibri" w:hAnsi="Calibri" w:cs="Calibri"/>
                <w:color w:val="444444"/>
                <w:shd w:val="clear" w:color="auto" w:fill="FFFFFF"/>
                <w:lang w:eastAsia="it-IT"/>
              </w:rPr>
            </w:pPr>
            <w:r w:rsidRPr="00966CE4">
              <w:rPr>
                <w:rFonts w:ascii="Calibri" w:hAnsi="Calibri" w:cs="Calibri"/>
                <w:shd w:val="clear" w:color="auto" w:fill="FFFFFF"/>
                <w:lang w:eastAsia="it-IT"/>
              </w:rPr>
              <w:t>dalle 8.30 alle 14.30</w:t>
            </w:r>
          </w:p>
        </w:tc>
        <w:tc>
          <w:tcPr>
            <w:tcW w:w="1092" w:type="dxa"/>
            <w:shd w:val="clear" w:color="auto" w:fill="auto"/>
            <w:vAlign w:val="center"/>
          </w:tcPr>
          <w:p w14:paraId="437CD6A0" w14:textId="77777777" w:rsidR="00936159" w:rsidRDefault="00936159" w:rsidP="00936159">
            <w:pPr>
              <w:widowControl/>
              <w:adjustRightInd w:val="0"/>
              <w:jc w:val="center"/>
              <w:rPr>
                <w:rFonts w:ascii="Calibri" w:hAnsi="Calibri" w:cs="Calibri"/>
                <w:color w:val="444444"/>
                <w:shd w:val="clear" w:color="auto" w:fill="FFFFFF"/>
                <w:lang w:eastAsia="it-IT"/>
              </w:rPr>
            </w:pPr>
            <w:r>
              <w:rPr>
                <w:rFonts w:ascii="Calibri" w:hAnsi="Calibri" w:cs="Calibri"/>
                <w:color w:val="444444"/>
                <w:shd w:val="clear" w:color="auto" w:fill="FFFFFF"/>
                <w:lang w:eastAsia="it-IT"/>
              </w:rPr>
              <w:t>30</w:t>
            </w:r>
          </w:p>
        </w:tc>
        <w:tc>
          <w:tcPr>
            <w:tcW w:w="1434" w:type="dxa"/>
          </w:tcPr>
          <w:p w14:paraId="27428381" w14:textId="77777777" w:rsidR="00936159" w:rsidRPr="00E60C68" w:rsidRDefault="00936159" w:rsidP="00936159">
            <w:pPr>
              <w:widowControl/>
              <w:adjustRightInd w:val="0"/>
              <w:rPr>
                <w:rFonts w:ascii="Calibri" w:hAnsi="Calibri" w:cs="Calibri"/>
                <w:color w:val="444444"/>
                <w:shd w:val="clear" w:color="auto" w:fill="FFFFFF"/>
                <w:lang w:eastAsia="it-IT"/>
              </w:rPr>
            </w:pPr>
          </w:p>
        </w:tc>
        <w:tc>
          <w:tcPr>
            <w:tcW w:w="1575" w:type="dxa"/>
            <w:shd w:val="clear" w:color="auto" w:fill="auto"/>
          </w:tcPr>
          <w:p w14:paraId="3DBBBB5D" w14:textId="77777777" w:rsidR="00936159" w:rsidRPr="00E60C68" w:rsidRDefault="00936159" w:rsidP="00936159">
            <w:pPr>
              <w:widowControl/>
              <w:adjustRightInd w:val="0"/>
              <w:rPr>
                <w:rFonts w:ascii="Calibri" w:hAnsi="Calibri" w:cs="Calibri"/>
                <w:color w:val="444444"/>
                <w:shd w:val="clear" w:color="auto" w:fill="FFFFFF"/>
                <w:lang w:eastAsia="it-IT"/>
              </w:rPr>
            </w:pPr>
          </w:p>
        </w:tc>
      </w:tr>
    </w:tbl>
    <w:p w14:paraId="028F964B" w14:textId="77777777" w:rsidR="009E398F" w:rsidRPr="005771E4" w:rsidRDefault="009E398F" w:rsidP="001F11A4">
      <w:pPr>
        <w:autoSpaceDE w:val="0"/>
        <w:rPr>
          <w:rFonts w:ascii="Calibri" w:eastAsia="Times New Roman" w:hAnsi="Calibri" w:cs="Calibri"/>
          <w:b/>
          <w:bCs/>
          <w:i/>
          <w:iCs/>
          <w:u w:val="single"/>
        </w:rPr>
      </w:pPr>
      <w:bookmarkStart w:id="0" w:name="_Hlk158550651"/>
    </w:p>
    <w:p w14:paraId="59857C22" w14:textId="77777777" w:rsidR="001F11A4" w:rsidRPr="005771E4" w:rsidRDefault="001F11A4" w:rsidP="001F11A4">
      <w:pPr>
        <w:autoSpaceDE w:val="0"/>
        <w:rPr>
          <w:rFonts w:ascii="Calibri" w:eastAsia="Times New Roman" w:hAnsi="Calibri" w:cs="Calibri"/>
          <w:b/>
          <w:bCs/>
          <w:i/>
          <w:iCs/>
          <w:u w:val="single"/>
        </w:rPr>
      </w:pPr>
      <w:r w:rsidRPr="005771E4">
        <w:rPr>
          <w:rFonts w:ascii="Calibri" w:eastAsia="Times New Roman" w:hAnsi="Calibri" w:cs="Calibri"/>
          <w:b/>
          <w:bCs/>
          <w:i/>
          <w:iCs/>
          <w:u w:val="single"/>
        </w:rPr>
        <w:t>N.</w:t>
      </w:r>
      <w:bookmarkEnd w:id="0"/>
      <w:r w:rsidRPr="005771E4">
        <w:rPr>
          <w:rFonts w:ascii="Calibri" w:eastAsia="Times New Roman" w:hAnsi="Calibri" w:cs="Calibri"/>
          <w:b/>
          <w:bCs/>
          <w:i/>
          <w:iCs/>
          <w:u w:val="single"/>
        </w:rPr>
        <w:t xml:space="preserve">B.: barrare la casella relativa al ruolo che si richiede. </w:t>
      </w:r>
    </w:p>
    <w:p w14:paraId="70F809BB" w14:textId="77777777" w:rsidR="001F11A4" w:rsidRPr="005771E4" w:rsidRDefault="001F11A4" w:rsidP="001F11A4">
      <w:pPr>
        <w:autoSpaceDE w:val="0"/>
        <w:rPr>
          <w:rFonts w:ascii="Calibri" w:eastAsia="Times New Roman" w:hAnsi="Calibri" w:cs="Calibri"/>
          <w:b/>
          <w:bCs/>
          <w:i/>
          <w:iCs/>
          <w:u w:val="single"/>
        </w:rPr>
      </w:pPr>
    </w:p>
    <w:p w14:paraId="769A328E" w14:textId="77777777" w:rsidR="001F11A4" w:rsidRPr="005771E4" w:rsidRDefault="001F11A4" w:rsidP="0017014E">
      <w:pPr>
        <w:autoSpaceDE w:val="0"/>
        <w:mirrorIndents/>
        <w:rPr>
          <w:rFonts w:ascii="Calibri" w:eastAsia="Times New Roman" w:hAnsi="Calibri" w:cs="Calibri"/>
          <w:lang w:eastAsia="ar-SA"/>
        </w:rPr>
      </w:pPr>
      <w:r w:rsidRPr="005771E4">
        <w:rPr>
          <w:rFonts w:ascii="Calibri" w:eastAsia="Times New Roman" w:hAnsi="Calibri" w:cs="Calibri"/>
        </w:rPr>
        <w:t>A tal fine, consapevole della responsabilità penale e della decadenza da eventuali benefici acquisiti</w:t>
      </w:r>
      <w:r w:rsidRPr="005771E4">
        <w:rPr>
          <w:rFonts w:ascii="Calibri" w:eastAsia="Times New Roman" w:hAnsi="Calibri" w:cs="Calibri"/>
          <w:lang w:eastAsia="ar-SA"/>
        </w:rPr>
        <w:t>. N</w:t>
      </w:r>
      <w:r w:rsidRPr="005771E4">
        <w:rPr>
          <w:rFonts w:ascii="Calibri" w:eastAsia="Times New Roman" w:hAnsi="Calibri" w:cs="Calibri"/>
        </w:rPr>
        <w:t xml:space="preserve">el caso di dichiarazioni mendaci, </w:t>
      </w:r>
      <w:r w:rsidRPr="005771E4">
        <w:rPr>
          <w:rFonts w:ascii="Calibri" w:eastAsia="Times New Roman" w:hAnsi="Calibri" w:cs="Calibri"/>
          <w:b/>
        </w:rPr>
        <w:t>dichiara</w:t>
      </w:r>
      <w:r w:rsidRPr="005771E4">
        <w:rPr>
          <w:rFonts w:ascii="Calibri" w:eastAsia="Times New Roman" w:hAnsi="Calibri" w:cs="Calibri"/>
        </w:rPr>
        <w:t xml:space="preserve"> sotto la propria responsabilità quanto segue:</w:t>
      </w:r>
    </w:p>
    <w:p w14:paraId="6EC2EF31" w14:textId="77777777" w:rsidR="00A440D2" w:rsidRPr="00A440D2" w:rsidRDefault="00A440D2" w:rsidP="00A440D2">
      <w:pPr>
        <w:pStyle w:val="Paragrafoelenco"/>
        <w:numPr>
          <w:ilvl w:val="0"/>
          <w:numId w:val="7"/>
        </w:numPr>
        <w:tabs>
          <w:tab w:val="clear" w:pos="720"/>
          <w:tab w:val="left" w:pos="0"/>
          <w:tab w:val="left" w:pos="142"/>
        </w:tabs>
        <w:suppressAutoHyphens/>
        <w:autoSpaceDN/>
        <w:ind w:left="142" w:hanging="142"/>
        <w:jc w:val="both"/>
        <w:rPr>
          <w:sz w:val="24"/>
          <w:szCs w:val="24"/>
        </w:rPr>
      </w:pPr>
      <w:r w:rsidRPr="00A440D2">
        <w:rPr>
          <w:sz w:val="24"/>
          <w:szCs w:val="24"/>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475F1BDE" w14:textId="18B657F4" w:rsidR="00A440D2" w:rsidRPr="00A440D2" w:rsidRDefault="00A440D2" w:rsidP="00A440D2">
      <w:pPr>
        <w:pStyle w:val="Paragrafoelenco"/>
        <w:numPr>
          <w:ilvl w:val="0"/>
          <w:numId w:val="7"/>
        </w:numPr>
        <w:tabs>
          <w:tab w:val="clear" w:pos="720"/>
          <w:tab w:val="left" w:pos="0"/>
          <w:tab w:val="left" w:pos="142"/>
        </w:tabs>
        <w:suppressAutoHyphens/>
        <w:autoSpaceDN/>
        <w:ind w:left="142" w:hanging="142"/>
        <w:jc w:val="both"/>
        <w:rPr>
          <w:sz w:val="24"/>
          <w:szCs w:val="24"/>
        </w:rPr>
      </w:pPr>
      <w:r w:rsidRPr="00A440D2">
        <w:rPr>
          <w:sz w:val="24"/>
          <w:szCs w:val="24"/>
        </w:rPr>
        <w:t xml:space="preserve">di aver preso visione </w:t>
      </w:r>
      <w:r w:rsidRPr="00586846">
        <w:rPr>
          <w:sz w:val="24"/>
          <w:szCs w:val="24"/>
        </w:rPr>
        <w:t>de</w:t>
      </w:r>
      <w:r w:rsidR="00586846" w:rsidRPr="00586846">
        <w:rPr>
          <w:sz w:val="24"/>
          <w:szCs w:val="24"/>
        </w:rPr>
        <w:t>ll’avviso pubblico 59369 del 19/04/2024</w:t>
      </w:r>
      <w:r w:rsidRPr="00A440D2">
        <w:rPr>
          <w:sz w:val="24"/>
          <w:szCs w:val="24"/>
        </w:rPr>
        <w:t xml:space="preserve"> e del</w:t>
      </w:r>
      <w:r w:rsidR="00E61723">
        <w:rPr>
          <w:sz w:val="24"/>
          <w:szCs w:val="24"/>
        </w:rPr>
        <w:t xml:space="preserve"> presente </w:t>
      </w:r>
      <w:r w:rsidRPr="00A440D2">
        <w:rPr>
          <w:sz w:val="24"/>
          <w:szCs w:val="24"/>
        </w:rPr>
        <w:t xml:space="preserve">Avviso </w:t>
      </w:r>
      <w:r w:rsidR="001D5B6F">
        <w:rPr>
          <w:sz w:val="24"/>
          <w:szCs w:val="24"/>
        </w:rPr>
        <w:t xml:space="preserve">di selezione </w:t>
      </w:r>
      <w:r w:rsidRPr="00A440D2">
        <w:rPr>
          <w:i/>
          <w:iCs/>
          <w:sz w:val="24"/>
          <w:szCs w:val="24"/>
        </w:rPr>
        <w:t>(protocollo e data in segnatura informatica)</w:t>
      </w:r>
      <w:r w:rsidRPr="00A440D2">
        <w:rPr>
          <w:sz w:val="24"/>
          <w:szCs w:val="24"/>
        </w:rPr>
        <w:t xml:space="preserve"> e di accettare tutte le condizioni ivi contenute;</w:t>
      </w:r>
    </w:p>
    <w:p w14:paraId="26BCF13C" w14:textId="77777777" w:rsidR="00A440D2" w:rsidRPr="00A440D2" w:rsidRDefault="00A440D2" w:rsidP="00A440D2">
      <w:pPr>
        <w:pStyle w:val="Paragrafoelenco"/>
        <w:numPr>
          <w:ilvl w:val="0"/>
          <w:numId w:val="7"/>
        </w:numPr>
        <w:tabs>
          <w:tab w:val="clear" w:pos="720"/>
          <w:tab w:val="left" w:pos="0"/>
          <w:tab w:val="left" w:pos="142"/>
        </w:tabs>
        <w:suppressAutoHyphens/>
        <w:autoSpaceDN/>
        <w:ind w:left="142" w:hanging="142"/>
        <w:jc w:val="both"/>
        <w:rPr>
          <w:sz w:val="24"/>
          <w:szCs w:val="24"/>
        </w:rPr>
      </w:pPr>
      <w:r w:rsidRPr="00A440D2">
        <w:rPr>
          <w:sz w:val="24"/>
          <w:szCs w:val="24"/>
        </w:rPr>
        <w:t>di aver preso visione dell’informativa di cui all’art. 11 dell’Avviso;</w:t>
      </w:r>
    </w:p>
    <w:p w14:paraId="4D707846" w14:textId="2658F1C7" w:rsidR="00A440D2" w:rsidRPr="00A440D2" w:rsidRDefault="00A440D2" w:rsidP="001D5B6F">
      <w:pPr>
        <w:widowControl/>
        <w:numPr>
          <w:ilvl w:val="0"/>
          <w:numId w:val="7"/>
        </w:numPr>
        <w:autoSpaceDE w:val="0"/>
        <w:ind w:left="142" w:hanging="142"/>
        <w:mirrorIndents/>
        <w:jc w:val="both"/>
        <w:rPr>
          <w:rFonts w:ascii="Calibri" w:eastAsia="Times New Roman" w:hAnsi="Calibri" w:cs="Calibri"/>
        </w:rPr>
      </w:pPr>
      <w:r w:rsidRPr="00A440D2">
        <w:rPr>
          <w:rFonts w:ascii="Calibri" w:hAnsi="Calibri" w:cs="Calibri"/>
        </w:rPr>
        <w:t>di prestare il proprio consenso, ai fini dell’espletamento della procedura in oggetto e del successivo conferimento dell’incarico, al trattamento dei propri dati personali ai sensi dell’art. 13 del Regolamento (UE) 2016/679 e del d.lgs. 30 giugno 2003, n. 196</w:t>
      </w:r>
      <w:r w:rsidR="001D5B6F">
        <w:rPr>
          <w:rFonts w:ascii="Calibri" w:hAnsi="Calibri" w:cs="Calibri"/>
        </w:rPr>
        <w:t>;</w:t>
      </w:r>
    </w:p>
    <w:p w14:paraId="3512A6BE" w14:textId="3D40135E" w:rsidR="001F11A4" w:rsidRPr="005771E4" w:rsidRDefault="001F11A4" w:rsidP="0017014E">
      <w:pPr>
        <w:widowControl/>
        <w:numPr>
          <w:ilvl w:val="0"/>
          <w:numId w:val="7"/>
        </w:numPr>
        <w:tabs>
          <w:tab w:val="clear" w:pos="720"/>
          <w:tab w:val="num" w:pos="0"/>
        </w:tabs>
        <w:autoSpaceDE w:val="0"/>
        <w:spacing w:line="276" w:lineRule="auto"/>
        <w:mirrorIndents/>
        <w:rPr>
          <w:rFonts w:ascii="Calibri" w:eastAsia="Times New Roman" w:hAnsi="Calibri" w:cs="Calibri"/>
        </w:rPr>
      </w:pPr>
      <w:r w:rsidRPr="005771E4">
        <w:rPr>
          <w:rFonts w:ascii="Calibri" w:eastAsia="Times New Roman" w:hAnsi="Calibri" w:cs="Calibri"/>
        </w:rPr>
        <w:t>di impegnarsi a documentare puntualmente tutta l’attività svolta</w:t>
      </w:r>
      <w:r w:rsidR="001D5B6F">
        <w:rPr>
          <w:rFonts w:ascii="Calibri" w:eastAsia="Times New Roman" w:hAnsi="Calibri" w:cs="Calibri"/>
        </w:rPr>
        <w:t>;</w:t>
      </w:r>
    </w:p>
    <w:p w14:paraId="27939626" w14:textId="5E33E034" w:rsidR="001F11A4" w:rsidRPr="005771E4" w:rsidRDefault="001F11A4" w:rsidP="0017014E">
      <w:pPr>
        <w:widowControl/>
        <w:numPr>
          <w:ilvl w:val="0"/>
          <w:numId w:val="7"/>
        </w:numPr>
        <w:tabs>
          <w:tab w:val="clear" w:pos="720"/>
          <w:tab w:val="num" w:pos="0"/>
        </w:tabs>
        <w:autoSpaceDE w:val="0"/>
        <w:spacing w:line="276" w:lineRule="auto"/>
        <w:mirrorIndents/>
        <w:rPr>
          <w:rFonts w:ascii="Calibri" w:eastAsia="Times New Roman" w:hAnsi="Calibri" w:cs="Calibri"/>
        </w:rPr>
      </w:pPr>
      <w:r w:rsidRPr="005771E4">
        <w:rPr>
          <w:rFonts w:ascii="Calibri" w:eastAsia="Times New Roman" w:hAnsi="Calibri" w:cs="Calibri"/>
        </w:rPr>
        <w:t>di essere disponibile ad adattarsi al calendario definito</w:t>
      </w:r>
      <w:r w:rsidR="001D5B6F">
        <w:rPr>
          <w:rFonts w:ascii="Calibri" w:eastAsia="Times New Roman" w:hAnsi="Calibri" w:cs="Calibri"/>
        </w:rPr>
        <w:t>;</w:t>
      </w:r>
      <w:r w:rsidRPr="005771E4">
        <w:rPr>
          <w:rFonts w:ascii="Calibri" w:eastAsia="Times New Roman" w:hAnsi="Calibri" w:cs="Calibri"/>
        </w:rPr>
        <w:t xml:space="preserve"> </w:t>
      </w:r>
    </w:p>
    <w:p w14:paraId="63F40273" w14:textId="072D09AE" w:rsidR="001F11A4" w:rsidRPr="005771E4" w:rsidRDefault="001F11A4" w:rsidP="0017014E">
      <w:pPr>
        <w:widowControl/>
        <w:numPr>
          <w:ilvl w:val="0"/>
          <w:numId w:val="7"/>
        </w:numPr>
        <w:tabs>
          <w:tab w:val="clear" w:pos="720"/>
          <w:tab w:val="num" w:pos="0"/>
        </w:tabs>
        <w:autoSpaceDE w:val="0"/>
        <w:spacing w:line="276" w:lineRule="auto"/>
        <w:mirrorIndents/>
        <w:rPr>
          <w:rFonts w:ascii="Calibri" w:eastAsia="Times New Roman" w:hAnsi="Calibri" w:cs="Calibri"/>
        </w:rPr>
      </w:pPr>
      <w:r w:rsidRPr="005771E4">
        <w:rPr>
          <w:rFonts w:ascii="Calibri" w:eastAsia="Times New Roman" w:hAnsi="Calibri" w:cs="Calibri"/>
        </w:rPr>
        <w:t>di non essere in alcuna delle condizioni di incompatibilità con l’incarico previsti dalla norma vigente</w:t>
      </w:r>
      <w:r w:rsidR="001D5B6F">
        <w:rPr>
          <w:rFonts w:ascii="Calibri" w:eastAsia="Times New Roman" w:hAnsi="Calibri" w:cs="Calibri"/>
        </w:rPr>
        <w:t>;</w:t>
      </w:r>
    </w:p>
    <w:p w14:paraId="230EDD08" w14:textId="77777777" w:rsidR="001F11A4" w:rsidRDefault="001F11A4" w:rsidP="0017014E">
      <w:pPr>
        <w:widowControl/>
        <w:numPr>
          <w:ilvl w:val="0"/>
          <w:numId w:val="7"/>
        </w:numPr>
        <w:tabs>
          <w:tab w:val="clear" w:pos="720"/>
          <w:tab w:val="num" w:pos="0"/>
        </w:tabs>
        <w:autoSpaceDE w:val="0"/>
        <w:spacing w:line="276" w:lineRule="auto"/>
        <w:mirrorIndents/>
        <w:rPr>
          <w:rFonts w:ascii="Calibri" w:eastAsia="Times New Roman" w:hAnsi="Calibri" w:cs="Calibri"/>
        </w:rPr>
      </w:pPr>
      <w:r w:rsidRPr="005771E4">
        <w:rPr>
          <w:rFonts w:ascii="Calibri" w:eastAsia="Times New Roman" w:hAnsi="Calibri" w:cs="Calibri"/>
        </w:rPr>
        <w:t>di avere la competenza informatica l’uso della piattaforma on line “Gestione progetti PNRR”</w:t>
      </w:r>
    </w:p>
    <w:p w14:paraId="0DDA0449" w14:textId="77777777" w:rsidR="004928BB" w:rsidRPr="004928BB" w:rsidRDefault="004928BB" w:rsidP="004928BB">
      <w:pPr>
        <w:tabs>
          <w:tab w:val="left" w:pos="0"/>
          <w:tab w:val="left" w:pos="142"/>
        </w:tabs>
        <w:autoSpaceDE w:val="0"/>
        <w:jc w:val="center"/>
        <w:rPr>
          <w:rFonts w:asciiTheme="minorHAnsi" w:hAnsiTheme="minorHAnsi" w:cstheme="minorHAnsi"/>
          <w:b/>
          <w:bCs/>
        </w:rPr>
      </w:pPr>
      <w:r w:rsidRPr="004928BB">
        <w:rPr>
          <w:rFonts w:asciiTheme="minorHAnsi" w:hAnsiTheme="minorHAnsi" w:cstheme="minorHAnsi"/>
          <w:b/>
          <w:bCs/>
        </w:rPr>
        <w:t>DICHIARA ALTRESÌ</w:t>
      </w:r>
    </w:p>
    <w:p w14:paraId="7FE318AB" w14:textId="77777777" w:rsidR="004928BB" w:rsidRPr="001D5B6F" w:rsidRDefault="004928BB" w:rsidP="001D5B6F">
      <w:pPr>
        <w:pStyle w:val="Paragrafoelenco"/>
        <w:numPr>
          <w:ilvl w:val="0"/>
          <w:numId w:val="31"/>
        </w:numPr>
        <w:tabs>
          <w:tab w:val="left" w:pos="426"/>
        </w:tabs>
        <w:ind w:left="725" w:hanging="725"/>
        <w:rPr>
          <w:rFonts w:asciiTheme="minorHAnsi" w:hAnsiTheme="minorHAnsi" w:cstheme="minorHAnsi"/>
          <w:bCs/>
          <w:sz w:val="24"/>
          <w:szCs w:val="24"/>
        </w:rPr>
      </w:pPr>
      <w:r w:rsidRPr="001D5B6F">
        <w:rPr>
          <w:rFonts w:asciiTheme="minorHAnsi" w:hAnsiTheme="minorHAnsi" w:cstheme="minorHAnsi"/>
          <w:bCs/>
          <w:sz w:val="24"/>
          <w:szCs w:val="24"/>
        </w:rPr>
        <w:t xml:space="preserve">di possedere i requisiti di ammissione alla selezione in oggetto di cui all’art. 3 dell’Avviso prot. n. del </w:t>
      </w:r>
      <w:r w:rsidRPr="001D5B6F">
        <w:rPr>
          <w:rFonts w:asciiTheme="minorHAnsi" w:hAnsiTheme="minorHAnsi" w:cstheme="minorHAnsi"/>
          <w:bCs/>
          <w:i/>
          <w:iCs/>
          <w:sz w:val="24"/>
          <w:szCs w:val="24"/>
        </w:rPr>
        <w:t>(vedi segnatura informatica)</w:t>
      </w:r>
      <w:r w:rsidRPr="001D5B6F">
        <w:rPr>
          <w:rFonts w:asciiTheme="minorHAnsi" w:hAnsiTheme="minorHAnsi" w:cstheme="minorHAnsi"/>
          <w:bCs/>
          <w:sz w:val="24"/>
          <w:szCs w:val="24"/>
        </w:rPr>
        <w:t xml:space="preserve"> e, nello specifico, di: </w:t>
      </w:r>
    </w:p>
    <w:p w14:paraId="46364225"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 xml:space="preserve">avere la cittadinanza italiana o di uno degli Stati membri dell’Unione europea; </w:t>
      </w:r>
    </w:p>
    <w:p w14:paraId="2A94602E"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 xml:space="preserve">avere il godimento dei diritti civili e politici; </w:t>
      </w:r>
    </w:p>
    <w:p w14:paraId="193A9D47"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non essere stato escluso/a dall’elettorato politico attivo;</w:t>
      </w:r>
    </w:p>
    <w:p w14:paraId="78B07B17"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possedere l’idoneità fisica allo svolgimento delle funzioni cui la presente procedura di selezione si riferisce;</w:t>
      </w:r>
    </w:p>
    <w:p w14:paraId="256F1A71"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325628E8"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 xml:space="preserve">non essere sottoposto/a </w:t>
      </w:r>
      <w:proofErr w:type="spellStart"/>
      <w:r w:rsidRPr="004928BB">
        <w:rPr>
          <w:rFonts w:asciiTheme="minorHAnsi" w:hAnsiTheme="minorHAnsi" w:cstheme="minorHAnsi"/>
          <w:sz w:val="24"/>
          <w:szCs w:val="24"/>
        </w:rPr>
        <w:t>a</w:t>
      </w:r>
      <w:proofErr w:type="spellEnd"/>
      <w:r w:rsidRPr="004928BB">
        <w:rPr>
          <w:rFonts w:asciiTheme="minorHAnsi" w:hAnsiTheme="minorHAnsi" w:cstheme="minorHAnsi"/>
          <w:sz w:val="24"/>
          <w:szCs w:val="24"/>
        </w:rPr>
        <w:t xml:space="preserve"> procedimenti penali [</w:t>
      </w:r>
      <w:r w:rsidRPr="004928BB">
        <w:rPr>
          <w:rFonts w:asciiTheme="minorHAnsi" w:hAnsiTheme="minorHAnsi" w:cstheme="minorHAnsi"/>
          <w:i/>
          <w:iCs/>
          <w:sz w:val="24"/>
          <w:szCs w:val="24"/>
        </w:rPr>
        <w:t>o se sì a quali</w:t>
      </w:r>
      <w:r w:rsidRPr="004928BB">
        <w:rPr>
          <w:rFonts w:asciiTheme="minorHAnsi" w:hAnsiTheme="minorHAnsi" w:cstheme="minorHAnsi"/>
          <w:sz w:val="24"/>
          <w:szCs w:val="24"/>
        </w:rPr>
        <w:t xml:space="preserve">]; </w:t>
      </w:r>
    </w:p>
    <w:p w14:paraId="2E6C2D8A"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non essere stato/a destituito/a o dispensato/a dall’impiego presso una Pubblica Amministrazione;</w:t>
      </w:r>
    </w:p>
    <w:p w14:paraId="071BD822"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lastRenderedPageBreak/>
        <w:t>non essere stato/</w:t>
      </w:r>
      <w:proofErr w:type="spellStart"/>
      <w:r w:rsidRPr="004928BB">
        <w:rPr>
          <w:rFonts w:asciiTheme="minorHAnsi" w:hAnsiTheme="minorHAnsi" w:cstheme="minorHAnsi"/>
          <w:sz w:val="24"/>
          <w:szCs w:val="24"/>
        </w:rPr>
        <w:t>a</w:t>
      </w:r>
      <w:proofErr w:type="spellEnd"/>
      <w:r w:rsidRPr="004928BB">
        <w:rPr>
          <w:rFonts w:asciiTheme="minorHAnsi" w:hAnsiTheme="minorHAnsi" w:cstheme="minorHAnsi"/>
          <w:sz w:val="24"/>
          <w:szCs w:val="24"/>
        </w:rPr>
        <w:t xml:space="preserve"> dichiarato/a decaduto/a o licenziato/a da un impiego statale;</w:t>
      </w:r>
    </w:p>
    <w:p w14:paraId="523F5163" w14:textId="77777777" w:rsidR="004928BB" w:rsidRPr="004928BB" w:rsidRDefault="004928BB" w:rsidP="004928BB">
      <w:pPr>
        <w:pStyle w:val="Comma"/>
        <w:numPr>
          <w:ilvl w:val="0"/>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 xml:space="preserve">non trovarsi in situazione di incompatibilità, ai sensi di quanto previsto dal d.lgs. n. 39/2013 e dall’art. 53, del d.lgs. n. 165/2001; </w:t>
      </w:r>
    </w:p>
    <w:p w14:paraId="62223647" w14:textId="77777777" w:rsidR="004928BB" w:rsidRPr="004928BB" w:rsidRDefault="004928BB" w:rsidP="004928BB">
      <w:pPr>
        <w:pStyle w:val="Comma"/>
        <w:numPr>
          <w:ilvl w:val="1"/>
          <w:numId w:val="48"/>
        </w:numPr>
        <w:spacing w:after="0"/>
        <w:contextualSpacing w:val="0"/>
        <w:rPr>
          <w:rFonts w:asciiTheme="minorHAnsi" w:hAnsiTheme="minorHAnsi" w:cstheme="minorHAnsi"/>
          <w:sz w:val="24"/>
          <w:szCs w:val="24"/>
        </w:rPr>
      </w:pPr>
      <w:r w:rsidRPr="004928BB">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5893089" w14:textId="77777777" w:rsidR="004928BB" w:rsidRDefault="004928BB" w:rsidP="004928BB">
      <w:pPr>
        <w:pStyle w:val="Comma"/>
        <w:numPr>
          <w:ilvl w:val="0"/>
          <w:numId w:val="48"/>
        </w:numPr>
        <w:spacing w:after="0"/>
        <w:contextualSpacing w:val="0"/>
        <w:rPr>
          <w:rFonts w:asciiTheme="minorHAnsi" w:hAnsiTheme="minorHAnsi" w:cstheme="minorHAnsi"/>
          <w:sz w:val="24"/>
          <w:szCs w:val="24"/>
        </w:rPr>
      </w:pPr>
      <w:bookmarkStart w:id="1" w:name="_Hlk107862731"/>
      <w:r w:rsidRPr="004928BB">
        <w:rPr>
          <w:rFonts w:asciiTheme="minorHAnsi" w:hAnsiTheme="minorHAnsi" w:cstheme="minorHAnsi"/>
          <w:sz w:val="24"/>
          <w:szCs w:val="24"/>
        </w:rPr>
        <w:t>non trovarsi in situazioni di conflitto di interessi, anche potenziale, ai sensi dell’art. 53, comma 14, del d.lgs. n. 165/2001, che possano interferire con l’esercizio dell’incarico;</w:t>
      </w:r>
    </w:p>
    <w:p w14:paraId="2F586B09" w14:textId="77777777" w:rsidR="00C677D2" w:rsidRPr="003200E2" w:rsidRDefault="00C677D2" w:rsidP="00C677D2">
      <w:pPr>
        <w:pStyle w:val="Comma"/>
        <w:numPr>
          <w:ilvl w:val="0"/>
          <w:numId w:val="48"/>
        </w:numPr>
        <w:spacing w:before="120" w:after="120" w:line="276" w:lineRule="auto"/>
        <w:contextualSpacing w:val="0"/>
        <w:rPr>
          <w:rFonts w:cs="Calibri"/>
          <w:b/>
          <w:bCs/>
          <w:sz w:val="24"/>
          <w:szCs w:val="24"/>
        </w:rPr>
      </w:pPr>
      <w:bookmarkStart w:id="2" w:name="_Hlk96616996"/>
      <w:r w:rsidRPr="00D2372F">
        <w:rPr>
          <w:rFonts w:cs="Calibri"/>
          <w:sz w:val="24"/>
          <w:szCs w:val="24"/>
        </w:rPr>
        <w:t>di possedere i seguenti titoli, certificazioni ed esperienze professionali</w:t>
      </w:r>
      <w:bookmarkEnd w:id="2"/>
      <w:r w:rsidRPr="00D2372F">
        <w:rPr>
          <w:rFonts w:cs="Calibri"/>
          <w:sz w:val="24"/>
          <w:szCs w:val="24"/>
        </w:rPr>
        <w:t xml:space="preserve"> valutabili:</w:t>
      </w:r>
    </w:p>
    <w:tbl>
      <w:tblPr>
        <w:tblW w:w="10755" w:type="dxa"/>
        <w:tblInd w:w="-15" w:type="dxa"/>
        <w:tblLayout w:type="fixed"/>
        <w:tblLook w:val="04A0" w:firstRow="1" w:lastRow="0" w:firstColumn="1" w:lastColumn="0" w:noHBand="0" w:noVBand="1"/>
      </w:tblPr>
      <w:tblGrid>
        <w:gridCol w:w="3525"/>
        <w:gridCol w:w="1418"/>
        <w:gridCol w:w="1134"/>
        <w:gridCol w:w="1559"/>
        <w:gridCol w:w="1418"/>
        <w:gridCol w:w="1701"/>
      </w:tblGrid>
      <w:tr w:rsidR="003200E2" w:rsidRPr="005771E4" w14:paraId="35BEDF09" w14:textId="77777777" w:rsidTr="0009659E">
        <w:trPr>
          <w:trHeight w:val="699"/>
        </w:trPr>
        <w:tc>
          <w:tcPr>
            <w:tcW w:w="10755" w:type="dxa"/>
            <w:gridSpan w:val="6"/>
            <w:tcBorders>
              <w:top w:val="single" w:sz="4" w:space="0" w:color="000000"/>
              <w:left w:val="single" w:sz="4" w:space="0" w:color="000000"/>
              <w:bottom w:val="single" w:sz="4" w:space="0" w:color="000000"/>
              <w:right w:val="single" w:sz="4" w:space="0" w:color="000000"/>
            </w:tcBorders>
            <w:vAlign w:val="center"/>
          </w:tcPr>
          <w:p w14:paraId="7DA8E5CF" w14:textId="77777777" w:rsidR="003200E2" w:rsidRDefault="003200E2" w:rsidP="0009659E">
            <w:pPr>
              <w:jc w:val="both"/>
              <w:rPr>
                <w:rFonts w:ascii="Calibri" w:eastAsia="Times New Roman" w:hAnsi="Calibri" w:cs="Calibri"/>
                <w:b/>
                <w:bCs/>
                <w:sz w:val="22"/>
                <w:szCs w:val="22"/>
                <w:u w:val="single"/>
                <w:lang w:eastAsia="ar-SA"/>
              </w:rPr>
            </w:pPr>
            <w:r w:rsidRPr="0017014E">
              <w:rPr>
                <w:rFonts w:ascii="Calibri" w:hAnsi="Calibri" w:cs="Calibri"/>
                <w:b/>
                <w:sz w:val="22"/>
                <w:szCs w:val="22"/>
                <w:u w:val="single"/>
              </w:rPr>
              <w:t xml:space="preserve">GRIGLIA DI VALUTAZIONE DEI </w:t>
            </w:r>
            <w:proofErr w:type="gramStart"/>
            <w:r w:rsidRPr="0017014E">
              <w:rPr>
                <w:rFonts w:ascii="Calibri" w:hAnsi="Calibri" w:cs="Calibri"/>
                <w:b/>
                <w:sz w:val="22"/>
                <w:szCs w:val="22"/>
                <w:u w:val="single"/>
              </w:rPr>
              <w:t>TITOLI  PER</w:t>
            </w:r>
            <w:proofErr w:type="gramEnd"/>
            <w:r w:rsidRPr="0017014E">
              <w:rPr>
                <w:rFonts w:ascii="Calibri" w:hAnsi="Calibri" w:cs="Calibri"/>
                <w:b/>
                <w:sz w:val="22"/>
                <w:szCs w:val="22"/>
                <w:u w:val="single"/>
              </w:rPr>
              <w:t xml:space="preserve"> INCARICHI DI TUTOR ED ESPERTI</w:t>
            </w:r>
            <w:r w:rsidRPr="0017014E">
              <w:rPr>
                <w:rFonts w:ascii="Calibri" w:eastAsia="Times New Roman" w:hAnsi="Calibri" w:cs="Calibri"/>
                <w:b/>
                <w:bCs/>
                <w:sz w:val="22"/>
                <w:szCs w:val="22"/>
                <w:u w:val="single"/>
                <w:lang w:eastAsia="ar-SA"/>
              </w:rPr>
              <w:t xml:space="preserve"> </w:t>
            </w:r>
          </w:p>
          <w:p w14:paraId="538523E5" w14:textId="77777777" w:rsidR="003200E2" w:rsidRPr="00AF4023" w:rsidRDefault="003200E2" w:rsidP="0009659E">
            <w:pPr>
              <w:jc w:val="both"/>
              <w:rPr>
                <w:rFonts w:ascii="Calibri" w:hAnsi="Calibri" w:cs="Calibri"/>
                <w:b/>
                <w:i/>
                <w:iCs/>
                <w:sz w:val="22"/>
                <w:szCs w:val="22"/>
              </w:rPr>
            </w:pPr>
            <w:r w:rsidRPr="00AF4023">
              <w:rPr>
                <w:rFonts w:ascii="Calibri" w:hAnsi="Calibri" w:cs="Calibri"/>
                <w:sz w:val="22"/>
                <w:szCs w:val="22"/>
              </w:rPr>
              <w:t>Piano Estate 2024/2025 dell’IC di Borgo Tossignano con finanziamenti di cui all’avviso pubblico 59369 del 19/04/2024 per “Percorsi educativi e formativi per il potenziamento delle competenze, l’inclusione e la socialità nel periodo di sospensione estiva delle lezioni negli anni scolastici 2023-2024 e 2024-2025.</w:t>
            </w:r>
            <w:r w:rsidRPr="00AF4023">
              <w:rPr>
                <w:rFonts w:ascii="Calibri" w:hAnsi="Calibri" w:cs="Calibri"/>
                <w:b/>
                <w:bCs/>
                <w:sz w:val="22"/>
                <w:szCs w:val="22"/>
                <w:u w:val="single"/>
              </w:rPr>
              <w:t xml:space="preserve"> </w:t>
            </w:r>
            <w:r w:rsidRPr="00AF4023">
              <w:rPr>
                <w:rFonts w:ascii="Calibri" w:hAnsi="Calibri" w:cs="Calibri"/>
                <w:sz w:val="22"/>
                <w:szCs w:val="22"/>
              </w:rPr>
              <w:t>Titolo: “INSIEME PER CRESCERE BENE”</w:t>
            </w:r>
          </w:p>
        </w:tc>
      </w:tr>
      <w:tr w:rsidR="003200E2" w:rsidRPr="00C20594" w14:paraId="42870282" w14:textId="77777777" w:rsidTr="0009659E">
        <w:tblPrEx>
          <w:tblLook w:val="0000" w:firstRow="0" w:lastRow="0" w:firstColumn="0" w:lastColumn="0" w:noHBand="0" w:noVBand="0"/>
        </w:tblPrEx>
        <w:tc>
          <w:tcPr>
            <w:tcW w:w="6077" w:type="dxa"/>
            <w:gridSpan w:val="3"/>
            <w:tcBorders>
              <w:top w:val="single" w:sz="4" w:space="0" w:color="000000"/>
              <w:left w:val="single" w:sz="4" w:space="0" w:color="000000"/>
              <w:bottom w:val="single" w:sz="4" w:space="0" w:color="000000"/>
            </w:tcBorders>
            <w:shd w:val="clear" w:color="auto" w:fill="auto"/>
            <w:vAlign w:val="center"/>
          </w:tcPr>
          <w:p w14:paraId="767F23C0" w14:textId="77777777" w:rsidR="003200E2" w:rsidRPr="00AF4023" w:rsidRDefault="003200E2" w:rsidP="0009659E">
            <w:pPr>
              <w:snapToGrid w:val="0"/>
              <w:rPr>
                <w:rFonts w:ascii="Calibri" w:hAnsi="Calibri" w:cs="Calibri"/>
                <w:b/>
                <w:sz w:val="22"/>
                <w:szCs w:val="22"/>
              </w:rPr>
            </w:pPr>
            <w:r w:rsidRPr="00AF4023">
              <w:rPr>
                <w:rFonts w:ascii="Calibri" w:hAnsi="Calibri" w:cs="Calibri"/>
                <w:b/>
                <w:sz w:val="22"/>
                <w:szCs w:val="22"/>
              </w:rPr>
              <w:t>L' ISTRUZIONE, LA FORMAZIONE</w:t>
            </w:r>
          </w:p>
          <w:p w14:paraId="068B6188" w14:textId="77777777" w:rsidR="003200E2" w:rsidRPr="00AF4023" w:rsidRDefault="003200E2" w:rsidP="0009659E">
            <w:pPr>
              <w:snapToGrid w:val="0"/>
              <w:rPr>
                <w:rFonts w:ascii="Calibri" w:hAnsi="Calibri" w:cs="Calibri"/>
                <w:b/>
                <w:sz w:val="22"/>
                <w:szCs w:val="22"/>
              </w:rPr>
            </w:pPr>
            <w:r w:rsidRPr="00AF4023">
              <w:rPr>
                <w:rFonts w:ascii="Calibri" w:hAnsi="Calibri" w:cs="Calibri"/>
                <w:b/>
                <w:sz w:val="22"/>
                <w:szCs w:val="22"/>
              </w:rPr>
              <w:t xml:space="preserve">NELLO SPECIFICO DIPARTIMENTO IN CUI SI </w:t>
            </w:r>
          </w:p>
          <w:p w14:paraId="2C295DB9" w14:textId="77777777" w:rsidR="003200E2" w:rsidRPr="00AF4023" w:rsidRDefault="003200E2" w:rsidP="0009659E">
            <w:pPr>
              <w:snapToGrid w:val="0"/>
              <w:rPr>
                <w:rFonts w:ascii="Calibri" w:hAnsi="Calibri" w:cs="Calibri"/>
                <w:b/>
                <w:sz w:val="22"/>
                <w:szCs w:val="22"/>
              </w:rPr>
            </w:pPr>
            <w:r w:rsidRPr="00AF4023">
              <w:rPr>
                <w:rFonts w:ascii="Calibri" w:hAnsi="Calibri" w:cs="Calibri"/>
                <w:b/>
                <w:sz w:val="22"/>
                <w:szCs w:val="22"/>
              </w:rPr>
              <w:t xml:space="preserve">CONCORRE </w:t>
            </w:r>
          </w:p>
        </w:tc>
        <w:tc>
          <w:tcPr>
            <w:tcW w:w="1559" w:type="dxa"/>
            <w:tcBorders>
              <w:top w:val="single" w:sz="4" w:space="0" w:color="000000"/>
              <w:left w:val="single" w:sz="4" w:space="0" w:color="000000"/>
              <w:bottom w:val="single" w:sz="4" w:space="0" w:color="000000"/>
            </w:tcBorders>
            <w:shd w:val="clear" w:color="auto" w:fill="auto"/>
          </w:tcPr>
          <w:p w14:paraId="49FD4857" w14:textId="77777777" w:rsidR="003200E2" w:rsidRPr="00AF4023" w:rsidRDefault="003200E2" w:rsidP="0009659E">
            <w:pPr>
              <w:jc w:val="center"/>
              <w:rPr>
                <w:rFonts w:ascii="Calibri" w:hAnsi="Calibri" w:cs="Calibri"/>
                <w:b/>
                <w:sz w:val="22"/>
                <w:szCs w:val="22"/>
              </w:rPr>
            </w:pPr>
            <w:r w:rsidRPr="00AF4023">
              <w:rPr>
                <w:rFonts w:ascii="Calibri" w:hAnsi="Calibri" w:cs="Calibri"/>
                <w:b/>
                <w:sz w:val="22"/>
                <w:szCs w:val="22"/>
              </w:rPr>
              <w:t>n. riferimento del curriculum</w:t>
            </w:r>
          </w:p>
        </w:tc>
        <w:tc>
          <w:tcPr>
            <w:tcW w:w="1418" w:type="dxa"/>
            <w:tcBorders>
              <w:top w:val="single" w:sz="4" w:space="0" w:color="000000"/>
              <w:left w:val="single" w:sz="4" w:space="0" w:color="000000"/>
              <w:bottom w:val="single" w:sz="4" w:space="0" w:color="000000"/>
            </w:tcBorders>
            <w:shd w:val="clear" w:color="auto" w:fill="auto"/>
          </w:tcPr>
          <w:p w14:paraId="14CD0C0C" w14:textId="77777777" w:rsidR="003200E2" w:rsidRPr="00AF4023" w:rsidRDefault="003200E2" w:rsidP="0009659E">
            <w:pPr>
              <w:jc w:val="center"/>
              <w:rPr>
                <w:rFonts w:ascii="Calibri" w:hAnsi="Calibri" w:cs="Calibri"/>
                <w:b/>
                <w:sz w:val="22"/>
                <w:szCs w:val="22"/>
              </w:rPr>
            </w:pPr>
            <w:r w:rsidRPr="00AF4023">
              <w:rPr>
                <w:rFonts w:ascii="Calibri" w:hAnsi="Calibri" w:cs="Calibri"/>
                <w:b/>
                <w:sz w:val="22"/>
                <w:szCs w:val="22"/>
              </w:rPr>
              <w:t>da compilare a cura del candidato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53E50E" w14:textId="77777777" w:rsidR="003200E2" w:rsidRPr="00AF4023" w:rsidRDefault="003200E2" w:rsidP="0009659E">
            <w:pPr>
              <w:jc w:val="center"/>
              <w:rPr>
                <w:rFonts w:ascii="Calibri" w:hAnsi="Calibri" w:cs="Calibri"/>
                <w:b/>
                <w:sz w:val="22"/>
                <w:szCs w:val="22"/>
              </w:rPr>
            </w:pPr>
            <w:r w:rsidRPr="00AF4023">
              <w:rPr>
                <w:rFonts w:ascii="Calibri" w:hAnsi="Calibri" w:cs="Calibri"/>
                <w:b/>
                <w:sz w:val="22"/>
                <w:szCs w:val="22"/>
              </w:rPr>
              <w:t>da compilare a cura della commissione</w:t>
            </w:r>
          </w:p>
        </w:tc>
      </w:tr>
      <w:tr w:rsidR="003200E2" w:rsidRPr="00C20594" w14:paraId="294CFF25" w14:textId="77777777" w:rsidTr="0009659E">
        <w:tblPrEx>
          <w:tblLook w:val="0000" w:firstRow="0" w:lastRow="0" w:firstColumn="0" w:lastColumn="0" w:noHBand="0" w:noVBand="0"/>
        </w:tblPrEx>
        <w:tc>
          <w:tcPr>
            <w:tcW w:w="3525" w:type="dxa"/>
            <w:vMerge w:val="restart"/>
            <w:tcBorders>
              <w:top w:val="single" w:sz="4" w:space="0" w:color="000000"/>
              <w:left w:val="single" w:sz="4" w:space="0" w:color="000000"/>
              <w:bottom w:val="single" w:sz="4" w:space="0" w:color="000000"/>
            </w:tcBorders>
            <w:shd w:val="clear" w:color="auto" w:fill="auto"/>
            <w:vAlign w:val="center"/>
          </w:tcPr>
          <w:p w14:paraId="50780673"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 xml:space="preserve">A1. LAUREA INERENTE AL RUOLO SPECIFICO </w:t>
            </w:r>
            <w:r w:rsidRPr="00AF4023">
              <w:rPr>
                <w:rFonts w:ascii="Calibri" w:hAnsi="Calibri" w:cs="Calibri"/>
                <w:sz w:val="22"/>
                <w:szCs w:val="22"/>
              </w:rPr>
              <w:t>(vecchio ordinamento o magistrale)</w:t>
            </w:r>
          </w:p>
        </w:tc>
        <w:tc>
          <w:tcPr>
            <w:tcW w:w="1418" w:type="dxa"/>
            <w:vMerge w:val="restart"/>
            <w:tcBorders>
              <w:top w:val="single" w:sz="4" w:space="0" w:color="000000"/>
              <w:left w:val="single" w:sz="4" w:space="0" w:color="000000"/>
            </w:tcBorders>
            <w:shd w:val="clear" w:color="auto" w:fill="auto"/>
            <w:vAlign w:val="center"/>
          </w:tcPr>
          <w:p w14:paraId="279C3FB9" w14:textId="77777777" w:rsidR="003200E2" w:rsidRPr="00AF4023" w:rsidRDefault="003200E2" w:rsidP="0009659E">
            <w:pPr>
              <w:snapToGrid w:val="0"/>
              <w:rPr>
                <w:rFonts w:ascii="Calibri" w:hAnsi="Calibri" w:cs="Calibri"/>
                <w:sz w:val="22"/>
                <w:szCs w:val="22"/>
              </w:rPr>
            </w:pPr>
            <w:r w:rsidRPr="00AF4023">
              <w:rPr>
                <w:rFonts w:ascii="Calibri" w:hAnsi="Calibri" w:cs="Calibri"/>
                <w:sz w:val="22"/>
                <w:szCs w:val="22"/>
              </w:rPr>
              <w:t>Verrà valutata una sola laurea</w:t>
            </w:r>
          </w:p>
        </w:tc>
        <w:tc>
          <w:tcPr>
            <w:tcW w:w="1134" w:type="dxa"/>
            <w:tcBorders>
              <w:top w:val="single" w:sz="4" w:space="0" w:color="000000"/>
              <w:left w:val="single" w:sz="4" w:space="0" w:color="000000"/>
              <w:bottom w:val="single" w:sz="4" w:space="0" w:color="000000"/>
            </w:tcBorders>
            <w:shd w:val="clear" w:color="auto" w:fill="auto"/>
            <w:vAlign w:val="center"/>
          </w:tcPr>
          <w:p w14:paraId="30455CCC"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PUNTI</w:t>
            </w:r>
          </w:p>
        </w:tc>
        <w:tc>
          <w:tcPr>
            <w:tcW w:w="1559" w:type="dxa"/>
            <w:tcBorders>
              <w:top w:val="single" w:sz="4" w:space="0" w:color="000000"/>
              <w:left w:val="single" w:sz="4" w:space="0" w:color="000000"/>
              <w:bottom w:val="single" w:sz="4" w:space="0" w:color="000000"/>
            </w:tcBorders>
            <w:shd w:val="clear" w:color="auto" w:fill="auto"/>
            <w:vAlign w:val="center"/>
          </w:tcPr>
          <w:p w14:paraId="7005C79D"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28C7B325"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05581" w14:textId="77777777" w:rsidR="003200E2" w:rsidRPr="00AF4023" w:rsidRDefault="003200E2" w:rsidP="0009659E">
            <w:pPr>
              <w:snapToGrid w:val="0"/>
              <w:rPr>
                <w:rFonts w:ascii="Calibri" w:hAnsi="Calibri" w:cs="Calibri"/>
                <w:sz w:val="22"/>
                <w:szCs w:val="22"/>
              </w:rPr>
            </w:pPr>
          </w:p>
        </w:tc>
      </w:tr>
      <w:tr w:rsidR="003200E2" w:rsidRPr="00C20594" w14:paraId="6692BB2A" w14:textId="77777777" w:rsidTr="0009659E">
        <w:tblPrEx>
          <w:tblLook w:val="0000" w:firstRow="0" w:lastRow="0" w:firstColumn="0" w:lastColumn="0" w:noHBand="0" w:noVBand="0"/>
        </w:tblPrEx>
        <w:tc>
          <w:tcPr>
            <w:tcW w:w="3525" w:type="dxa"/>
            <w:vMerge/>
            <w:tcBorders>
              <w:top w:val="single" w:sz="4" w:space="0" w:color="000000"/>
              <w:left w:val="single" w:sz="4" w:space="0" w:color="000000"/>
              <w:bottom w:val="single" w:sz="4" w:space="0" w:color="000000"/>
            </w:tcBorders>
            <w:shd w:val="clear" w:color="auto" w:fill="auto"/>
            <w:vAlign w:val="center"/>
          </w:tcPr>
          <w:p w14:paraId="09E4FAA6" w14:textId="77777777" w:rsidR="003200E2" w:rsidRPr="00AF4023" w:rsidRDefault="003200E2" w:rsidP="0009659E">
            <w:pPr>
              <w:snapToGrid w:val="0"/>
              <w:rPr>
                <w:rFonts w:ascii="Calibri" w:hAnsi="Calibri" w:cs="Calibri"/>
                <w:sz w:val="22"/>
                <w:szCs w:val="22"/>
              </w:rPr>
            </w:pPr>
          </w:p>
        </w:tc>
        <w:tc>
          <w:tcPr>
            <w:tcW w:w="1418" w:type="dxa"/>
            <w:vMerge/>
            <w:tcBorders>
              <w:left w:val="single" w:sz="4" w:space="0" w:color="000000"/>
              <w:bottom w:val="single" w:sz="4" w:space="0" w:color="000000"/>
            </w:tcBorders>
            <w:shd w:val="clear" w:color="auto" w:fill="auto"/>
            <w:vAlign w:val="center"/>
          </w:tcPr>
          <w:p w14:paraId="30705B5E" w14:textId="77777777" w:rsidR="003200E2" w:rsidRPr="00AF4023" w:rsidRDefault="003200E2" w:rsidP="0009659E">
            <w:pPr>
              <w:rPr>
                <w:rFonts w:ascii="Calibri" w:hAnsi="Calibri" w:cs="Calibri"/>
                <w:b/>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616DED4D"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15</w:t>
            </w:r>
          </w:p>
        </w:tc>
        <w:tc>
          <w:tcPr>
            <w:tcW w:w="1559" w:type="dxa"/>
            <w:tcBorders>
              <w:top w:val="single" w:sz="4" w:space="0" w:color="000000"/>
              <w:left w:val="single" w:sz="4" w:space="0" w:color="000000"/>
              <w:bottom w:val="single" w:sz="4" w:space="0" w:color="000000"/>
            </w:tcBorders>
            <w:shd w:val="clear" w:color="auto" w:fill="auto"/>
            <w:vAlign w:val="center"/>
          </w:tcPr>
          <w:p w14:paraId="5135A01A"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114BEC53"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5EEB1" w14:textId="77777777" w:rsidR="003200E2" w:rsidRPr="00AF4023" w:rsidRDefault="003200E2" w:rsidP="0009659E">
            <w:pPr>
              <w:snapToGrid w:val="0"/>
              <w:rPr>
                <w:rFonts w:ascii="Calibri" w:hAnsi="Calibri" w:cs="Calibri"/>
                <w:sz w:val="22"/>
                <w:szCs w:val="22"/>
              </w:rPr>
            </w:pPr>
          </w:p>
        </w:tc>
      </w:tr>
      <w:tr w:rsidR="003200E2" w:rsidRPr="00C20594" w14:paraId="60F2A9D8" w14:textId="77777777" w:rsidTr="0009659E">
        <w:tblPrEx>
          <w:tblLook w:val="0000" w:firstRow="0" w:lastRow="0" w:firstColumn="0" w:lastColumn="0" w:noHBand="0" w:noVBand="0"/>
        </w:tblPrEx>
        <w:trPr>
          <w:trHeight w:val="115"/>
        </w:trPr>
        <w:tc>
          <w:tcPr>
            <w:tcW w:w="3525" w:type="dxa"/>
            <w:tcBorders>
              <w:top w:val="single" w:sz="4" w:space="0" w:color="000000"/>
              <w:left w:val="single" w:sz="4" w:space="0" w:color="000000"/>
            </w:tcBorders>
            <w:shd w:val="clear" w:color="auto" w:fill="auto"/>
            <w:vAlign w:val="center"/>
          </w:tcPr>
          <w:p w14:paraId="2623234F"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A2. LAUREA INERENTE AL RUOLO SPECIFICO</w:t>
            </w:r>
          </w:p>
          <w:p w14:paraId="2D0E5A81" w14:textId="77777777" w:rsidR="003200E2" w:rsidRPr="00AF4023" w:rsidRDefault="003200E2" w:rsidP="0009659E">
            <w:pPr>
              <w:rPr>
                <w:rFonts w:ascii="Calibri" w:hAnsi="Calibri" w:cs="Calibri"/>
                <w:b/>
                <w:sz w:val="22"/>
                <w:szCs w:val="22"/>
              </w:rPr>
            </w:pPr>
            <w:r w:rsidRPr="00AF4023">
              <w:rPr>
                <w:rFonts w:ascii="Calibri" w:hAnsi="Calibri" w:cs="Calibri"/>
                <w:sz w:val="22"/>
                <w:szCs w:val="22"/>
              </w:rPr>
              <w:t>(triennale, in alternativa al punto A1)</w:t>
            </w:r>
          </w:p>
        </w:tc>
        <w:tc>
          <w:tcPr>
            <w:tcW w:w="1418" w:type="dxa"/>
            <w:tcBorders>
              <w:top w:val="single" w:sz="4" w:space="0" w:color="000000"/>
              <w:left w:val="single" w:sz="4" w:space="0" w:color="000000"/>
              <w:bottom w:val="single" w:sz="4" w:space="0" w:color="000000"/>
            </w:tcBorders>
            <w:shd w:val="clear" w:color="auto" w:fill="auto"/>
            <w:vAlign w:val="center"/>
          </w:tcPr>
          <w:p w14:paraId="1AB2C14F" w14:textId="77777777" w:rsidR="003200E2" w:rsidRPr="00AF4023" w:rsidRDefault="003200E2" w:rsidP="0009659E">
            <w:pPr>
              <w:snapToGrid w:val="0"/>
              <w:rPr>
                <w:rFonts w:ascii="Calibri" w:hAnsi="Calibri" w:cs="Calibri"/>
                <w:sz w:val="22"/>
                <w:szCs w:val="22"/>
              </w:rPr>
            </w:pPr>
            <w:r w:rsidRPr="00AF4023">
              <w:rPr>
                <w:rFonts w:ascii="Calibri" w:hAnsi="Calibri" w:cs="Calibri"/>
                <w:sz w:val="22"/>
                <w:szCs w:val="22"/>
              </w:rPr>
              <w:t>Verrà valutata una sola laurea</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14:paraId="56AEC140"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388E05"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ACFA28"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05AE0A" w14:textId="77777777" w:rsidR="003200E2" w:rsidRPr="00AF4023" w:rsidRDefault="003200E2" w:rsidP="0009659E">
            <w:pPr>
              <w:snapToGrid w:val="0"/>
              <w:rPr>
                <w:rFonts w:ascii="Calibri" w:hAnsi="Calibri" w:cs="Calibri"/>
                <w:sz w:val="22"/>
                <w:szCs w:val="22"/>
              </w:rPr>
            </w:pPr>
          </w:p>
        </w:tc>
      </w:tr>
      <w:tr w:rsidR="003200E2" w:rsidRPr="00C20594" w14:paraId="7B2FCE01"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vAlign w:val="center"/>
          </w:tcPr>
          <w:p w14:paraId="586AB91B"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 xml:space="preserve">A3. DIPLOMA </w:t>
            </w:r>
            <w:r w:rsidRPr="00AF4023">
              <w:rPr>
                <w:rFonts w:ascii="Calibri" w:hAnsi="Calibri" w:cs="Calibri"/>
                <w:sz w:val="22"/>
                <w:szCs w:val="22"/>
              </w:rPr>
              <w:t>(in alternativa ai punti A1 e A2)</w:t>
            </w:r>
          </w:p>
        </w:tc>
        <w:tc>
          <w:tcPr>
            <w:tcW w:w="1418" w:type="dxa"/>
            <w:tcBorders>
              <w:top w:val="single" w:sz="4" w:space="0" w:color="000000"/>
              <w:left w:val="single" w:sz="4" w:space="0" w:color="000000"/>
              <w:bottom w:val="single" w:sz="4" w:space="0" w:color="000000"/>
            </w:tcBorders>
            <w:shd w:val="clear" w:color="auto" w:fill="auto"/>
            <w:vAlign w:val="center"/>
          </w:tcPr>
          <w:p w14:paraId="114C2165" w14:textId="77777777" w:rsidR="003200E2" w:rsidRPr="00AF4023" w:rsidRDefault="003200E2" w:rsidP="0009659E">
            <w:pPr>
              <w:snapToGrid w:val="0"/>
              <w:rPr>
                <w:rFonts w:ascii="Calibri" w:hAnsi="Calibri" w:cs="Calibri"/>
                <w:sz w:val="22"/>
                <w:szCs w:val="22"/>
              </w:rPr>
            </w:pPr>
            <w:r w:rsidRPr="00AF4023">
              <w:rPr>
                <w:rFonts w:ascii="Calibri" w:hAnsi="Calibri" w:cs="Calibri"/>
                <w:sz w:val="22"/>
                <w:szCs w:val="22"/>
              </w:rPr>
              <w:t>Verrà valutato un solo diploma</w:t>
            </w:r>
          </w:p>
        </w:tc>
        <w:tc>
          <w:tcPr>
            <w:tcW w:w="1134" w:type="dxa"/>
            <w:tcBorders>
              <w:top w:val="single" w:sz="4" w:space="0" w:color="000000"/>
              <w:left w:val="single" w:sz="4" w:space="0" w:color="000000"/>
              <w:bottom w:val="single" w:sz="4" w:space="0" w:color="000000"/>
            </w:tcBorders>
            <w:shd w:val="clear" w:color="auto" w:fill="auto"/>
            <w:vAlign w:val="center"/>
          </w:tcPr>
          <w:p w14:paraId="30A9D857"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5</w:t>
            </w:r>
          </w:p>
        </w:tc>
        <w:tc>
          <w:tcPr>
            <w:tcW w:w="1559" w:type="dxa"/>
            <w:tcBorders>
              <w:top w:val="single" w:sz="4" w:space="0" w:color="auto"/>
              <w:left w:val="single" w:sz="4" w:space="0" w:color="000000"/>
              <w:bottom w:val="single" w:sz="4" w:space="0" w:color="000000"/>
            </w:tcBorders>
            <w:shd w:val="clear" w:color="auto" w:fill="auto"/>
            <w:vAlign w:val="center"/>
          </w:tcPr>
          <w:p w14:paraId="7EDD415E"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auto"/>
              <w:left w:val="single" w:sz="4" w:space="0" w:color="000000"/>
              <w:bottom w:val="single" w:sz="4" w:space="0" w:color="000000"/>
            </w:tcBorders>
            <w:shd w:val="clear" w:color="auto" w:fill="auto"/>
            <w:vAlign w:val="center"/>
          </w:tcPr>
          <w:p w14:paraId="0921A318"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vAlign w:val="center"/>
          </w:tcPr>
          <w:p w14:paraId="6A7A9194" w14:textId="77777777" w:rsidR="003200E2" w:rsidRPr="00AF4023" w:rsidRDefault="003200E2" w:rsidP="0009659E">
            <w:pPr>
              <w:snapToGrid w:val="0"/>
              <w:rPr>
                <w:rFonts w:ascii="Calibri" w:hAnsi="Calibri" w:cs="Calibri"/>
                <w:sz w:val="22"/>
                <w:szCs w:val="22"/>
              </w:rPr>
            </w:pPr>
          </w:p>
        </w:tc>
      </w:tr>
      <w:tr w:rsidR="003200E2" w:rsidRPr="00C20594" w14:paraId="552842D0" w14:textId="77777777" w:rsidTr="0009659E">
        <w:tblPrEx>
          <w:tblLook w:val="0000" w:firstRow="0" w:lastRow="0" w:firstColumn="0" w:lastColumn="0" w:noHBand="0" w:noVBand="0"/>
        </w:tblPrEx>
        <w:tc>
          <w:tcPr>
            <w:tcW w:w="6077" w:type="dxa"/>
            <w:gridSpan w:val="3"/>
            <w:tcBorders>
              <w:top w:val="single" w:sz="4" w:space="0" w:color="000000"/>
              <w:left w:val="single" w:sz="4" w:space="0" w:color="000000"/>
              <w:bottom w:val="single" w:sz="4" w:space="0" w:color="000000"/>
            </w:tcBorders>
            <w:shd w:val="clear" w:color="auto" w:fill="auto"/>
            <w:vAlign w:val="center"/>
          </w:tcPr>
          <w:p w14:paraId="73FEE423"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 xml:space="preserve">LE CERTIFICAZIONI OTTENUTE  </w:t>
            </w:r>
          </w:p>
          <w:p w14:paraId="14830296" w14:textId="77777777" w:rsidR="003200E2" w:rsidRPr="00AF4023" w:rsidRDefault="003200E2" w:rsidP="0009659E">
            <w:pPr>
              <w:rPr>
                <w:rFonts w:ascii="Calibri" w:hAnsi="Calibri" w:cs="Calibri"/>
                <w:b/>
                <w:sz w:val="22"/>
                <w:szCs w:val="22"/>
                <w:u w:val="single"/>
              </w:rPr>
            </w:pPr>
            <w:r w:rsidRPr="00AF4023">
              <w:rPr>
                <w:rFonts w:ascii="Calibri" w:hAnsi="Calibri" w:cs="Calibri"/>
                <w:b/>
                <w:sz w:val="22"/>
                <w:szCs w:val="22"/>
                <w:u w:val="single"/>
              </w:rPr>
              <w:t>NELLO SPECIFICO SETTORE IN CUI SI CONCORRE</w:t>
            </w:r>
            <w:r w:rsidRPr="00AF4023">
              <w:rPr>
                <w:rFonts w:ascii="Calibri" w:hAnsi="Calibri" w:cs="Calibri"/>
                <w:b/>
                <w:sz w:val="22"/>
                <w:szCs w:val="22"/>
              </w:rPr>
              <w:tab/>
            </w:r>
            <w:r w:rsidRPr="00AF4023">
              <w:rPr>
                <w:rFonts w:ascii="Calibri" w:hAnsi="Calibri" w:cs="Calibri"/>
                <w:b/>
                <w:sz w:val="22"/>
                <w:szCs w:val="22"/>
              </w:rPr>
              <w:tab/>
            </w:r>
            <w:r w:rsidRPr="00AF4023">
              <w:rPr>
                <w:rFonts w:ascii="Calibri" w:hAnsi="Calibri" w:cs="Calibri"/>
                <w:b/>
                <w:sz w:val="22"/>
                <w:szCs w:val="22"/>
              </w:rPr>
              <w:tab/>
            </w:r>
          </w:p>
        </w:tc>
        <w:tc>
          <w:tcPr>
            <w:tcW w:w="1559" w:type="dxa"/>
            <w:tcBorders>
              <w:top w:val="single" w:sz="4" w:space="0" w:color="000000"/>
              <w:left w:val="single" w:sz="4" w:space="0" w:color="000000"/>
              <w:bottom w:val="single" w:sz="4" w:space="0" w:color="000000"/>
            </w:tcBorders>
            <w:shd w:val="clear" w:color="auto" w:fill="auto"/>
            <w:vAlign w:val="center"/>
          </w:tcPr>
          <w:p w14:paraId="0106EF51"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02179A19"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F4FE1" w14:textId="77777777" w:rsidR="003200E2" w:rsidRPr="00AF4023" w:rsidRDefault="003200E2" w:rsidP="0009659E">
            <w:pPr>
              <w:snapToGrid w:val="0"/>
              <w:rPr>
                <w:rFonts w:ascii="Calibri" w:hAnsi="Calibri" w:cs="Calibri"/>
                <w:sz w:val="22"/>
                <w:szCs w:val="22"/>
              </w:rPr>
            </w:pPr>
          </w:p>
        </w:tc>
      </w:tr>
      <w:tr w:rsidR="003200E2" w:rsidRPr="00C20594" w14:paraId="411F0A83"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vAlign w:val="center"/>
          </w:tcPr>
          <w:p w14:paraId="04980F84"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B1. COMPETENZE I.C.T. CERTIFICATE riconosciute dal MIUR</w:t>
            </w:r>
          </w:p>
        </w:tc>
        <w:tc>
          <w:tcPr>
            <w:tcW w:w="1418" w:type="dxa"/>
            <w:tcBorders>
              <w:top w:val="single" w:sz="4" w:space="0" w:color="000000"/>
              <w:left w:val="single" w:sz="4" w:space="0" w:color="000000"/>
              <w:bottom w:val="single" w:sz="4" w:space="0" w:color="000000"/>
            </w:tcBorders>
            <w:shd w:val="clear" w:color="auto" w:fill="auto"/>
            <w:vAlign w:val="center"/>
          </w:tcPr>
          <w:p w14:paraId="5897E849" w14:textId="77777777" w:rsidR="003200E2" w:rsidRPr="00AF4023" w:rsidRDefault="003200E2" w:rsidP="0009659E">
            <w:pPr>
              <w:rPr>
                <w:rFonts w:ascii="Calibri" w:hAnsi="Calibri" w:cs="Calibri"/>
                <w:b/>
                <w:sz w:val="22"/>
                <w:szCs w:val="22"/>
              </w:rPr>
            </w:pPr>
            <w:r w:rsidRPr="00AF4023">
              <w:rPr>
                <w:rFonts w:ascii="Calibri" w:hAnsi="Calibri" w:cs="Calibri"/>
                <w:sz w:val="22"/>
                <w:szCs w:val="22"/>
              </w:rPr>
              <w:t xml:space="preserve">Max 1 </w:t>
            </w:r>
            <w:proofErr w:type="spellStart"/>
            <w:r w:rsidRPr="00AF4023">
              <w:rPr>
                <w:rFonts w:ascii="Calibri" w:hAnsi="Calibri" w:cs="Calibri"/>
                <w:sz w:val="22"/>
                <w:szCs w:val="22"/>
              </w:rPr>
              <w:t>cert</w:t>
            </w:r>
            <w:proofErr w:type="spellEnd"/>
            <w:r w:rsidRPr="00AF4023">
              <w:rPr>
                <w:rFonts w:ascii="Calibri" w:hAnsi="Calibri" w:cs="Calibri"/>
                <w:sz w:val="22"/>
                <w:szCs w:val="22"/>
              </w:rPr>
              <w:t>.</w:t>
            </w:r>
          </w:p>
        </w:tc>
        <w:tc>
          <w:tcPr>
            <w:tcW w:w="1134" w:type="dxa"/>
            <w:tcBorders>
              <w:top w:val="single" w:sz="4" w:space="0" w:color="000000"/>
              <w:left w:val="single" w:sz="4" w:space="0" w:color="000000"/>
              <w:bottom w:val="single" w:sz="4" w:space="0" w:color="000000"/>
            </w:tcBorders>
            <w:shd w:val="clear" w:color="auto" w:fill="auto"/>
            <w:vAlign w:val="center"/>
          </w:tcPr>
          <w:p w14:paraId="56B70E3D"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 xml:space="preserve">5 punti </w:t>
            </w:r>
          </w:p>
        </w:tc>
        <w:tc>
          <w:tcPr>
            <w:tcW w:w="1559" w:type="dxa"/>
            <w:tcBorders>
              <w:top w:val="single" w:sz="4" w:space="0" w:color="000000"/>
              <w:left w:val="single" w:sz="4" w:space="0" w:color="000000"/>
              <w:bottom w:val="single" w:sz="4" w:space="0" w:color="000000"/>
            </w:tcBorders>
            <w:shd w:val="clear" w:color="auto" w:fill="auto"/>
            <w:vAlign w:val="center"/>
          </w:tcPr>
          <w:p w14:paraId="47AA0C35"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61A3231F"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73C3F" w14:textId="77777777" w:rsidR="003200E2" w:rsidRPr="00AF4023" w:rsidRDefault="003200E2" w:rsidP="0009659E">
            <w:pPr>
              <w:snapToGrid w:val="0"/>
              <w:rPr>
                <w:rFonts w:ascii="Calibri" w:hAnsi="Calibri" w:cs="Calibri"/>
                <w:sz w:val="22"/>
                <w:szCs w:val="22"/>
              </w:rPr>
            </w:pPr>
          </w:p>
        </w:tc>
      </w:tr>
      <w:tr w:rsidR="003200E2" w:rsidRPr="00C20594" w14:paraId="25855633" w14:textId="77777777" w:rsidTr="0009659E">
        <w:tblPrEx>
          <w:tblLook w:val="0000" w:firstRow="0" w:lastRow="0" w:firstColumn="0" w:lastColumn="0" w:noHBand="0" w:noVBand="0"/>
        </w:tblPrEx>
        <w:trPr>
          <w:trHeight w:val="623"/>
        </w:trPr>
        <w:tc>
          <w:tcPr>
            <w:tcW w:w="6077" w:type="dxa"/>
            <w:gridSpan w:val="3"/>
            <w:tcBorders>
              <w:top w:val="single" w:sz="4" w:space="0" w:color="000000"/>
              <w:left w:val="single" w:sz="4" w:space="0" w:color="000000"/>
              <w:bottom w:val="single" w:sz="4" w:space="0" w:color="000000"/>
            </w:tcBorders>
            <w:shd w:val="clear" w:color="auto" w:fill="auto"/>
            <w:vAlign w:val="center"/>
          </w:tcPr>
          <w:p w14:paraId="5EE32452"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LE ESPERIENZE</w:t>
            </w:r>
          </w:p>
          <w:p w14:paraId="4AF54ABC" w14:textId="77777777" w:rsidR="003200E2" w:rsidRPr="00AF4023" w:rsidRDefault="003200E2" w:rsidP="0009659E">
            <w:pPr>
              <w:rPr>
                <w:rFonts w:ascii="Calibri" w:hAnsi="Calibri" w:cs="Calibri"/>
                <w:b/>
                <w:sz w:val="22"/>
                <w:szCs w:val="22"/>
                <w:u w:val="single"/>
              </w:rPr>
            </w:pPr>
            <w:r w:rsidRPr="00AF4023">
              <w:rPr>
                <w:rFonts w:ascii="Calibri" w:hAnsi="Calibri" w:cs="Calibri"/>
                <w:b/>
                <w:sz w:val="22"/>
                <w:szCs w:val="22"/>
                <w:u w:val="single"/>
              </w:rPr>
              <w:t>NELLO SPECIFICO SETTORE IN CUI SI CONCORRE</w:t>
            </w:r>
          </w:p>
          <w:p w14:paraId="3F40EC2F" w14:textId="77777777" w:rsidR="003200E2" w:rsidRPr="00AF4023" w:rsidRDefault="003200E2" w:rsidP="0009659E">
            <w:pPr>
              <w:rPr>
                <w:rFonts w:ascii="Calibri" w:hAnsi="Calibri" w:cs="Calibri"/>
                <w:sz w:val="22"/>
                <w:szCs w:val="22"/>
              </w:rPr>
            </w:pPr>
          </w:p>
        </w:tc>
        <w:tc>
          <w:tcPr>
            <w:tcW w:w="1559" w:type="dxa"/>
            <w:tcBorders>
              <w:top w:val="single" w:sz="4" w:space="0" w:color="000000"/>
              <w:left w:val="single" w:sz="4" w:space="0" w:color="000000"/>
              <w:bottom w:val="single" w:sz="4" w:space="0" w:color="000000"/>
            </w:tcBorders>
            <w:shd w:val="clear" w:color="auto" w:fill="auto"/>
            <w:vAlign w:val="center"/>
          </w:tcPr>
          <w:p w14:paraId="38B19167"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0F23FD74"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F073B" w14:textId="77777777" w:rsidR="003200E2" w:rsidRPr="00AF4023" w:rsidRDefault="003200E2" w:rsidP="0009659E">
            <w:pPr>
              <w:snapToGrid w:val="0"/>
              <w:rPr>
                <w:rFonts w:ascii="Calibri" w:hAnsi="Calibri" w:cs="Calibri"/>
                <w:sz w:val="22"/>
                <w:szCs w:val="22"/>
              </w:rPr>
            </w:pPr>
          </w:p>
        </w:tc>
      </w:tr>
      <w:tr w:rsidR="003200E2" w:rsidRPr="00C20594" w14:paraId="016BC366"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tcPr>
          <w:p w14:paraId="0748AE6F"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C1. PARTECIPAZIONI A GRUPPI DI LAVORO ANCHE ESTERNI ALLA SCUOLA PER IL COORDINAMENTO DI ATTIVITA’ FORMATIVE RIENTRANTI NEL PNRR</w:t>
            </w:r>
          </w:p>
        </w:tc>
        <w:tc>
          <w:tcPr>
            <w:tcW w:w="1418" w:type="dxa"/>
            <w:tcBorders>
              <w:top w:val="single" w:sz="4" w:space="0" w:color="000000"/>
              <w:left w:val="single" w:sz="4" w:space="0" w:color="000000"/>
              <w:bottom w:val="single" w:sz="4" w:space="0" w:color="000000"/>
            </w:tcBorders>
            <w:shd w:val="clear" w:color="auto" w:fill="auto"/>
          </w:tcPr>
          <w:p w14:paraId="0A588BE1" w14:textId="77777777" w:rsidR="003200E2" w:rsidRPr="00AF4023" w:rsidRDefault="003200E2" w:rsidP="0009659E">
            <w:pPr>
              <w:rPr>
                <w:rFonts w:ascii="Calibri" w:hAnsi="Calibri" w:cs="Calibri"/>
                <w:sz w:val="22"/>
                <w:szCs w:val="22"/>
              </w:rPr>
            </w:pPr>
            <w:r w:rsidRPr="00AF4023">
              <w:rPr>
                <w:rFonts w:ascii="Calibri" w:hAnsi="Calibri" w:cs="Calibri"/>
                <w:sz w:val="22"/>
                <w:szCs w:val="22"/>
              </w:rPr>
              <w:t>Max 5</w:t>
            </w:r>
          </w:p>
        </w:tc>
        <w:tc>
          <w:tcPr>
            <w:tcW w:w="1134" w:type="dxa"/>
            <w:tcBorders>
              <w:top w:val="single" w:sz="4" w:space="0" w:color="000000"/>
              <w:left w:val="single" w:sz="4" w:space="0" w:color="000000"/>
              <w:bottom w:val="single" w:sz="4" w:space="0" w:color="000000"/>
            </w:tcBorders>
            <w:shd w:val="clear" w:color="auto" w:fill="auto"/>
          </w:tcPr>
          <w:p w14:paraId="01FAE905" w14:textId="77777777" w:rsidR="003200E2" w:rsidRDefault="003200E2" w:rsidP="0009659E">
            <w:pPr>
              <w:rPr>
                <w:rFonts w:ascii="Calibri" w:hAnsi="Calibri" w:cs="Calibri"/>
                <w:b/>
                <w:sz w:val="22"/>
                <w:szCs w:val="22"/>
              </w:rPr>
            </w:pPr>
            <w:r w:rsidRPr="00AF4023">
              <w:rPr>
                <w:rFonts w:ascii="Calibri" w:hAnsi="Calibri" w:cs="Calibri"/>
                <w:b/>
                <w:sz w:val="22"/>
                <w:szCs w:val="22"/>
              </w:rPr>
              <w:t>4 Punti cad.</w:t>
            </w:r>
          </w:p>
          <w:p w14:paraId="11CA13BA" w14:textId="77777777" w:rsidR="003200E2" w:rsidRDefault="003200E2" w:rsidP="0009659E">
            <w:pPr>
              <w:rPr>
                <w:rFonts w:ascii="Calibri" w:hAnsi="Calibri" w:cs="Calibri"/>
                <w:b/>
                <w:sz w:val="22"/>
                <w:szCs w:val="22"/>
              </w:rPr>
            </w:pPr>
            <w:r>
              <w:rPr>
                <w:rFonts w:ascii="Calibri" w:hAnsi="Calibri" w:cs="Calibri"/>
                <w:b/>
                <w:sz w:val="22"/>
                <w:szCs w:val="22"/>
              </w:rPr>
              <w:t>MAX punti</w:t>
            </w:r>
          </w:p>
          <w:p w14:paraId="10636ED0" w14:textId="77777777" w:rsidR="003200E2" w:rsidRPr="00AF4023" w:rsidRDefault="003200E2" w:rsidP="0009659E">
            <w:pPr>
              <w:rPr>
                <w:rFonts w:ascii="Calibri" w:hAnsi="Calibri" w:cs="Calibri"/>
                <w:b/>
                <w:sz w:val="22"/>
                <w:szCs w:val="22"/>
              </w:rPr>
            </w:pPr>
            <w:r>
              <w:rPr>
                <w:rFonts w:ascii="Calibri" w:hAnsi="Calibri" w:cs="Calibri"/>
                <w:b/>
                <w:sz w:val="22"/>
                <w:szCs w:val="22"/>
              </w:rPr>
              <w:t>20</w:t>
            </w:r>
          </w:p>
        </w:tc>
        <w:tc>
          <w:tcPr>
            <w:tcW w:w="1559" w:type="dxa"/>
            <w:tcBorders>
              <w:top w:val="single" w:sz="4" w:space="0" w:color="000000"/>
              <w:left w:val="single" w:sz="4" w:space="0" w:color="000000"/>
              <w:bottom w:val="single" w:sz="4" w:space="0" w:color="000000"/>
            </w:tcBorders>
            <w:shd w:val="clear" w:color="auto" w:fill="auto"/>
            <w:vAlign w:val="center"/>
          </w:tcPr>
          <w:p w14:paraId="519EDA6F"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562EA8FE"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5FBDA" w14:textId="77777777" w:rsidR="003200E2" w:rsidRPr="00AF4023" w:rsidRDefault="003200E2" w:rsidP="0009659E">
            <w:pPr>
              <w:snapToGrid w:val="0"/>
              <w:rPr>
                <w:rFonts w:ascii="Calibri" w:hAnsi="Calibri" w:cs="Calibri"/>
                <w:sz w:val="22"/>
                <w:szCs w:val="22"/>
              </w:rPr>
            </w:pPr>
          </w:p>
        </w:tc>
      </w:tr>
      <w:tr w:rsidR="003200E2" w:rsidRPr="00C20594" w14:paraId="1BCABE56"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tcPr>
          <w:p w14:paraId="1E33D46F"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 xml:space="preserve">C2. ESPERIENZE DI FACILITATORE/VALUTATORE (min. 20 ore) NEI PROGETTI FINANZIATI DA FONDI EUROPEI </w:t>
            </w:r>
          </w:p>
        </w:tc>
        <w:tc>
          <w:tcPr>
            <w:tcW w:w="1418" w:type="dxa"/>
            <w:tcBorders>
              <w:top w:val="single" w:sz="4" w:space="0" w:color="000000"/>
              <w:left w:val="single" w:sz="4" w:space="0" w:color="000000"/>
              <w:bottom w:val="single" w:sz="4" w:space="0" w:color="000000"/>
            </w:tcBorders>
            <w:shd w:val="clear" w:color="auto" w:fill="auto"/>
          </w:tcPr>
          <w:p w14:paraId="45695887" w14:textId="77777777" w:rsidR="003200E2" w:rsidRPr="00AF4023" w:rsidRDefault="003200E2" w:rsidP="0009659E">
            <w:pPr>
              <w:rPr>
                <w:rFonts w:ascii="Calibri" w:hAnsi="Calibri" w:cs="Calibri"/>
                <w:sz w:val="22"/>
                <w:szCs w:val="22"/>
              </w:rPr>
            </w:pPr>
          </w:p>
          <w:p w14:paraId="75760CD7" w14:textId="77777777" w:rsidR="003200E2" w:rsidRPr="00AF4023" w:rsidRDefault="003200E2" w:rsidP="0009659E">
            <w:pPr>
              <w:rPr>
                <w:rFonts w:ascii="Calibri" w:hAnsi="Calibri" w:cs="Calibri"/>
                <w:sz w:val="22"/>
                <w:szCs w:val="22"/>
              </w:rPr>
            </w:pPr>
          </w:p>
          <w:p w14:paraId="4CD79BE0" w14:textId="77777777" w:rsidR="003200E2" w:rsidRPr="00AF4023" w:rsidRDefault="003200E2" w:rsidP="0009659E">
            <w:pPr>
              <w:rPr>
                <w:rFonts w:ascii="Calibri" w:hAnsi="Calibri" w:cs="Calibri"/>
                <w:sz w:val="22"/>
                <w:szCs w:val="22"/>
              </w:rPr>
            </w:pPr>
            <w:r w:rsidRPr="00AF4023">
              <w:rPr>
                <w:rFonts w:ascii="Calibri" w:hAnsi="Calibri" w:cs="Calibri"/>
                <w:sz w:val="22"/>
                <w:szCs w:val="22"/>
              </w:rPr>
              <w:t>Max 5</w:t>
            </w:r>
          </w:p>
        </w:tc>
        <w:tc>
          <w:tcPr>
            <w:tcW w:w="1134" w:type="dxa"/>
            <w:tcBorders>
              <w:top w:val="single" w:sz="4" w:space="0" w:color="000000"/>
              <w:left w:val="single" w:sz="4" w:space="0" w:color="000000"/>
              <w:bottom w:val="single" w:sz="4" w:space="0" w:color="000000"/>
            </w:tcBorders>
            <w:shd w:val="clear" w:color="auto" w:fill="auto"/>
          </w:tcPr>
          <w:p w14:paraId="0683BF50" w14:textId="77777777" w:rsidR="003200E2" w:rsidRDefault="003200E2" w:rsidP="0009659E">
            <w:pPr>
              <w:rPr>
                <w:rFonts w:ascii="Calibri" w:hAnsi="Calibri" w:cs="Calibri"/>
                <w:b/>
                <w:sz w:val="22"/>
                <w:szCs w:val="22"/>
              </w:rPr>
            </w:pPr>
            <w:r w:rsidRPr="00AF4023">
              <w:rPr>
                <w:rFonts w:ascii="Calibri" w:hAnsi="Calibri" w:cs="Calibri"/>
                <w:b/>
                <w:sz w:val="22"/>
                <w:szCs w:val="22"/>
              </w:rPr>
              <w:t>3 punti cad.</w:t>
            </w:r>
          </w:p>
          <w:p w14:paraId="074F18DD" w14:textId="77777777" w:rsidR="003200E2" w:rsidRDefault="003200E2" w:rsidP="0009659E">
            <w:pPr>
              <w:rPr>
                <w:rFonts w:ascii="Calibri" w:hAnsi="Calibri" w:cs="Calibri"/>
                <w:b/>
                <w:sz w:val="22"/>
                <w:szCs w:val="22"/>
              </w:rPr>
            </w:pPr>
            <w:r>
              <w:rPr>
                <w:rFonts w:ascii="Calibri" w:hAnsi="Calibri" w:cs="Calibri"/>
                <w:b/>
                <w:sz w:val="22"/>
                <w:szCs w:val="22"/>
              </w:rPr>
              <w:t>MAX punti</w:t>
            </w:r>
          </w:p>
          <w:p w14:paraId="00797DA0" w14:textId="77777777" w:rsidR="003200E2" w:rsidRPr="00AF4023" w:rsidRDefault="003200E2" w:rsidP="0009659E">
            <w:pPr>
              <w:rPr>
                <w:rFonts w:ascii="Calibri" w:hAnsi="Calibri" w:cs="Calibri"/>
                <w:b/>
                <w:sz w:val="22"/>
                <w:szCs w:val="22"/>
              </w:rPr>
            </w:pPr>
            <w:r>
              <w:rPr>
                <w:rFonts w:ascii="Calibri" w:hAnsi="Calibri" w:cs="Calibri"/>
                <w:b/>
                <w:sz w:val="22"/>
                <w:szCs w:val="22"/>
              </w:rPr>
              <w:t>15</w:t>
            </w:r>
          </w:p>
        </w:tc>
        <w:tc>
          <w:tcPr>
            <w:tcW w:w="1559" w:type="dxa"/>
            <w:tcBorders>
              <w:top w:val="single" w:sz="4" w:space="0" w:color="000000"/>
              <w:left w:val="single" w:sz="4" w:space="0" w:color="000000"/>
              <w:bottom w:val="single" w:sz="4" w:space="0" w:color="000000"/>
            </w:tcBorders>
            <w:shd w:val="clear" w:color="auto" w:fill="auto"/>
            <w:vAlign w:val="center"/>
          </w:tcPr>
          <w:p w14:paraId="4FD52476"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3EE4ABB2"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B8F06" w14:textId="77777777" w:rsidR="003200E2" w:rsidRPr="00AF4023" w:rsidRDefault="003200E2" w:rsidP="0009659E">
            <w:pPr>
              <w:snapToGrid w:val="0"/>
              <w:rPr>
                <w:rFonts w:ascii="Calibri" w:hAnsi="Calibri" w:cs="Calibri"/>
                <w:sz w:val="22"/>
                <w:szCs w:val="22"/>
              </w:rPr>
            </w:pPr>
          </w:p>
        </w:tc>
      </w:tr>
      <w:tr w:rsidR="003200E2" w:rsidRPr="00C20594" w14:paraId="38C27CA1"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tcPr>
          <w:p w14:paraId="4BF4A4F6"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 xml:space="preserve">C3. ESPERIENZE DI TUTOR COORDINATORE (min. 20 ore) NEI PROGETTI FINANZIATI DA FONDI EUROPEI </w:t>
            </w:r>
          </w:p>
        </w:tc>
        <w:tc>
          <w:tcPr>
            <w:tcW w:w="1418" w:type="dxa"/>
            <w:tcBorders>
              <w:top w:val="single" w:sz="4" w:space="0" w:color="000000"/>
              <w:left w:val="single" w:sz="4" w:space="0" w:color="000000"/>
              <w:bottom w:val="single" w:sz="4" w:space="0" w:color="000000"/>
            </w:tcBorders>
            <w:shd w:val="clear" w:color="auto" w:fill="auto"/>
          </w:tcPr>
          <w:p w14:paraId="0369424B" w14:textId="77777777" w:rsidR="003200E2" w:rsidRPr="00AF4023" w:rsidRDefault="003200E2" w:rsidP="0009659E">
            <w:pPr>
              <w:rPr>
                <w:rFonts w:ascii="Calibri" w:hAnsi="Calibri" w:cs="Calibri"/>
                <w:sz w:val="22"/>
                <w:szCs w:val="22"/>
              </w:rPr>
            </w:pPr>
          </w:p>
          <w:p w14:paraId="7820F150" w14:textId="77777777" w:rsidR="003200E2" w:rsidRPr="00AF4023" w:rsidRDefault="003200E2" w:rsidP="0009659E">
            <w:pPr>
              <w:rPr>
                <w:rFonts w:ascii="Calibri" w:hAnsi="Calibri" w:cs="Calibri"/>
                <w:sz w:val="22"/>
                <w:szCs w:val="22"/>
              </w:rPr>
            </w:pPr>
            <w:r w:rsidRPr="00AF4023">
              <w:rPr>
                <w:rFonts w:ascii="Calibri" w:hAnsi="Calibri" w:cs="Calibri"/>
                <w:sz w:val="22"/>
                <w:szCs w:val="22"/>
              </w:rPr>
              <w:t>Max 5</w:t>
            </w:r>
          </w:p>
        </w:tc>
        <w:tc>
          <w:tcPr>
            <w:tcW w:w="1134" w:type="dxa"/>
            <w:tcBorders>
              <w:top w:val="single" w:sz="4" w:space="0" w:color="000000"/>
              <w:left w:val="single" w:sz="4" w:space="0" w:color="000000"/>
              <w:bottom w:val="single" w:sz="4" w:space="0" w:color="000000"/>
            </w:tcBorders>
            <w:shd w:val="clear" w:color="auto" w:fill="auto"/>
          </w:tcPr>
          <w:p w14:paraId="22D68180" w14:textId="77777777" w:rsidR="003200E2" w:rsidRDefault="003200E2" w:rsidP="0009659E">
            <w:pPr>
              <w:rPr>
                <w:rFonts w:ascii="Calibri" w:hAnsi="Calibri" w:cs="Calibri"/>
                <w:b/>
                <w:sz w:val="22"/>
                <w:szCs w:val="22"/>
              </w:rPr>
            </w:pPr>
            <w:r w:rsidRPr="00AF4023">
              <w:rPr>
                <w:rFonts w:ascii="Calibri" w:hAnsi="Calibri" w:cs="Calibri"/>
                <w:b/>
                <w:sz w:val="22"/>
                <w:szCs w:val="22"/>
              </w:rPr>
              <w:t>3 punti cad.</w:t>
            </w:r>
          </w:p>
          <w:p w14:paraId="1A32D3A9" w14:textId="77777777" w:rsidR="003200E2" w:rsidRDefault="003200E2" w:rsidP="0009659E">
            <w:pPr>
              <w:rPr>
                <w:rFonts w:ascii="Calibri" w:hAnsi="Calibri" w:cs="Calibri"/>
                <w:b/>
                <w:sz w:val="22"/>
                <w:szCs w:val="22"/>
              </w:rPr>
            </w:pPr>
            <w:r>
              <w:rPr>
                <w:rFonts w:ascii="Calibri" w:hAnsi="Calibri" w:cs="Calibri"/>
                <w:b/>
                <w:sz w:val="22"/>
                <w:szCs w:val="22"/>
              </w:rPr>
              <w:t>MAX punti</w:t>
            </w:r>
          </w:p>
          <w:p w14:paraId="2AEEAACD" w14:textId="77777777" w:rsidR="003200E2" w:rsidRPr="00AF4023" w:rsidRDefault="003200E2" w:rsidP="0009659E">
            <w:pPr>
              <w:rPr>
                <w:rFonts w:ascii="Calibri" w:hAnsi="Calibri" w:cs="Calibri"/>
                <w:b/>
                <w:sz w:val="22"/>
                <w:szCs w:val="22"/>
              </w:rPr>
            </w:pPr>
            <w:r>
              <w:rPr>
                <w:rFonts w:ascii="Calibri" w:hAnsi="Calibri" w:cs="Calibri"/>
                <w:b/>
                <w:sz w:val="22"/>
                <w:szCs w:val="22"/>
              </w:rPr>
              <w:t>15</w:t>
            </w:r>
          </w:p>
        </w:tc>
        <w:tc>
          <w:tcPr>
            <w:tcW w:w="1559" w:type="dxa"/>
            <w:tcBorders>
              <w:top w:val="single" w:sz="4" w:space="0" w:color="000000"/>
              <w:left w:val="single" w:sz="4" w:space="0" w:color="000000"/>
              <w:bottom w:val="single" w:sz="4" w:space="0" w:color="000000"/>
            </w:tcBorders>
            <w:shd w:val="clear" w:color="auto" w:fill="auto"/>
            <w:vAlign w:val="center"/>
          </w:tcPr>
          <w:p w14:paraId="211B3AFD"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2CB2BE73"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100A4" w14:textId="77777777" w:rsidR="003200E2" w:rsidRPr="00AF4023" w:rsidRDefault="003200E2" w:rsidP="0009659E">
            <w:pPr>
              <w:snapToGrid w:val="0"/>
              <w:rPr>
                <w:rFonts w:ascii="Calibri" w:hAnsi="Calibri" w:cs="Calibri"/>
                <w:sz w:val="22"/>
                <w:szCs w:val="22"/>
              </w:rPr>
            </w:pPr>
          </w:p>
        </w:tc>
      </w:tr>
      <w:tr w:rsidR="003200E2" w:rsidRPr="00C20594" w14:paraId="3C7E510C"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tcPr>
          <w:p w14:paraId="1833F94B"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C4. COMPETENZE SPECIFICHE DELL'</w:t>
            </w:r>
          </w:p>
          <w:p w14:paraId="1CEF6CB1"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ARGOMENTO (documentate attraverso esperienze di docente in corsi di formazione min. 6 ore)</w:t>
            </w:r>
          </w:p>
        </w:tc>
        <w:tc>
          <w:tcPr>
            <w:tcW w:w="1418" w:type="dxa"/>
            <w:tcBorders>
              <w:top w:val="single" w:sz="4" w:space="0" w:color="000000"/>
              <w:left w:val="single" w:sz="4" w:space="0" w:color="000000"/>
              <w:bottom w:val="single" w:sz="4" w:space="0" w:color="000000"/>
            </w:tcBorders>
            <w:shd w:val="clear" w:color="auto" w:fill="auto"/>
          </w:tcPr>
          <w:p w14:paraId="28298FDA" w14:textId="77777777" w:rsidR="003200E2" w:rsidRPr="00AF4023" w:rsidRDefault="003200E2" w:rsidP="0009659E">
            <w:pPr>
              <w:rPr>
                <w:rFonts w:ascii="Calibri" w:hAnsi="Calibri" w:cs="Calibri"/>
                <w:sz w:val="22"/>
                <w:szCs w:val="22"/>
              </w:rPr>
            </w:pPr>
            <w:r w:rsidRPr="00AF4023">
              <w:rPr>
                <w:rFonts w:ascii="Calibri" w:hAnsi="Calibri" w:cs="Calibri"/>
                <w:sz w:val="22"/>
                <w:szCs w:val="22"/>
              </w:rPr>
              <w:t>Max 5</w:t>
            </w:r>
          </w:p>
        </w:tc>
        <w:tc>
          <w:tcPr>
            <w:tcW w:w="1134" w:type="dxa"/>
            <w:tcBorders>
              <w:top w:val="single" w:sz="4" w:space="0" w:color="000000"/>
              <w:left w:val="single" w:sz="4" w:space="0" w:color="000000"/>
              <w:bottom w:val="single" w:sz="4" w:space="0" w:color="000000"/>
            </w:tcBorders>
            <w:shd w:val="clear" w:color="auto" w:fill="auto"/>
          </w:tcPr>
          <w:p w14:paraId="5D8077F5" w14:textId="77777777" w:rsidR="003200E2" w:rsidRDefault="003200E2" w:rsidP="0009659E">
            <w:pPr>
              <w:rPr>
                <w:rFonts w:ascii="Calibri" w:hAnsi="Calibri" w:cs="Calibri"/>
                <w:b/>
                <w:sz w:val="22"/>
                <w:szCs w:val="22"/>
              </w:rPr>
            </w:pPr>
            <w:r w:rsidRPr="00AF4023">
              <w:rPr>
                <w:rFonts w:ascii="Calibri" w:hAnsi="Calibri" w:cs="Calibri"/>
                <w:b/>
                <w:sz w:val="22"/>
                <w:szCs w:val="22"/>
              </w:rPr>
              <w:t>3 punti cad.</w:t>
            </w:r>
          </w:p>
          <w:p w14:paraId="2486E313" w14:textId="77777777" w:rsidR="003200E2" w:rsidRDefault="003200E2" w:rsidP="0009659E">
            <w:pPr>
              <w:rPr>
                <w:rFonts w:ascii="Calibri" w:hAnsi="Calibri" w:cs="Calibri"/>
                <w:b/>
                <w:sz w:val="22"/>
                <w:szCs w:val="22"/>
              </w:rPr>
            </w:pPr>
            <w:r>
              <w:rPr>
                <w:rFonts w:ascii="Calibri" w:hAnsi="Calibri" w:cs="Calibri"/>
                <w:b/>
                <w:sz w:val="22"/>
                <w:szCs w:val="22"/>
              </w:rPr>
              <w:t>MAX punti</w:t>
            </w:r>
          </w:p>
          <w:p w14:paraId="65C2070C" w14:textId="77777777" w:rsidR="003200E2" w:rsidRPr="00AF4023" w:rsidRDefault="003200E2" w:rsidP="0009659E">
            <w:pPr>
              <w:rPr>
                <w:rFonts w:ascii="Calibri" w:hAnsi="Calibri" w:cs="Calibri"/>
                <w:b/>
                <w:sz w:val="22"/>
                <w:szCs w:val="22"/>
              </w:rPr>
            </w:pPr>
            <w:r>
              <w:rPr>
                <w:rFonts w:ascii="Calibri" w:hAnsi="Calibri" w:cs="Calibri"/>
                <w:b/>
                <w:sz w:val="22"/>
                <w:szCs w:val="22"/>
              </w:rPr>
              <w:t>15</w:t>
            </w:r>
          </w:p>
        </w:tc>
        <w:tc>
          <w:tcPr>
            <w:tcW w:w="1559" w:type="dxa"/>
            <w:tcBorders>
              <w:top w:val="single" w:sz="4" w:space="0" w:color="000000"/>
              <w:left w:val="single" w:sz="4" w:space="0" w:color="000000"/>
              <w:bottom w:val="single" w:sz="4" w:space="0" w:color="000000"/>
            </w:tcBorders>
            <w:shd w:val="clear" w:color="auto" w:fill="auto"/>
            <w:vAlign w:val="center"/>
          </w:tcPr>
          <w:p w14:paraId="5F954B92"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7D8115AC"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96E6E" w14:textId="77777777" w:rsidR="003200E2" w:rsidRPr="00AF4023" w:rsidRDefault="003200E2" w:rsidP="0009659E">
            <w:pPr>
              <w:snapToGrid w:val="0"/>
              <w:rPr>
                <w:rFonts w:ascii="Calibri" w:hAnsi="Calibri" w:cs="Calibri"/>
                <w:sz w:val="22"/>
                <w:szCs w:val="22"/>
              </w:rPr>
            </w:pPr>
          </w:p>
        </w:tc>
      </w:tr>
      <w:tr w:rsidR="003200E2" w:rsidRPr="00C20594" w14:paraId="56729F8D" w14:textId="77777777" w:rsidTr="0009659E">
        <w:tblPrEx>
          <w:tblLook w:val="0000" w:firstRow="0" w:lastRow="0" w:firstColumn="0" w:lastColumn="0" w:noHBand="0" w:noVBand="0"/>
        </w:tblPrEx>
        <w:tc>
          <w:tcPr>
            <w:tcW w:w="3525" w:type="dxa"/>
            <w:tcBorders>
              <w:top w:val="single" w:sz="4" w:space="0" w:color="000000"/>
              <w:left w:val="single" w:sz="4" w:space="0" w:color="000000"/>
              <w:bottom w:val="single" w:sz="4" w:space="0" w:color="000000"/>
            </w:tcBorders>
            <w:shd w:val="clear" w:color="auto" w:fill="auto"/>
          </w:tcPr>
          <w:p w14:paraId="54F80017"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lastRenderedPageBreak/>
              <w:t>C5. COMPETENZE SPECIFICHE DELL'</w:t>
            </w:r>
          </w:p>
          <w:p w14:paraId="49285E2D" w14:textId="77777777" w:rsidR="003200E2" w:rsidRPr="00AF4023" w:rsidRDefault="003200E2" w:rsidP="0009659E">
            <w:pPr>
              <w:rPr>
                <w:rFonts w:ascii="Calibri" w:hAnsi="Calibri" w:cs="Calibri"/>
                <w:b/>
                <w:sz w:val="22"/>
                <w:szCs w:val="22"/>
              </w:rPr>
            </w:pPr>
            <w:r w:rsidRPr="00AF4023">
              <w:rPr>
                <w:rFonts w:ascii="Calibri" w:hAnsi="Calibri" w:cs="Calibri"/>
                <w:b/>
                <w:sz w:val="22"/>
                <w:szCs w:val="22"/>
              </w:rPr>
              <w:t>ARGOMENTO (documentate attraverso corsi seguiti con rilascio attestato min. 12 ore)</w:t>
            </w:r>
          </w:p>
        </w:tc>
        <w:tc>
          <w:tcPr>
            <w:tcW w:w="1418" w:type="dxa"/>
            <w:tcBorders>
              <w:top w:val="single" w:sz="4" w:space="0" w:color="000000"/>
              <w:left w:val="single" w:sz="4" w:space="0" w:color="000000"/>
              <w:bottom w:val="single" w:sz="4" w:space="0" w:color="000000"/>
            </w:tcBorders>
            <w:shd w:val="clear" w:color="auto" w:fill="auto"/>
          </w:tcPr>
          <w:p w14:paraId="2CB1CCCD" w14:textId="77777777" w:rsidR="003200E2" w:rsidRPr="00AF4023" w:rsidRDefault="003200E2" w:rsidP="0009659E">
            <w:pPr>
              <w:rPr>
                <w:rFonts w:ascii="Calibri" w:hAnsi="Calibri" w:cs="Calibri"/>
                <w:sz w:val="22"/>
                <w:szCs w:val="22"/>
              </w:rPr>
            </w:pPr>
            <w:r w:rsidRPr="00AF4023">
              <w:rPr>
                <w:rFonts w:ascii="Calibri" w:hAnsi="Calibri" w:cs="Calibri"/>
                <w:sz w:val="22"/>
                <w:szCs w:val="22"/>
              </w:rPr>
              <w:t>Max 5</w:t>
            </w:r>
          </w:p>
        </w:tc>
        <w:tc>
          <w:tcPr>
            <w:tcW w:w="1134" w:type="dxa"/>
            <w:tcBorders>
              <w:top w:val="single" w:sz="4" w:space="0" w:color="000000"/>
              <w:left w:val="single" w:sz="4" w:space="0" w:color="000000"/>
              <w:bottom w:val="single" w:sz="4" w:space="0" w:color="000000"/>
            </w:tcBorders>
            <w:shd w:val="clear" w:color="auto" w:fill="auto"/>
          </w:tcPr>
          <w:p w14:paraId="3C0A8FE4" w14:textId="77777777" w:rsidR="003200E2" w:rsidRDefault="003200E2" w:rsidP="0009659E">
            <w:pPr>
              <w:rPr>
                <w:rFonts w:ascii="Calibri" w:hAnsi="Calibri" w:cs="Calibri"/>
                <w:b/>
                <w:sz w:val="22"/>
                <w:szCs w:val="22"/>
              </w:rPr>
            </w:pPr>
            <w:r w:rsidRPr="00AF4023">
              <w:rPr>
                <w:rFonts w:ascii="Calibri" w:hAnsi="Calibri" w:cs="Calibri"/>
                <w:b/>
                <w:sz w:val="22"/>
                <w:szCs w:val="22"/>
              </w:rPr>
              <w:t>3 punti cad.</w:t>
            </w:r>
          </w:p>
          <w:p w14:paraId="7C3EF93D" w14:textId="77777777" w:rsidR="003200E2" w:rsidRDefault="003200E2" w:rsidP="0009659E">
            <w:pPr>
              <w:rPr>
                <w:rFonts w:ascii="Calibri" w:hAnsi="Calibri" w:cs="Calibri"/>
                <w:b/>
                <w:sz w:val="22"/>
                <w:szCs w:val="22"/>
              </w:rPr>
            </w:pPr>
            <w:r>
              <w:rPr>
                <w:rFonts w:ascii="Calibri" w:hAnsi="Calibri" w:cs="Calibri"/>
                <w:b/>
                <w:sz w:val="22"/>
                <w:szCs w:val="22"/>
              </w:rPr>
              <w:t>MAX punti</w:t>
            </w:r>
          </w:p>
          <w:p w14:paraId="16EC8A14" w14:textId="77777777" w:rsidR="003200E2" w:rsidRPr="00AF4023" w:rsidRDefault="003200E2" w:rsidP="0009659E">
            <w:pPr>
              <w:rPr>
                <w:rFonts w:ascii="Calibri" w:hAnsi="Calibri" w:cs="Calibri"/>
                <w:b/>
                <w:sz w:val="22"/>
                <w:szCs w:val="22"/>
              </w:rPr>
            </w:pPr>
            <w:r>
              <w:rPr>
                <w:rFonts w:ascii="Calibri" w:hAnsi="Calibri" w:cs="Calibri"/>
                <w:b/>
                <w:sz w:val="22"/>
                <w:szCs w:val="22"/>
              </w:rPr>
              <w:t>15</w:t>
            </w:r>
          </w:p>
        </w:tc>
        <w:tc>
          <w:tcPr>
            <w:tcW w:w="1559" w:type="dxa"/>
            <w:tcBorders>
              <w:top w:val="single" w:sz="4" w:space="0" w:color="000000"/>
              <w:left w:val="single" w:sz="4" w:space="0" w:color="000000"/>
              <w:bottom w:val="single" w:sz="4" w:space="0" w:color="000000"/>
            </w:tcBorders>
            <w:shd w:val="clear" w:color="auto" w:fill="auto"/>
            <w:vAlign w:val="center"/>
          </w:tcPr>
          <w:p w14:paraId="0B79F0EB"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601C1E11"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A62F2" w14:textId="77777777" w:rsidR="003200E2" w:rsidRPr="00AF4023" w:rsidRDefault="003200E2" w:rsidP="0009659E">
            <w:pPr>
              <w:snapToGrid w:val="0"/>
              <w:rPr>
                <w:rFonts w:ascii="Calibri" w:hAnsi="Calibri" w:cs="Calibri"/>
                <w:sz w:val="22"/>
                <w:szCs w:val="22"/>
              </w:rPr>
            </w:pPr>
          </w:p>
        </w:tc>
      </w:tr>
      <w:tr w:rsidR="003200E2" w:rsidRPr="00C20594" w14:paraId="31A963E7" w14:textId="77777777" w:rsidTr="0009659E">
        <w:tblPrEx>
          <w:tblLook w:val="0000" w:firstRow="0" w:lastRow="0" w:firstColumn="0" w:lastColumn="0" w:noHBand="0" w:noVBand="0"/>
        </w:tblPrEx>
        <w:trPr>
          <w:trHeight w:val="616"/>
        </w:trPr>
        <w:tc>
          <w:tcPr>
            <w:tcW w:w="6077" w:type="dxa"/>
            <w:gridSpan w:val="3"/>
            <w:tcBorders>
              <w:top w:val="single" w:sz="4" w:space="0" w:color="000000"/>
              <w:left w:val="single" w:sz="4" w:space="0" w:color="000000"/>
              <w:bottom w:val="single" w:sz="4" w:space="0" w:color="000000"/>
            </w:tcBorders>
            <w:shd w:val="clear" w:color="auto" w:fill="auto"/>
            <w:vAlign w:val="center"/>
          </w:tcPr>
          <w:p w14:paraId="065FC290" w14:textId="77777777" w:rsidR="003200E2" w:rsidRPr="00AF4023" w:rsidRDefault="003200E2" w:rsidP="0009659E">
            <w:pPr>
              <w:rPr>
                <w:rFonts w:ascii="Calibri" w:hAnsi="Calibri" w:cs="Calibri"/>
                <w:sz w:val="22"/>
                <w:szCs w:val="22"/>
              </w:rPr>
            </w:pPr>
            <w:r w:rsidRPr="00AF4023">
              <w:rPr>
                <w:rFonts w:ascii="Calibri" w:hAnsi="Calibri" w:cs="Calibri"/>
                <w:b/>
                <w:sz w:val="22"/>
                <w:szCs w:val="22"/>
              </w:rPr>
              <w:t>TOTALE MAX                                                               1</w:t>
            </w:r>
            <w:r>
              <w:rPr>
                <w:rFonts w:ascii="Calibri" w:hAnsi="Calibri" w:cs="Calibri"/>
                <w:b/>
                <w:sz w:val="22"/>
                <w:szCs w:val="22"/>
              </w:rPr>
              <w:t>1</w:t>
            </w:r>
            <w:r w:rsidRPr="00AF4023">
              <w:rPr>
                <w:rFonts w:ascii="Calibri" w:hAnsi="Calibri" w:cs="Calibri"/>
                <w:b/>
                <w:sz w:val="22"/>
                <w:szCs w:val="22"/>
              </w:rPr>
              <w:t>0</w:t>
            </w:r>
          </w:p>
        </w:tc>
        <w:tc>
          <w:tcPr>
            <w:tcW w:w="1559" w:type="dxa"/>
            <w:tcBorders>
              <w:top w:val="single" w:sz="4" w:space="0" w:color="000000"/>
              <w:left w:val="single" w:sz="4" w:space="0" w:color="000000"/>
              <w:bottom w:val="single" w:sz="4" w:space="0" w:color="000000"/>
            </w:tcBorders>
            <w:shd w:val="clear" w:color="auto" w:fill="auto"/>
            <w:vAlign w:val="center"/>
          </w:tcPr>
          <w:p w14:paraId="22B7B5BA" w14:textId="77777777" w:rsidR="003200E2" w:rsidRPr="00AF4023" w:rsidRDefault="003200E2" w:rsidP="0009659E">
            <w:pPr>
              <w:snapToGrid w:val="0"/>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vAlign w:val="center"/>
          </w:tcPr>
          <w:p w14:paraId="7CC368DF" w14:textId="77777777" w:rsidR="003200E2" w:rsidRPr="00AF4023" w:rsidRDefault="003200E2" w:rsidP="0009659E">
            <w:pPr>
              <w:snapToGrid w:val="0"/>
              <w:rPr>
                <w:rFonts w:ascii="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B3E13" w14:textId="77777777" w:rsidR="003200E2" w:rsidRPr="00AF4023" w:rsidRDefault="003200E2" w:rsidP="0009659E">
            <w:pPr>
              <w:snapToGrid w:val="0"/>
              <w:rPr>
                <w:rFonts w:ascii="Calibri" w:hAnsi="Calibri" w:cs="Calibri"/>
                <w:sz w:val="22"/>
                <w:szCs w:val="22"/>
              </w:rPr>
            </w:pPr>
          </w:p>
        </w:tc>
      </w:tr>
    </w:tbl>
    <w:p w14:paraId="4C86CEBA" w14:textId="77777777" w:rsidR="00915CD8" w:rsidRDefault="00915CD8" w:rsidP="00C677D2">
      <w:pPr>
        <w:pStyle w:val="Comma"/>
        <w:numPr>
          <w:ilvl w:val="0"/>
          <w:numId w:val="0"/>
        </w:numPr>
        <w:spacing w:before="120" w:after="120" w:line="276" w:lineRule="auto"/>
        <w:ind w:left="284" w:hanging="284"/>
        <w:contextualSpacing w:val="0"/>
        <w:rPr>
          <w:rFonts w:cs="Calibri"/>
          <w:sz w:val="24"/>
          <w:szCs w:val="24"/>
        </w:rPr>
      </w:pPr>
    </w:p>
    <w:p w14:paraId="7D82B62C" w14:textId="2D3B06F6" w:rsidR="00C677D2" w:rsidRPr="001B72D8" w:rsidRDefault="00C677D2" w:rsidP="00C677D2">
      <w:pPr>
        <w:pStyle w:val="Comma"/>
        <w:numPr>
          <w:ilvl w:val="0"/>
          <w:numId w:val="0"/>
        </w:numPr>
        <w:spacing w:before="120" w:after="120" w:line="276" w:lineRule="auto"/>
        <w:ind w:left="284" w:hanging="284"/>
        <w:contextualSpacing w:val="0"/>
        <w:rPr>
          <w:rFonts w:cs="Calibri"/>
          <w:b/>
          <w:bCs/>
          <w:sz w:val="24"/>
          <w:szCs w:val="24"/>
        </w:rPr>
      </w:pPr>
      <w:r w:rsidRPr="001B72D8">
        <w:rPr>
          <w:rFonts w:cs="Calibri"/>
          <w:sz w:val="24"/>
          <w:szCs w:val="24"/>
        </w:rPr>
        <w:t>ALLEGA</w:t>
      </w:r>
    </w:p>
    <w:p w14:paraId="1A93AEB2" w14:textId="48101D89" w:rsidR="00C677D2" w:rsidRPr="001B72D8" w:rsidRDefault="00C677D2" w:rsidP="00C677D2">
      <w:pPr>
        <w:pStyle w:val="Paragrafoelenco"/>
        <w:numPr>
          <w:ilvl w:val="0"/>
          <w:numId w:val="49"/>
        </w:numPr>
        <w:tabs>
          <w:tab w:val="left" w:pos="0"/>
          <w:tab w:val="left" w:pos="142"/>
        </w:tabs>
        <w:suppressAutoHyphens/>
        <w:autoSpaceDN/>
        <w:ind w:left="714" w:hanging="357"/>
        <w:jc w:val="both"/>
        <w:rPr>
          <w:sz w:val="24"/>
          <w:szCs w:val="24"/>
        </w:rPr>
      </w:pPr>
      <w:r w:rsidRPr="001B72D8">
        <w:rPr>
          <w:i/>
          <w:iCs/>
          <w:sz w:val="24"/>
          <w:szCs w:val="24"/>
        </w:rPr>
        <w:t>curriculum vitae</w:t>
      </w:r>
      <w:r w:rsidRPr="001B72D8">
        <w:rPr>
          <w:sz w:val="24"/>
          <w:szCs w:val="24"/>
        </w:rPr>
        <w:t xml:space="preserve"> sottoscritto contenente una autodichiarazione di veridicità dei dati e delle informazioni contenute, ai sensi degli artt. 46 e 47 del D.P.R. 445/2000, </w:t>
      </w:r>
    </w:p>
    <w:p w14:paraId="2EA1AE1E" w14:textId="77777777" w:rsidR="00C677D2" w:rsidRPr="001B72D8" w:rsidRDefault="00C677D2" w:rsidP="00C677D2">
      <w:pPr>
        <w:pStyle w:val="Paragrafoelenco"/>
        <w:numPr>
          <w:ilvl w:val="0"/>
          <w:numId w:val="49"/>
        </w:numPr>
        <w:tabs>
          <w:tab w:val="left" w:pos="0"/>
          <w:tab w:val="left" w:pos="142"/>
        </w:tabs>
        <w:suppressAutoHyphens/>
        <w:autoSpaceDN/>
        <w:ind w:left="714" w:hanging="357"/>
        <w:jc w:val="both"/>
        <w:rPr>
          <w:sz w:val="24"/>
          <w:szCs w:val="24"/>
        </w:rPr>
      </w:pPr>
      <w:r w:rsidRPr="001B72D8">
        <w:rPr>
          <w:sz w:val="24"/>
          <w:szCs w:val="24"/>
        </w:rPr>
        <w:t>fotocopia del documento di identità in corso di validità.</w:t>
      </w:r>
    </w:p>
    <w:tbl>
      <w:tblPr>
        <w:tblStyle w:val="Grigliatabella"/>
        <w:tblW w:w="0" w:type="auto"/>
        <w:tblLook w:val="04A0" w:firstRow="1" w:lastRow="0" w:firstColumn="1" w:lastColumn="0" w:noHBand="0" w:noVBand="1"/>
      </w:tblPr>
      <w:tblGrid>
        <w:gridCol w:w="4814"/>
        <w:gridCol w:w="4814"/>
      </w:tblGrid>
      <w:tr w:rsidR="00C677D2" w14:paraId="0BB18B31" w14:textId="77777777" w:rsidTr="0009659E">
        <w:tc>
          <w:tcPr>
            <w:tcW w:w="4814" w:type="dxa"/>
          </w:tcPr>
          <w:p w14:paraId="0BA18B5F" w14:textId="0B341FC8" w:rsidR="00C677D2" w:rsidRPr="00B75D6A" w:rsidRDefault="00C677D2" w:rsidP="0009659E">
            <w:pPr>
              <w:spacing w:before="120" w:after="120" w:line="276" w:lineRule="auto"/>
              <w:jc w:val="center"/>
              <w:rPr>
                <w:rFonts w:ascii="Calibri" w:hAnsi="Calibri" w:cs="Calibri"/>
                <w:sz w:val="22"/>
                <w:szCs w:val="22"/>
              </w:rPr>
            </w:pPr>
            <w:r>
              <w:t>Luogo e data</w:t>
            </w:r>
          </w:p>
        </w:tc>
        <w:tc>
          <w:tcPr>
            <w:tcW w:w="4814" w:type="dxa"/>
          </w:tcPr>
          <w:p w14:paraId="4F6C6027" w14:textId="77777777" w:rsidR="00C677D2" w:rsidRPr="00B75D6A" w:rsidRDefault="00C677D2" w:rsidP="0009659E">
            <w:pPr>
              <w:spacing w:before="120" w:after="120" w:line="276" w:lineRule="auto"/>
              <w:jc w:val="center"/>
              <w:rPr>
                <w:rFonts w:ascii="Calibri" w:hAnsi="Calibri" w:cs="Calibri"/>
                <w:sz w:val="22"/>
                <w:szCs w:val="22"/>
              </w:rPr>
            </w:pPr>
            <w:r>
              <w:t>Firma del Partecipante</w:t>
            </w:r>
          </w:p>
        </w:tc>
      </w:tr>
      <w:tr w:rsidR="00C677D2" w14:paraId="1AFBD05F" w14:textId="77777777" w:rsidTr="0009659E">
        <w:tc>
          <w:tcPr>
            <w:tcW w:w="4814" w:type="dxa"/>
          </w:tcPr>
          <w:p w14:paraId="3535942B" w14:textId="7F132D31" w:rsidR="00C677D2" w:rsidRDefault="00C677D2" w:rsidP="0009659E">
            <w:pPr>
              <w:spacing w:before="120" w:after="120" w:line="276" w:lineRule="auto"/>
              <w:jc w:val="center"/>
              <w:rPr>
                <w:u w:val="single"/>
              </w:rPr>
            </w:pPr>
          </w:p>
          <w:p w14:paraId="63820664" w14:textId="77777777" w:rsidR="00C677D2" w:rsidRPr="00B75D6A" w:rsidRDefault="00C677D2" w:rsidP="0009659E">
            <w:pPr>
              <w:spacing w:before="120" w:after="120" w:line="276" w:lineRule="auto"/>
              <w:jc w:val="center"/>
              <w:rPr>
                <w:rFonts w:ascii="Calibri" w:hAnsi="Calibri" w:cs="Calibri"/>
                <w:sz w:val="22"/>
                <w:szCs w:val="22"/>
              </w:rPr>
            </w:pP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p>
        </w:tc>
        <w:tc>
          <w:tcPr>
            <w:tcW w:w="4814" w:type="dxa"/>
          </w:tcPr>
          <w:p w14:paraId="0E3C2331" w14:textId="77777777" w:rsidR="00C677D2" w:rsidRDefault="00C677D2" w:rsidP="0009659E">
            <w:pPr>
              <w:spacing w:before="120" w:after="120" w:line="276" w:lineRule="auto"/>
              <w:jc w:val="center"/>
              <w:rPr>
                <w:rFonts w:ascii="Calibri" w:hAnsi="Calibri" w:cs="Calibri"/>
                <w:sz w:val="22"/>
                <w:szCs w:val="22"/>
              </w:rPr>
            </w:pPr>
          </w:p>
          <w:p w14:paraId="341EC1C1" w14:textId="77777777" w:rsidR="00C677D2" w:rsidRPr="00B75D6A" w:rsidRDefault="00C677D2" w:rsidP="0009659E">
            <w:pPr>
              <w:spacing w:before="120" w:after="120" w:line="276" w:lineRule="auto"/>
              <w:jc w:val="center"/>
              <w:rPr>
                <w:rFonts w:ascii="Calibri" w:hAnsi="Calibri" w:cs="Calibri"/>
                <w:sz w:val="22"/>
                <w:szCs w:val="22"/>
              </w:rPr>
            </w:pPr>
            <w:r>
              <w:rPr>
                <w:noProof/>
                <w:sz w:val="2"/>
              </w:rPr>
              <mc:AlternateContent>
                <mc:Choice Requires="wpg">
                  <w:drawing>
                    <wp:inline distT="0" distB="0" distL="0" distR="0" wp14:anchorId="20C4DDE0" wp14:editId="3B80AB00">
                      <wp:extent cx="1518285" cy="8255"/>
                      <wp:effectExtent l="5715" t="1905" r="9525" b="8890"/>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8285" cy="8255"/>
                                <a:chOff x="0" y="0"/>
                                <a:chExt cx="2391" cy="13"/>
                              </a:xfrm>
                            </wpg:grpSpPr>
                            <wps:wsp>
                              <wps:cNvPr id="7" name="Line 11"/>
                              <wps:cNvCnPr>
                                <a:cxnSpLocks noChangeShapeType="1"/>
                              </wps:cNvCnPr>
                              <wps:spPr bwMode="auto">
                                <a:xfrm>
                                  <a:off x="0" y="6"/>
                                  <a:ext cx="2390" cy="0"/>
                                </a:xfrm>
                                <a:prstGeom prst="line">
                                  <a:avLst/>
                                </a:prstGeom>
                                <a:noFill/>
                                <a:ln w="77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E76692" id="Group 10" o:spid="_x0000_s1026" style="width:119.55pt;height:.65pt;mso-position-horizontal-relative:char;mso-position-vertical-relative:line" coordsize="23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">
                      <v:line id="Line 11" o:spid="_x0000_s1027" style="position:absolute;visibility:visible;mso-wrap-style:square" from="0,6" to="2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" strokeweight=".21497mm"/>
                      <w10:anchorlock/>
                    </v:group>
                  </w:pict>
                </mc:Fallback>
              </mc:AlternateContent>
            </w:r>
          </w:p>
        </w:tc>
      </w:tr>
    </w:tbl>
    <w:p w14:paraId="49759C63" w14:textId="532CD699" w:rsidR="00C677D2" w:rsidRDefault="00C677D2" w:rsidP="00C677D2">
      <w:pPr>
        <w:rPr>
          <w:rFonts w:ascii="Calibri" w:hAnsi="Calibri" w:cs="Calibri"/>
          <w:sz w:val="22"/>
          <w:szCs w:val="22"/>
        </w:rPr>
      </w:pPr>
    </w:p>
    <w:p w14:paraId="3F7FA2D2" w14:textId="77777777" w:rsidR="00503986" w:rsidRDefault="00503986" w:rsidP="00C677D2">
      <w:pPr>
        <w:rPr>
          <w:rFonts w:ascii="Calibri" w:hAnsi="Calibri" w:cs="Calibri"/>
          <w:sz w:val="22"/>
          <w:szCs w:val="22"/>
        </w:rPr>
      </w:pPr>
    </w:p>
    <w:p w14:paraId="4DFF5110" w14:textId="77777777" w:rsidR="001B72D8" w:rsidRPr="005771E4" w:rsidRDefault="001B72D8" w:rsidP="001B72D8">
      <w:pPr>
        <w:autoSpaceDE w:val="0"/>
        <w:autoSpaceDN w:val="0"/>
        <w:adjustRightInd w:val="0"/>
        <w:spacing w:after="200"/>
        <w:mirrorIndents/>
        <w:jc w:val="center"/>
        <w:rPr>
          <w:rFonts w:ascii="Calibri" w:eastAsia="Times New Roman" w:hAnsi="Calibri" w:cs="Calibri"/>
          <w:b/>
        </w:rPr>
      </w:pPr>
      <w:r w:rsidRPr="005771E4">
        <w:rPr>
          <w:rFonts w:ascii="Calibri" w:eastAsia="Times New Roman" w:hAnsi="Calibri" w:cs="Calibri"/>
          <w:b/>
        </w:rPr>
        <w:t>DICHIARAZIONI AGGIUNTIVE</w:t>
      </w:r>
    </w:p>
    <w:p w14:paraId="56D5A8D4" w14:textId="77777777" w:rsidR="001B72D8" w:rsidRPr="005771E4" w:rsidRDefault="001B72D8" w:rsidP="001B72D8">
      <w:pPr>
        <w:autoSpaceDE w:val="0"/>
        <w:autoSpaceDN w:val="0"/>
        <w:adjustRightInd w:val="0"/>
        <w:mirrorIndents/>
        <w:jc w:val="both"/>
        <w:rPr>
          <w:rFonts w:ascii="Calibri" w:eastAsia="Times New Roman" w:hAnsi="Calibri" w:cs="Calibri"/>
          <w:b/>
          <w:i/>
        </w:rPr>
      </w:pPr>
      <w:r w:rsidRPr="005771E4">
        <w:rPr>
          <w:rFonts w:ascii="Calibri" w:eastAsia="Times New Roman" w:hAnsi="Calibri" w:cs="Calibri"/>
          <w:b/>
          <w:i/>
        </w:rPr>
        <w:t>Il/la sottoscritto/a, AI SENSI DEGLI ART. 46 E 47 DEL DPR 28.12.2000 N. 445, CONSAPEVOLE DELLA</w:t>
      </w:r>
    </w:p>
    <w:p w14:paraId="5DBABAEF" w14:textId="77777777" w:rsidR="001B72D8" w:rsidRPr="005771E4" w:rsidRDefault="001B72D8" w:rsidP="001B72D8">
      <w:pPr>
        <w:autoSpaceDE w:val="0"/>
        <w:autoSpaceDN w:val="0"/>
        <w:adjustRightInd w:val="0"/>
        <w:mirrorIndents/>
        <w:jc w:val="both"/>
        <w:rPr>
          <w:rFonts w:ascii="Calibri" w:eastAsia="Times New Roman" w:hAnsi="Calibri" w:cs="Calibri"/>
          <w:b/>
          <w:i/>
        </w:rPr>
      </w:pPr>
      <w:r w:rsidRPr="005771E4">
        <w:rPr>
          <w:rFonts w:ascii="Calibri" w:eastAsia="Times New Roman" w:hAnsi="Calibri" w:cs="Calibri"/>
          <w:b/>
          <w:i/>
        </w:rPr>
        <w:t>RESPONSABILITA' PENALE CUI PUO’ ANDARE INCONTRO IN CASO DI AFFERMAZIONI MENDACI AI SENSI</w:t>
      </w:r>
    </w:p>
    <w:p w14:paraId="5FA24E92" w14:textId="77777777" w:rsidR="001B72D8" w:rsidRPr="005771E4" w:rsidRDefault="001B72D8" w:rsidP="001B72D8">
      <w:pPr>
        <w:autoSpaceDE w:val="0"/>
        <w:autoSpaceDN w:val="0"/>
        <w:adjustRightInd w:val="0"/>
        <w:mirrorIndents/>
        <w:jc w:val="both"/>
        <w:rPr>
          <w:rFonts w:ascii="Calibri" w:eastAsia="Times New Roman" w:hAnsi="Calibri" w:cs="Calibri"/>
          <w:b/>
          <w:i/>
        </w:rPr>
      </w:pPr>
      <w:r w:rsidRPr="005771E4">
        <w:rPr>
          <w:rFonts w:ascii="Calibri" w:eastAsia="Times New Roman" w:hAnsi="Calibri" w:cs="Calibri"/>
          <w:b/>
          <w:i/>
        </w:rPr>
        <w:t>DELL'ART. 76 DEL MEDESIMO DPR 445/2000 DICHIARA DI AVERE LA NECESSARIA CONOSCENZA DELLA</w:t>
      </w:r>
    </w:p>
    <w:p w14:paraId="70AD1885" w14:textId="77777777" w:rsidR="001B72D8" w:rsidRPr="005771E4" w:rsidRDefault="001B72D8" w:rsidP="001B72D8">
      <w:pPr>
        <w:autoSpaceDE w:val="0"/>
        <w:autoSpaceDN w:val="0"/>
        <w:adjustRightInd w:val="0"/>
        <w:mirrorIndents/>
        <w:jc w:val="both"/>
        <w:rPr>
          <w:rFonts w:ascii="Calibri" w:eastAsia="Times New Roman" w:hAnsi="Calibri" w:cs="Calibri"/>
          <w:b/>
          <w:i/>
        </w:rPr>
      </w:pPr>
      <w:r w:rsidRPr="005771E4">
        <w:rPr>
          <w:rFonts w:ascii="Calibri" w:eastAsia="Times New Roman" w:hAnsi="Calibri" w:cs="Calibri"/>
          <w:b/>
          <w:i/>
        </w:rPr>
        <w:t>PIATTAFORMA PNRR E DI QUANT’ALTRO OCCORRENTE PER SVOLGERE CON CORRETTEZZA TEMPESTIVITA’ ED EFFICACIA I COMPITI INERENTI ALLA FIGURA PROFESSIONALE PER LA QUALE SI PARTECIPA OVVERO DI ACQUISIRLA NEI TEMPI PREVISTI DALL’INCARICO</w:t>
      </w:r>
    </w:p>
    <w:p w14:paraId="3B928C38" w14:textId="77777777" w:rsidR="001B72D8" w:rsidRPr="005771E4" w:rsidRDefault="001B72D8" w:rsidP="001B72D8">
      <w:pPr>
        <w:autoSpaceDE w:val="0"/>
        <w:spacing w:after="200"/>
        <w:mirrorIndents/>
        <w:rPr>
          <w:rFonts w:ascii="Calibri" w:eastAsia="Times New Roman" w:hAnsi="Calibri" w:cs="Calibri"/>
        </w:rPr>
      </w:pPr>
    </w:p>
    <w:p w14:paraId="001A1B63" w14:textId="77777777" w:rsidR="001B72D8" w:rsidRPr="005771E4" w:rsidRDefault="001B72D8" w:rsidP="001B72D8">
      <w:pPr>
        <w:autoSpaceDE w:val="0"/>
        <w:spacing w:after="200"/>
        <w:mirrorIndents/>
        <w:rPr>
          <w:rFonts w:ascii="Calibri" w:eastAsia="Times New Roman" w:hAnsi="Calibri" w:cs="Calibri"/>
        </w:rPr>
      </w:pPr>
      <w:r w:rsidRPr="005771E4">
        <w:rPr>
          <w:rFonts w:ascii="Calibri" w:eastAsia="Times New Roman" w:hAnsi="Calibri" w:cs="Calibri"/>
        </w:rPr>
        <w:t>Data___________________ firma____________________________________________</w:t>
      </w:r>
    </w:p>
    <w:p w14:paraId="04994CAE" w14:textId="77777777" w:rsidR="001B72D8" w:rsidRPr="005771E4" w:rsidRDefault="001B72D8" w:rsidP="001B72D8">
      <w:pPr>
        <w:autoSpaceDE w:val="0"/>
        <w:spacing w:after="200"/>
        <w:mirrorIndents/>
        <w:rPr>
          <w:rFonts w:ascii="Calibri" w:eastAsia="Times New Roman" w:hAnsi="Calibri" w:cs="Calibri"/>
        </w:rPr>
      </w:pPr>
    </w:p>
    <w:p w14:paraId="081F6D08" w14:textId="77777777" w:rsidR="001B72D8" w:rsidRPr="005771E4" w:rsidRDefault="001B72D8" w:rsidP="001B72D8">
      <w:pPr>
        <w:autoSpaceDE w:val="0"/>
        <w:spacing w:after="200"/>
        <w:mirrorIndents/>
        <w:rPr>
          <w:rFonts w:ascii="Calibri" w:eastAsia="Times New Roman" w:hAnsi="Calibri" w:cs="Calibri"/>
        </w:rPr>
      </w:pPr>
      <w:r w:rsidRPr="005771E4">
        <w:rPr>
          <w:rFonts w:ascii="Calibri" w:eastAsia="Times New Roman" w:hAnsi="Calibri" w:cs="Calibri"/>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38A68823" w14:textId="77777777" w:rsidR="001B72D8" w:rsidRPr="005771E4" w:rsidRDefault="001B72D8" w:rsidP="001B72D8">
      <w:pPr>
        <w:autoSpaceDE w:val="0"/>
        <w:spacing w:after="200"/>
        <w:mirrorIndents/>
        <w:rPr>
          <w:rFonts w:ascii="Calibri" w:eastAsia="Times New Roman" w:hAnsi="Calibri" w:cs="Calibri"/>
        </w:rPr>
      </w:pPr>
    </w:p>
    <w:p w14:paraId="67C16B29" w14:textId="77777777" w:rsidR="001B72D8" w:rsidRPr="005771E4" w:rsidRDefault="001B72D8" w:rsidP="001B72D8">
      <w:pPr>
        <w:autoSpaceDE w:val="0"/>
        <w:spacing w:after="200"/>
        <w:mirrorIndents/>
        <w:rPr>
          <w:rFonts w:ascii="Calibri" w:eastAsia="Times New Roman" w:hAnsi="Calibri" w:cs="Calibri"/>
        </w:rPr>
      </w:pPr>
      <w:r w:rsidRPr="005771E4">
        <w:rPr>
          <w:rFonts w:ascii="Calibri" w:eastAsia="Times New Roman" w:hAnsi="Calibri" w:cs="Calibri"/>
        </w:rPr>
        <w:t>Data___________________ firma____________________________________________</w:t>
      </w:r>
    </w:p>
    <w:p w14:paraId="0438A7DE" w14:textId="77777777" w:rsidR="00503986" w:rsidRDefault="00503986" w:rsidP="00C677D2">
      <w:pPr>
        <w:rPr>
          <w:rFonts w:ascii="Calibri" w:hAnsi="Calibri" w:cs="Calibri"/>
          <w:sz w:val="22"/>
          <w:szCs w:val="22"/>
        </w:rPr>
      </w:pPr>
    </w:p>
    <w:p w14:paraId="0BA2858F" w14:textId="77777777" w:rsidR="00503986" w:rsidRDefault="00503986" w:rsidP="00C677D2">
      <w:pPr>
        <w:rPr>
          <w:rFonts w:ascii="Calibri" w:hAnsi="Calibri" w:cs="Calibri"/>
          <w:sz w:val="22"/>
          <w:szCs w:val="22"/>
        </w:rPr>
      </w:pPr>
    </w:p>
    <w:p w14:paraId="7E581F47" w14:textId="77777777" w:rsidR="001A386A" w:rsidRPr="005771E4" w:rsidRDefault="001A386A" w:rsidP="001A386A">
      <w:pPr>
        <w:autoSpaceDE w:val="0"/>
        <w:spacing w:after="200"/>
        <w:mirrorIndents/>
        <w:rPr>
          <w:rFonts w:ascii="Calibri" w:eastAsia="Times New Roman" w:hAnsi="Calibri" w:cs="Calibri"/>
        </w:rPr>
      </w:pPr>
      <w:r w:rsidRPr="005771E4">
        <w:rPr>
          <w:rFonts w:ascii="Calibri" w:eastAsia="Times New Roman" w:hAnsi="Calibri" w:cs="Calibri"/>
        </w:rPr>
        <w:t xml:space="preserve">Si allega alla presente </w:t>
      </w:r>
    </w:p>
    <w:p w14:paraId="15B4E8F2" w14:textId="77777777" w:rsidR="001A386A" w:rsidRPr="005771E4" w:rsidRDefault="001A386A" w:rsidP="001A386A">
      <w:pPr>
        <w:numPr>
          <w:ilvl w:val="0"/>
          <w:numId w:val="24"/>
        </w:numPr>
        <w:tabs>
          <w:tab w:val="left" w:pos="480"/>
        </w:tabs>
        <w:autoSpaceDE w:val="0"/>
        <w:mirrorIndents/>
        <w:rPr>
          <w:rFonts w:ascii="Calibri" w:eastAsia="Times New Roman" w:hAnsi="Calibri" w:cs="Calibri"/>
        </w:rPr>
      </w:pPr>
      <w:r w:rsidRPr="005771E4">
        <w:rPr>
          <w:rFonts w:ascii="Calibri" w:eastAsia="Times New Roman" w:hAnsi="Calibri" w:cs="Calibri"/>
        </w:rPr>
        <w:t>Documento di identità in fotocopia</w:t>
      </w:r>
    </w:p>
    <w:p w14:paraId="75D2CF1D" w14:textId="77777777" w:rsidR="001A386A" w:rsidRPr="005771E4" w:rsidRDefault="001A386A" w:rsidP="001A386A">
      <w:pPr>
        <w:numPr>
          <w:ilvl w:val="0"/>
          <w:numId w:val="24"/>
        </w:numPr>
        <w:tabs>
          <w:tab w:val="left" w:pos="480"/>
        </w:tabs>
        <w:autoSpaceDE w:val="0"/>
        <w:mirrorIndents/>
        <w:rPr>
          <w:rFonts w:ascii="Calibri" w:eastAsia="Times New Roman" w:hAnsi="Calibri" w:cs="Calibri"/>
        </w:rPr>
      </w:pPr>
      <w:r w:rsidRPr="005771E4">
        <w:rPr>
          <w:rFonts w:ascii="Calibri" w:eastAsia="Times New Roman" w:hAnsi="Calibri" w:cs="Calibri"/>
        </w:rPr>
        <w:t>dichiarazione assenza di incompatibilità</w:t>
      </w:r>
    </w:p>
    <w:p w14:paraId="336085BF" w14:textId="77777777" w:rsidR="001A386A" w:rsidRDefault="001A386A" w:rsidP="001A386A">
      <w:pPr>
        <w:numPr>
          <w:ilvl w:val="0"/>
          <w:numId w:val="24"/>
        </w:numPr>
        <w:tabs>
          <w:tab w:val="left" w:pos="480"/>
        </w:tabs>
        <w:autoSpaceDE w:val="0"/>
        <w:mirrorIndents/>
        <w:rPr>
          <w:rFonts w:ascii="Calibri" w:eastAsia="Times New Roman" w:hAnsi="Calibri" w:cs="Calibri"/>
        </w:rPr>
      </w:pPr>
      <w:r w:rsidRPr="005771E4">
        <w:rPr>
          <w:rFonts w:ascii="Calibri" w:eastAsia="Times New Roman" w:hAnsi="Calibri" w:cs="Calibri"/>
        </w:rPr>
        <w:t>Curriculum Vitae</w:t>
      </w:r>
    </w:p>
    <w:p w14:paraId="18F7ADC1" w14:textId="77777777" w:rsidR="001A386A" w:rsidRPr="005771E4" w:rsidRDefault="001A386A" w:rsidP="001A386A">
      <w:pPr>
        <w:tabs>
          <w:tab w:val="left" w:pos="480"/>
        </w:tabs>
        <w:autoSpaceDE w:val="0"/>
        <w:ind w:left="854"/>
        <w:mirrorIndents/>
        <w:rPr>
          <w:rFonts w:ascii="Calibri" w:eastAsia="Times New Roman" w:hAnsi="Calibri" w:cs="Calibri"/>
        </w:rPr>
      </w:pPr>
    </w:p>
    <w:p w14:paraId="70D195E2" w14:textId="77777777" w:rsidR="001A386A" w:rsidRPr="005771E4" w:rsidRDefault="001A386A" w:rsidP="001A386A">
      <w:pPr>
        <w:tabs>
          <w:tab w:val="left" w:pos="480"/>
        </w:tabs>
        <w:autoSpaceDE w:val="0"/>
        <w:mirrorIndents/>
        <w:rPr>
          <w:rFonts w:ascii="Calibri" w:eastAsia="Times New Roman" w:hAnsi="Calibri" w:cs="Calibri"/>
        </w:rPr>
      </w:pPr>
      <w:r w:rsidRPr="005771E4">
        <w:rPr>
          <w:rFonts w:ascii="Calibri" w:eastAsia="Times New Roman" w:hAnsi="Calibri" w:cs="Calibri"/>
        </w:rPr>
        <w:t xml:space="preserve">N.B.: </w:t>
      </w:r>
      <w:r w:rsidRPr="005771E4">
        <w:rPr>
          <w:rFonts w:ascii="Calibri" w:eastAsia="Times New Roman" w:hAnsi="Calibri" w:cs="Calibri"/>
          <w:b/>
          <w:u w:val="single"/>
        </w:rPr>
        <w:t>La domanda priva degli allegati e non firmati non verrà presa in considerazione</w:t>
      </w:r>
    </w:p>
    <w:p w14:paraId="0C7838E4" w14:textId="77777777" w:rsidR="00503986" w:rsidRDefault="00503986" w:rsidP="00C677D2">
      <w:pPr>
        <w:rPr>
          <w:rFonts w:ascii="Calibri" w:hAnsi="Calibri" w:cs="Calibri"/>
          <w:sz w:val="22"/>
          <w:szCs w:val="22"/>
        </w:rPr>
      </w:pPr>
    </w:p>
    <w:p w14:paraId="445639EE" w14:textId="77777777" w:rsidR="00503986" w:rsidRDefault="00503986" w:rsidP="00C677D2">
      <w:pPr>
        <w:rPr>
          <w:rFonts w:ascii="Calibri" w:hAnsi="Calibri" w:cs="Calibri"/>
          <w:sz w:val="22"/>
          <w:szCs w:val="22"/>
        </w:rPr>
      </w:pPr>
    </w:p>
    <w:p w14:paraId="05C1D487" w14:textId="77777777" w:rsidR="00503986" w:rsidRDefault="00503986" w:rsidP="00C677D2">
      <w:pPr>
        <w:rPr>
          <w:rFonts w:ascii="Calibri" w:hAnsi="Calibri" w:cs="Calibri"/>
          <w:sz w:val="22"/>
          <w:szCs w:val="22"/>
        </w:rPr>
      </w:pPr>
    </w:p>
    <w:p w14:paraId="25551C06" w14:textId="77777777" w:rsidR="00503986" w:rsidRDefault="00503986" w:rsidP="00C677D2">
      <w:pPr>
        <w:rPr>
          <w:rFonts w:ascii="Calibri" w:hAnsi="Calibri" w:cs="Calibri"/>
          <w:sz w:val="22"/>
          <w:szCs w:val="22"/>
        </w:rPr>
      </w:pPr>
    </w:p>
    <w:tbl>
      <w:tblPr>
        <w:tblW w:w="0" w:type="auto"/>
        <w:tblLayout w:type="fixed"/>
        <w:tblLook w:val="0000" w:firstRow="0" w:lastRow="0" w:firstColumn="0" w:lastColumn="0" w:noHBand="0" w:noVBand="0"/>
      </w:tblPr>
      <w:tblGrid>
        <w:gridCol w:w="2943"/>
      </w:tblGrid>
      <w:tr w:rsidR="00C677D2" w14:paraId="01E9064D" w14:textId="77777777" w:rsidTr="0009659E">
        <w:tc>
          <w:tcPr>
            <w:tcW w:w="2943" w:type="dxa"/>
          </w:tcPr>
          <w:p w14:paraId="10B9FC63" w14:textId="3B2D1D4C" w:rsidR="00C677D2" w:rsidRDefault="00C677D2" w:rsidP="0009659E">
            <w:pPr>
              <w:pStyle w:val="Aeeaoaeaa1"/>
              <w:widowControl/>
              <w:rPr>
                <w:rFonts w:ascii="Arial Narrow" w:hAnsi="Arial Narrow"/>
                <w:smallCaps/>
                <w:spacing w:val="40"/>
                <w:lang w:val="it-IT"/>
              </w:rPr>
            </w:pPr>
            <w:r>
              <w:rPr>
                <w:rFonts w:ascii="Arial Narrow" w:hAnsi="Arial Narrow"/>
                <w:smallCaps/>
                <w:spacing w:val="40"/>
                <w:sz w:val="26"/>
                <w:lang w:val="it-IT"/>
              </w:rPr>
              <w:lastRenderedPageBreak/>
              <w:t>Formato europeo per il curriculum vitae</w:t>
            </w:r>
          </w:p>
          <w:p w14:paraId="4A141238" w14:textId="77777777" w:rsidR="00C677D2" w:rsidRDefault="00C677D2" w:rsidP="0009659E">
            <w:pPr>
              <w:pStyle w:val="Aaoeeu"/>
              <w:rPr>
                <w:rFonts w:ascii="Arial Narrow" w:hAnsi="Arial Narrow"/>
                <w:lang w:val="it-IT"/>
              </w:rPr>
            </w:pPr>
          </w:p>
          <w:p w14:paraId="7F0BC748" w14:textId="77777777" w:rsidR="00C677D2" w:rsidRDefault="00C677D2" w:rsidP="0009659E">
            <w:pPr>
              <w:pStyle w:val="Aaoeeu"/>
              <w:jc w:val="right"/>
              <w:rPr>
                <w:rFonts w:ascii="Arial Narrow" w:hAnsi="Arial Narrow"/>
                <w:sz w:val="16"/>
                <w:lang w:val="it-IT"/>
              </w:rPr>
            </w:pPr>
            <w:r>
              <w:rPr>
                <w:rFonts w:ascii="Arial Narrow" w:hAnsi="Arial Narrow"/>
                <w:noProof/>
                <w:sz w:val="16"/>
                <w:lang w:val="it-IT"/>
              </w:rPr>
              <w:drawing>
                <wp:inline distT="0" distB="0" distL="0" distR="0" wp14:anchorId="522CE38F" wp14:editId="1F22C682">
                  <wp:extent cx="358140" cy="25146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tc>
      </w:tr>
    </w:tbl>
    <w:p w14:paraId="63A3763C" w14:textId="2F5559A1" w:rsidR="00C677D2" w:rsidRDefault="00906DB4" w:rsidP="00C677D2">
      <w:pPr>
        <w:pStyle w:val="Aaoeeu"/>
        <w:widowControl/>
        <w:rPr>
          <w:rFonts w:ascii="Arial Narrow" w:hAnsi="Arial Narrow"/>
          <w:lang w:val="it-IT"/>
        </w:rPr>
      </w:pPr>
      <w:r>
        <w:rPr>
          <w:rFonts w:ascii="Arial Narrow" w:hAnsi="Arial Narrow"/>
          <w:b/>
          <w:noProof/>
        </w:rPr>
        <mc:AlternateContent>
          <mc:Choice Requires="wps">
            <w:drawing>
              <wp:anchor distT="0" distB="0" distL="114300" distR="114300" simplePos="0" relativeHeight="251659264" behindDoc="0" locked="0" layoutInCell="0" allowOverlap="1" wp14:anchorId="14262FBD" wp14:editId="1AD95106">
                <wp:simplePos x="0" y="0"/>
                <wp:positionH relativeFrom="page">
                  <wp:posOffset>2412365</wp:posOffset>
                </wp:positionH>
                <wp:positionV relativeFrom="page">
                  <wp:posOffset>299085</wp:posOffset>
                </wp:positionV>
                <wp:extent cx="45720" cy="9418320"/>
                <wp:effectExtent l="0" t="0" r="30480" b="3048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94183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447EF" id="Line 9" o:spid="_x0000_s1026" style="position:absolute;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9.95pt,23.55pt" to="193.55pt,7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" o:allowincell="f">
                <w10:wrap anchorx="page" anchory="page"/>
              </v:line>
            </w:pict>
          </mc:Fallback>
        </mc:AlternateContent>
      </w:r>
    </w:p>
    <w:p w14:paraId="10FBD9D5"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C677D2" w14:paraId="4678C257" w14:textId="77777777" w:rsidTr="0009659E">
        <w:tc>
          <w:tcPr>
            <w:tcW w:w="2943" w:type="dxa"/>
            <w:tcBorders>
              <w:top w:val="nil"/>
              <w:left w:val="nil"/>
              <w:bottom w:val="nil"/>
              <w:right w:val="nil"/>
            </w:tcBorders>
          </w:tcPr>
          <w:p w14:paraId="28E0786D" w14:textId="1044964B" w:rsidR="00C677D2" w:rsidRDefault="00C677D2" w:rsidP="0009659E">
            <w:pPr>
              <w:pStyle w:val="Aeeaoaeaa1"/>
              <w:widowControl/>
              <w:rPr>
                <w:rFonts w:ascii="Arial Narrow" w:hAnsi="Arial Narrow"/>
                <w:smallCaps/>
                <w:sz w:val="24"/>
                <w:lang w:val="it-IT"/>
              </w:rPr>
            </w:pPr>
            <w:r>
              <w:rPr>
                <w:rFonts w:ascii="Arial Narrow" w:hAnsi="Arial Narrow"/>
                <w:smallCaps/>
                <w:sz w:val="24"/>
                <w:lang w:val="it-IT"/>
              </w:rPr>
              <w:t>Informazioni personali</w:t>
            </w:r>
          </w:p>
        </w:tc>
      </w:tr>
    </w:tbl>
    <w:p w14:paraId="21C46E28" w14:textId="2E89C2AA" w:rsidR="00C677D2" w:rsidRDefault="00C677D2" w:rsidP="00C677D2">
      <w:pPr>
        <w:pStyle w:val="Aaoeeu"/>
        <w:widowControl/>
        <w:rPr>
          <w:rFonts w:ascii="Arial Narrow" w:hAnsi="Arial Narrow"/>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1099120F" w14:textId="77777777" w:rsidTr="0009659E">
        <w:tc>
          <w:tcPr>
            <w:tcW w:w="2943" w:type="dxa"/>
            <w:tcBorders>
              <w:top w:val="nil"/>
              <w:left w:val="nil"/>
              <w:bottom w:val="nil"/>
              <w:right w:val="nil"/>
            </w:tcBorders>
          </w:tcPr>
          <w:p w14:paraId="07C2B340" w14:textId="0F6EC561" w:rsidR="00C677D2" w:rsidRDefault="00C677D2" w:rsidP="0009659E">
            <w:pPr>
              <w:pStyle w:val="Aeeaoaeaa1"/>
              <w:widowControl/>
              <w:spacing w:before="40" w:after="40"/>
              <w:rPr>
                <w:rFonts w:ascii="Arial Narrow" w:hAnsi="Arial Narrow"/>
                <w:b w:val="0"/>
                <w:sz w:val="22"/>
                <w:lang w:val="it-IT"/>
              </w:rPr>
            </w:pPr>
            <w:r>
              <w:rPr>
                <w:rFonts w:ascii="Arial Narrow" w:hAnsi="Arial Narrow"/>
                <w:b w:val="0"/>
                <w:lang w:val="it-IT"/>
              </w:rPr>
              <w:t>Nome</w:t>
            </w:r>
          </w:p>
        </w:tc>
        <w:tc>
          <w:tcPr>
            <w:tcW w:w="284" w:type="dxa"/>
            <w:tcBorders>
              <w:top w:val="nil"/>
              <w:left w:val="nil"/>
              <w:bottom w:val="nil"/>
              <w:right w:val="nil"/>
            </w:tcBorders>
          </w:tcPr>
          <w:p w14:paraId="53635300" w14:textId="77777777" w:rsidR="00C677D2" w:rsidRDefault="00C677D2" w:rsidP="0009659E">
            <w:pPr>
              <w:pStyle w:val="Aaoeeu"/>
              <w:widowControl/>
              <w:spacing w:before="40" w:after="40"/>
              <w:rPr>
                <w:rFonts w:ascii="Arial Narrow" w:hAnsi="Arial Narrow"/>
                <w:lang w:val="it-IT"/>
              </w:rPr>
            </w:pPr>
          </w:p>
        </w:tc>
        <w:tc>
          <w:tcPr>
            <w:tcW w:w="7229" w:type="dxa"/>
            <w:tcBorders>
              <w:top w:val="nil"/>
              <w:left w:val="nil"/>
              <w:bottom w:val="nil"/>
              <w:right w:val="nil"/>
            </w:tcBorders>
          </w:tcPr>
          <w:p w14:paraId="2473FC0C" w14:textId="77777777" w:rsidR="00C677D2" w:rsidRDefault="00C677D2" w:rsidP="0009659E">
            <w:pPr>
              <w:pStyle w:val="Eaoaeaa"/>
              <w:widowControl/>
              <w:tabs>
                <w:tab w:val="clear" w:pos="4153"/>
                <w:tab w:val="clear" w:pos="8306"/>
              </w:tabs>
              <w:spacing w:before="40" w:after="40"/>
              <w:rPr>
                <w:rFonts w:ascii="Arial Narrow" w:hAnsi="Arial Narrow"/>
                <w:sz w:val="24"/>
                <w:lang w:val="it-IT"/>
              </w:rPr>
            </w:pPr>
            <w:r>
              <w:rPr>
                <w:rFonts w:ascii="Arial Narrow" w:hAnsi="Arial Narrow"/>
                <w:b/>
                <w:smallCaps/>
                <w:sz w:val="24"/>
                <w:lang w:val="it-IT"/>
              </w:rPr>
              <w:t xml:space="preserve">[Cognome, </w:t>
            </w:r>
            <w:proofErr w:type="gramStart"/>
            <w:r>
              <w:rPr>
                <w:rFonts w:ascii="Arial Narrow" w:hAnsi="Arial Narrow"/>
                <w:b/>
                <w:smallCaps/>
                <w:sz w:val="24"/>
                <w:lang w:val="it-IT"/>
              </w:rPr>
              <w:t xml:space="preserve">e  </w:t>
            </w:r>
            <w:r>
              <w:rPr>
                <w:rFonts w:ascii="Arial Narrow" w:hAnsi="Arial Narrow"/>
                <w:b/>
                <w:sz w:val="24"/>
                <w:lang w:val="it-IT"/>
              </w:rPr>
              <w:t>Nome</w:t>
            </w:r>
            <w:proofErr w:type="gramEnd"/>
            <w:r>
              <w:rPr>
                <w:rFonts w:ascii="Arial Narrow" w:hAnsi="Arial Narrow"/>
                <w:b/>
                <w:smallCaps/>
                <w:sz w:val="24"/>
                <w:lang w:val="it-IT"/>
              </w:rPr>
              <w:t>]</w:t>
            </w:r>
          </w:p>
        </w:tc>
      </w:tr>
    </w:tbl>
    <w:p w14:paraId="5B5677AE" w14:textId="5A1C8949" w:rsidR="00C677D2" w:rsidRDefault="00C677D2" w:rsidP="00C677D2">
      <w:pPr>
        <w:pStyle w:val="Aaoeeu"/>
        <w:widowControl/>
        <w:spacing w:before="120"/>
        <w:rPr>
          <w:rFonts w:ascii="Arial Narrow" w:hAnsi="Arial Narrow"/>
          <w:sz w:val="16"/>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7A58C35A" w14:textId="77777777" w:rsidTr="0009659E">
        <w:tc>
          <w:tcPr>
            <w:tcW w:w="2943" w:type="dxa"/>
            <w:tcBorders>
              <w:top w:val="nil"/>
              <w:left w:val="nil"/>
              <w:bottom w:val="nil"/>
              <w:right w:val="nil"/>
            </w:tcBorders>
          </w:tcPr>
          <w:p w14:paraId="1F3A2AD3" w14:textId="77777777" w:rsidR="00C677D2" w:rsidRDefault="00C677D2" w:rsidP="0009659E">
            <w:pPr>
              <w:pStyle w:val="Aeeaoaeaa1"/>
              <w:widowControl/>
              <w:spacing w:before="20" w:after="20"/>
              <w:rPr>
                <w:rFonts w:ascii="Arial Narrow" w:hAnsi="Arial Narrow"/>
                <w:b w:val="0"/>
                <w:lang w:val="it-IT"/>
              </w:rPr>
            </w:pPr>
            <w:r>
              <w:rPr>
                <w:rFonts w:ascii="Arial Narrow" w:hAnsi="Arial Narrow"/>
                <w:b w:val="0"/>
                <w:lang w:val="it-IT"/>
              </w:rPr>
              <w:t>Luogo di nascita</w:t>
            </w:r>
          </w:p>
        </w:tc>
        <w:tc>
          <w:tcPr>
            <w:tcW w:w="284" w:type="dxa"/>
            <w:tcBorders>
              <w:top w:val="nil"/>
              <w:left w:val="nil"/>
              <w:bottom w:val="nil"/>
              <w:right w:val="nil"/>
            </w:tcBorders>
          </w:tcPr>
          <w:p w14:paraId="1589A79D"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5CEFE609" w14:textId="77777777" w:rsidR="00C677D2" w:rsidRDefault="00C677D2" w:rsidP="0009659E">
            <w:pPr>
              <w:pStyle w:val="Eaoaeaa"/>
              <w:widowControl/>
              <w:tabs>
                <w:tab w:val="clear" w:pos="4153"/>
                <w:tab w:val="clear" w:pos="8306"/>
              </w:tabs>
              <w:spacing w:before="20" w:after="20"/>
              <w:rPr>
                <w:rFonts w:ascii="Arial Narrow" w:hAnsi="Arial Narrow"/>
                <w:lang w:val="it-IT"/>
              </w:rPr>
            </w:pPr>
            <w:r>
              <w:rPr>
                <w:rFonts w:ascii="Arial Narrow" w:hAnsi="Arial Narrow"/>
                <w:lang w:val="it-IT"/>
              </w:rPr>
              <w:t>Luogo e provincia</w:t>
            </w:r>
          </w:p>
        </w:tc>
      </w:tr>
    </w:tbl>
    <w:p w14:paraId="3A4B5CF7" w14:textId="77777777" w:rsidR="00C677D2" w:rsidRDefault="00C677D2" w:rsidP="00C677D2">
      <w:pPr>
        <w:pStyle w:val="Aaoeeu"/>
        <w:widowControl/>
        <w:spacing w:before="20" w:after="20"/>
        <w:rPr>
          <w:rFonts w:ascii="Arial Narrow" w:hAnsi="Arial Narrow"/>
          <w:sz w:val="1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2860E2F0" w14:textId="77777777" w:rsidTr="0009659E">
        <w:tc>
          <w:tcPr>
            <w:tcW w:w="2943" w:type="dxa"/>
            <w:tcBorders>
              <w:top w:val="nil"/>
              <w:left w:val="nil"/>
              <w:bottom w:val="nil"/>
              <w:right w:val="nil"/>
            </w:tcBorders>
          </w:tcPr>
          <w:p w14:paraId="783A4093" w14:textId="77777777" w:rsidR="00C677D2" w:rsidRDefault="00C677D2" w:rsidP="0009659E">
            <w:pPr>
              <w:pStyle w:val="Aeeaoaeaa1"/>
              <w:widowControl/>
              <w:spacing w:before="20" w:after="20"/>
              <w:rPr>
                <w:rFonts w:ascii="Arial Narrow" w:hAnsi="Arial Narrow"/>
                <w:lang w:val="it-IT"/>
              </w:rPr>
            </w:pPr>
            <w:r>
              <w:rPr>
                <w:rFonts w:ascii="Arial Narrow" w:hAnsi="Arial Narrow"/>
                <w:b w:val="0"/>
                <w:lang w:val="it-IT"/>
              </w:rPr>
              <w:t>Data di nascita</w:t>
            </w:r>
          </w:p>
        </w:tc>
        <w:tc>
          <w:tcPr>
            <w:tcW w:w="284" w:type="dxa"/>
            <w:tcBorders>
              <w:top w:val="nil"/>
              <w:left w:val="nil"/>
              <w:bottom w:val="nil"/>
              <w:right w:val="nil"/>
            </w:tcBorders>
          </w:tcPr>
          <w:p w14:paraId="6DCC473A"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50D577C7" w14:textId="77777777" w:rsidR="00C677D2" w:rsidRDefault="00C677D2" w:rsidP="0009659E">
            <w:pPr>
              <w:pStyle w:val="Eaoaeaa"/>
              <w:widowControl/>
              <w:tabs>
                <w:tab w:val="clear" w:pos="4153"/>
                <w:tab w:val="clear" w:pos="8306"/>
              </w:tabs>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Giorno</w:t>
            </w:r>
            <w:proofErr w:type="gramEnd"/>
            <w:r>
              <w:rPr>
                <w:rFonts w:ascii="Arial Narrow" w:hAnsi="Arial Narrow"/>
                <w:lang w:val="it-IT"/>
              </w:rPr>
              <w:t>, mese, anno</w:t>
            </w:r>
            <w:r>
              <w:rPr>
                <w:rFonts w:ascii="Arial Narrow" w:hAnsi="Arial Narrow"/>
                <w:smallCaps/>
                <w:lang w:val="it-IT"/>
              </w:rPr>
              <w:t xml:space="preserve"> ]</w:t>
            </w:r>
          </w:p>
        </w:tc>
      </w:tr>
    </w:tbl>
    <w:p w14:paraId="27EEDC44" w14:textId="0D7366E8" w:rsidR="00C677D2" w:rsidRDefault="00C677D2" w:rsidP="00C677D2">
      <w:pPr>
        <w:pStyle w:val="Aaoeeu"/>
        <w:widowControl/>
        <w:spacing w:before="20" w:after="20"/>
        <w:rPr>
          <w:rFonts w:ascii="Arial Narrow" w:hAnsi="Arial Narrow"/>
          <w:lang w:val="it-IT"/>
        </w:rPr>
      </w:pPr>
    </w:p>
    <w:p w14:paraId="1184F6B2"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C677D2" w14:paraId="468092CB" w14:textId="77777777" w:rsidTr="0009659E">
        <w:tc>
          <w:tcPr>
            <w:tcW w:w="2943" w:type="dxa"/>
            <w:tcBorders>
              <w:top w:val="nil"/>
              <w:left w:val="nil"/>
              <w:bottom w:val="nil"/>
              <w:right w:val="nil"/>
            </w:tcBorders>
          </w:tcPr>
          <w:p w14:paraId="34F8C3E9" w14:textId="77777777" w:rsidR="00C677D2" w:rsidRDefault="00C677D2" w:rsidP="0009659E">
            <w:pPr>
              <w:pStyle w:val="Aeeaoaeaa1"/>
              <w:widowControl/>
              <w:rPr>
                <w:rFonts w:ascii="Arial Narrow" w:hAnsi="Arial Narrow"/>
                <w:smallCaps/>
                <w:sz w:val="24"/>
                <w:lang w:val="it-IT"/>
              </w:rPr>
            </w:pPr>
            <w:r>
              <w:rPr>
                <w:rFonts w:ascii="Arial Narrow" w:hAnsi="Arial Narrow"/>
                <w:smallCaps/>
                <w:sz w:val="24"/>
                <w:lang w:val="it-IT"/>
              </w:rPr>
              <w:t>Esperienza lavorativa</w:t>
            </w:r>
          </w:p>
        </w:tc>
      </w:tr>
    </w:tbl>
    <w:p w14:paraId="4D8C44B8" w14:textId="77777777" w:rsidR="00C677D2" w:rsidRDefault="00C677D2" w:rsidP="00C677D2">
      <w:pPr>
        <w:pStyle w:val="Aaoeeu"/>
        <w:widowControl/>
        <w:jc w:val="both"/>
        <w:rPr>
          <w:rFonts w:ascii="Arial Narrow" w:hAnsi="Arial Narrow"/>
          <w:lang w:val="it-IT"/>
        </w:rPr>
      </w:pPr>
      <w:r>
        <w:rPr>
          <w:rFonts w:ascii="Arial Narrow" w:hAnsi="Arial Narrow"/>
          <w:b/>
          <w:lang w:val="it-IT"/>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708CA5A7" w14:textId="77777777" w:rsidTr="0009659E">
        <w:tc>
          <w:tcPr>
            <w:tcW w:w="2943" w:type="dxa"/>
            <w:tcBorders>
              <w:top w:val="nil"/>
              <w:left w:val="nil"/>
              <w:bottom w:val="nil"/>
              <w:right w:val="nil"/>
            </w:tcBorders>
          </w:tcPr>
          <w:p w14:paraId="193531EB" w14:textId="77777777" w:rsidR="00C677D2" w:rsidRDefault="00C677D2" w:rsidP="0009659E">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Date (da – a)</w:t>
            </w:r>
          </w:p>
        </w:tc>
        <w:tc>
          <w:tcPr>
            <w:tcW w:w="284" w:type="dxa"/>
            <w:tcBorders>
              <w:top w:val="nil"/>
              <w:left w:val="nil"/>
              <w:bottom w:val="nil"/>
              <w:right w:val="nil"/>
            </w:tcBorders>
          </w:tcPr>
          <w:p w14:paraId="28C8CD81"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3A808C21" w14:textId="77777777" w:rsidR="00C677D2" w:rsidRDefault="00C677D2" w:rsidP="0009659E">
            <w:pPr>
              <w:pStyle w:val="OiaeaeiYiio2"/>
              <w:widowControl/>
              <w:spacing w:before="20" w:after="20"/>
              <w:jc w:val="left"/>
              <w:rPr>
                <w:rFonts w:ascii="Arial Narrow" w:hAnsi="Arial Narrow"/>
                <w:i w:val="0"/>
                <w:sz w:val="20"/>
                <w:lang w:val="it-IT"/>
              </w:rPr>
            </w:pPr>
            <w:r>
              <w:rPr>
                <w:rFonts w:ascii="Arial Narrow" w:hAnsi="Arial Narrow"/>
                <w:b/>
                <w:i w:val="0"/>
                <w:smallCaps/>
                <w:sz w:val="20"/>
                <w:lang w:val="it-IT"/>
              </w:rPr>
              <w:t xml:space="preserve"> </w:t>
            </w:r>
            <w:proofErr w:type="gramStart"/>
            <w:r>
              <w:rPr>
                <w:rFonts w:ascii="Arial Narrow" w:hAnsi="Arial Narrow"/>
                <w:i w:val="0"/>
                <w:sz w:val="20"/>
                <w:lang w:val="it-IT"/>
              </w:rPr>
              <w:t>[ Iniziare</w:t>
            </w:r>
            <w:proofErr w:type="gramEnd"/>
            <w:r>
              <w:rPr>
                <w:rFonts w:ascii="Arial Narrow" w:hAnsi="Arial Narrow"/>
                <w:i w:val="0"/>
                <w:sz w:val="20"/>
                <w:lang w:val="it-IT"/>
              </w:rPr>
              <w:t xml:space="preserve"> con le informazioni più recenti ed elencare separatamente ciascun impiego pertinente ricoperto. ]</w:t>
            </w:r>
          </w:p>
        </w:tc>
      </w:tr>
      <w:tr w:rsidR="00C677D2" w14:paraId="0D3DA2F8" w14:textId="77777777" w:rsidTr="0009659E">
        <w:tc>
          <w:tcPr>
            <w:tcW w:w="2943" w:type="dxa"/>
            <w:tcBorders>
              <w:top w:val="nil"/>
              <w:left w:val="nil"/>
              <w:bottom w:val="nil"/>
              <w:right w:val="nil"/>
            </w:tcBorders>
          </w:tcPr>
          <w:p w14:paraId="5EBBE570" w14:textId="77777777" w:rsidR="00C677D2" w:rsidRDefault="00C677D2" w:rsidP="0009659E">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Nome e indirizzo del datore di lavoro</w:t>
            </w:r>
          </w:p>
        </w:tc>
        <w:tc>
          <w:tcPr>
            <w:tcW w:w="284" w:type="dxa"/>
            <w:tcBorders>
              <w:top w:val="nil"/>
              <w:left w:val="nil"/>
              <w:bottom w:val="nil"/>
              <w:right w:val="nil"/>
            </w:tcBorders>
          </w:tcPr>
          <w:p w14:paraId="695DD792"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5023ECBB" w14:textId="170685A8" w:rsidR="00C677D2" w:rsidRDefault="00C677D2" w:rsidP="0009659E">
            <w:pPr>
              <w:pStyle w:val="OiaeaeiYiio2"/>
              <w:widowControl/>
              <w:spacing w:before="20" w:after="20"/>
              <w:jc w:val="left"/>
              <w:rPr>
                <w:rFonts w:ascii="Arial Narrow" w:hAnsi="Arial Narrow"/>
                <w:i w:val="0"/>
                <w:sz w:val="20"/>
                <w:lang w:val="it-IT"/>
              </w:rPr>
            </w:pPr>
          </w:p>
        </w:tc>
      </w:tr>
      <w:tr w:rsidR="00C677D2" w14:paraId="215DE8C6" w14:textId="77777777" w:rsidTr="0009659E">
        <w:tc>
          <w:tcPr>
            <w:tcW w:w="2943" w:type="dxa"/>
            <w:tcBorders>
              <w:top w:val="nil"/>
              <w:left w:val="nil"/>
              <w:bottom w:val="nil"/>
              <w:right w:val="nil"/>
            </w:tcBorders>
          </w:tcPr>
          <w:p w14:paraId="10A1C031" w14:textId="77777777" w:rsidR="00C677D2" w:rsidRDefault="00C677D2" w:rsidP="0009659E">
            <w:pPr>
              <w:pStyle w:val="OiaeaeiYiio2"/>
              <w:widowControl/>
              <w:spacing w:before="20" w:after="20"/>
              <w:rPr>
                <w:rFonts w:ascii="Arial Narrow" w:hAnsi="Arial Narrow"/>
                <w:i w:val="0"/>
                <w:sz w:val="20"/>
                <w:lang w:val="it-IT"/>
              </w:rPr>
            </w:pPr>
            <w:r>
              <w:rPr>
                <w:rFonts w:ascii="Arial Narrow" w:hAnsi="Arial Narrow"/>
                <w:b/>
                <w:i w:val="0"/>
                <w:sz w:val="20"/>
                <w:lang w:val="it-IT"/>
              </w:rPr>
              <w:t xml:space="preserve">• </w:t>
            </w:r>
            <w:r>
              <w:rPr>
                <w:rFonts w:ascii="Arial Narrow" w:hAnsi="Arial Narrow"/>
                <w:i w:val="0"/>
                <w:sz w:val="20"/>
                <w:lang w:val="it-IT"/>
              </w:rPr>
              <w:t>Tipo di azienda o settore</w:t>
            </w:r>
          </w:p>
        </w:tc>
        <w:tc>
          <w:tcPr>
            <w:tcW w:w="284" w:type="dxa"/>
            <w:tcBorders>
              <w:top w:val="nil"/>
              <w:left w:val="nil"/>
              <w:bottom w:val="nil"/>
              <w:right w:val="nil"/>
            </w:tcBorders>
          </w:tcPr>
          <w:p w14:paraId="2856BED7"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2E409EF" w14:textId="03F028AE" w:rsidR="00C677D2" w:rsidRDefault="00C677D2" w:rsidP="0009659E">
            <w:pPr>
              <w:pStyle w:val="OiaeaeiYiio2"/>
              <w:widowControl/>
              <w:spacing w:before="20" w:after="20"/>
              <w:jc w:val="left"/>
              <w:rPr>
                <w:rFonts w:ascii="Arial Narrow" w:hAnsi="Arial Narrow"/>
                <w:i w:val="0"/>
                <w:sz w:val="20"/>
                <w:lang w:val="it-IT"/>
              </w:rPr>
            </w:pPr>
          </w:p>
        </w:tc>
      </w:tr>
      <w:tr w:rsidR="00C677D2" w14:paraId="01E4F88B" w14:textId="77777777" w:rsidTr="0009659E">
        <w:tc>
          <w:tcPr>
            <w:tcW w:w="2943" w:type="dxa"/>
            <w:tcBorders>
              <w:top w:val="nil"/>
              <w:left w:val="nil"/>
              <w:bottom w:val="nil"/>
              <w:right w:val="nil"/>
            </w:tcBorders>
          </w:tcPr>
          <w:p w14:paraId="2AB7AA54" w14:textId="77777777" w:rsidR="00C677D2" w:rsidRDefault="00C677D2" w:rsidP="0009659E">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Tipo di impiego</w:t>
            </w:r>
          </w:p>
        </w:tc>
        <w:tc>
          <w:tcPr>
            <w:tcW w:w="284" w:type="dxa"/>
            <w:tcBorders>
              <w:top w:val="nil"/>
              <w:left w:val="nil"/>
              <w:bottom w:val="nil"/>
              <w:right w:val="nil"/>
            </w:tcBorders>
          </w:tcPr>
          <w:p w14:paraId="630E2D68"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31F0E744" w14:textId="77777777" w:rsidR="00C677D2" w:rsidRDefault="00C677D2" w:rsidP="0009659E">
            <w:pPr>
              <w:pStyle w:val="OiaeaeiYiio2"/>
              <w:widowControl/>
              <w:spacing w:before="20" w:after="20"/>
              <w:jc w:val="left"/>
              <w:rPr>
                <w:rFonts w:ascii="Arial Narrow" w:hAnsi="Arial Narrow"/>
                <w:i w:val="0"/>
                <w:sz w:val="20"/>
                <w:lang w:val="it-IT"/>
              </w:rPr>
            </w:pPr>
          </w:p>
        </w:tc>
      </w:tr>
      <w:tr w:rsidR="00C677D2" w14:paraId="567FD13C" w14:textId="77777777" w:rsidTr="0009659E">
        <w:tc>
          <w:tcPr>
            <w:tcW w:w="2943" w:type="dxa"/>
            <w:tcBorders>
              <w:top w:val="nil"/>
              <w:left w:val="nil"/>
              <w:bottom w:val="nil"/>
              <w:right w:val="nil"/>
            </w:tcBorders>
          </w:tcPr>
          <w:p w14:paraId="481FA1FF" w14:textId="77777777" w:rsidR="00C677D2" w:rsidRDefault="00C677D2" w:rsidP="0009659E">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Principali mansioni e responsabilità</w:t>
            </w:r>
          </w:p>
        </w:tc>
        <w:tc>
          <w:tcPr>
            <w:tcW w:w="284" w:type="dxa"/>
            <w:tcBorders>
              <w:top w:val="nil"/>
              <w:left w:val="nil"/>
              <w:bottom w:val="nil"/>
              <w:right w:val="nil"/>
            </w:tcBorders>
          </w:tcPr>
          <w:p w14:paraId="009681A5"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8F83E6E" w14:textId="77777777" w:rsidR="00C677D2" w:rsidRDefault="00C677D2" w:rsidP="0009659E">
            <w:pPr>
              <w:pStyle w:val="OiaeaeiYiio2"/>
              <w:widowControl/>
              <w:spacing w:before="20" w:after="20"/>
              <w:jc w:val="left"/>
              <w:rPr>
                <w:rFonts w:ascii="Arial Narrow" w:hAnsi="Arial Narrow"/>
                <w:i w:val="0"/>
                <w:sz w:val="20"/>
                <w:lang w:val="it-IT"/>
              </w:rPr>
            </w:pPr>
          </w:p>
        </w:tc>
      </w:tr>
    </w:tbl>
    <w:p w14:paraId="008AD6E3" w14:textId="77777777" w:rsidR="00C677D2" w:rsidRDefault="00C677D2" w:rsidP="00C677D2">
      <w:pPr>
        <w:pStyle w:val="Aaoeeu"/>
        <w:widowControl/>
        <w:rPr>
          <w:rFonts w:ascii="Arial Narrow" w:hAnsi="Arial Narrow"/>
          <w:lang w:val="it-IT"/>
        </w:rPr>
      </w:pPr>
    </w:p>
    <w:p w14:paraId="6962636E"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C677D2" w14:paraId="1314F492" w14:textId="77777777" w:rsidTr="0009659E">
        <w:tc>
          <w:tcPr>
            <w:tcW w:w="2943" w:type="dxa"/>
            <w:tcBorders>
              <w:top w:val="nil"/>
              <w:left w:val="nil"/>
              <w:bottom w:val="nil"/>
              <w:right w:val="nil"/>
            </w:tcBorders>
          </w:tcPr>
          <w:p w14:paraId="7E8D702A" w14:textId="77777777" w:rsidR="00C677D2" w:rsidRDefault="00C677D2" w:rsidP="0009659E">
            <w:pPr>
              <w:pStyle w:val="Aeeaoaeaa1"/>
              <w:widowControl/>
              <w:rPr>
                <w:rFonts w:ascii="Arial Narrow" w:hAnsi="Arial Narrow"/>
                <w:smallCaps/>
                <w:sz w:val="24"/>
                <w:lang w:val="it-IT"/>
              </w:rPr>
            </w:pPr>
            <w:r>
              <w:rPr>
                <w:rFonts w:ascii="Arial Narrow" w:hAnsi="Arial Narrow"/>
                <w:smallCaps/>
                <w:sz w:val="24"/>
                <w:lang w:val="it-IT"/>
              </w:rPr>
              <w:t>Istruzione e formazione</w:t>
            </w:r>
          </w:p>
        </w:tc>
      </w:tr>
    </w:tbl>
    <w:p w14:paraId="25F73B84"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52883539" w14:textId="77777777" w:rsidTr="0009659E">
        <w:tc>
          <w:tcPr>
            <w:tcW w:w="2943" w:type="dxa"/>
            <w:tcBorders>
              <w:top w:val="nil"/>
              <w:left w:val="nil"/>
              <w:bottom w:val="nil"/>
              <w:right w:val="nil"/>
            </w:tcBorders>
          </w:tcPr>
          <w:p w14:paraId="18B2EC74" w14:textId="77777777" w:rsidR="00C677D2" w:rsidRDefault="00C677D2" w:rsidP="0009659E">
            <w:pPr>
              <w:pStyle w:val="OiaeaeiYiio2"/>
              <w:widowControl/>
              <w:spacing w:before="20" w:after="20"/>
              <w:rPr>
                <w:rFonts w:ascii="Arial Narrow" w:hAnsi="Arial Narrow"/>
                <w:i w:val="0"/>
                <w:sz w:val="20"/>
                <w:lang w:val="it-IT"/>
              </w:rPr>
            </w:pPr>
            <w:r>
              <w:rPr>
                <w:rFonts w:ascii="Arial Narrow" w:hAnsi="Arial Narrow"/>
                <w:i w:val="0"/>
                <w:sz w:val="20"/>
                <w:lang w:val="it-IT"/>
              </w:rPr>
              <w:t>• Date (da – a)</w:t>
            </w:r>
          </w:p>
        </w:tc>
        <w:tc>
          <w:tcPr>
            <w:tcW w:w="284" w:type="dxa"/>
            <w:tcBorders>
              <w:top w:val="nil"/>
              <w:left w:val="nil"/>
              <w:bottom w:val="nil"/>
              <w:right w:val="nil"/>
            </w:tcBorders>
          </w:tcPr>
          <w:p w14:paraId="2325EC25"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00E0FE4B" w14:textId="203C9DBB" w:rsidR="00C677D2" w:rsidRDefault="00C677D2" w:rsidP="0009659E">
            <w:pPr>
              <w:pStyle w:val="OiaeaeiYiio2"/>
              <w:widowControl/>
              <w:spacing w:before="20" w:after="20"/>
              <w:jc w:val="left"/>
              <w:rPr>
                <w:rFonts w:ascii="Arial Narrow" w:hAnsi="Arial Narrow"/>
                <w:i w:val="0"/>
                <w:sz w:val="20"/>
                <w:lang w:val="it-IT"/>
              </w:rPr>
            </w:pPr>
            <w:proofErr w:type="gramStart"/>
            <w:r>
              <w:rPr>
                <w:rFonts w:ascii="Arial Narrow" w:hAnsi="Arial Narrow"/>
                <w:i w:val="0"/>
                <w:sz w:val="20"/>
                <w:lang w:val="it-IT"/>
              </w:rPr>
              <w:t>[ Iniziare</w:t>
            </w:r>
            <w:proofErr w:type="gramEnd"/>
            <w:r>
              <w:rPr>
                <w:rFonts w:ascii="Arial Narrow" w:hAnsi="Arial Narrow"/>
                <w:i w:val="0"/>
                <w:sz w:val="20"/>
                <w:lang w:val="it-IT"/>
              </w:rPr>
              <w:t xml:space="preserve"> con le informazioni più recenti ed elencare separatamente ciascun corso pertinente frequentato con successo. ]</w:t>
            </w:r>
          </w:p>
        </w:tc>
      </w:tr>
      <w:tr w:rsidR="00C677D2" w14:paraId="3EB1E0A0" w14:textId="77777777" w:rsidTr="0009659E">
        <w:tc>
          <w:tcPr>
            <w:tcW w:w="2943" w:type="dxa"/>
            <w:tcBorders>
              <w:top w:val="nil"/>
              <w:left w:val="nil"/>
              <w:bottom w:val="nil"/>
              <w:right w:val="nil"/>
            </w:tcBorders>
          </w:tcPr>
          <w:p w14:paraId="4E6EAB77" w14:textId="77777777" w:rsidR="00C677D2" w:rsidRDefault="00C677D2" w:rsidP="0009659E">
            <w:pPr>
              <w:pStyle w:val="OiaeaeiYiio2"/>
              <w:widowControl/>
              <w:spacing w:before="20" w:after="20"/>
              <w:rPr>
                <w:rFonts w:ascii="Arial Narrow" w:hAnsi="Arial Narrow"/>
                <w:i w:val="0"/>
                <w:sz w:val="20"/>
                <w:lang w:val="it-IT"/>
              </w:rPr>
            </w:pPr>
            <w:r>
              <w:rPr>
                <w:rFonts w:ascii="Arial Narrow" w:hAnsi="Arial Narrow"/>
                <w:i w:val="0"/>
                <w:sz w:val="20"/>
                <w:lang w:val="it-IT"/>
              </w:rPr>
              <w:t>• Nome e tipo di istituto di istruzione o formazione</w:t>
            </w:r>
          </w:p>
        </w:tc>
        <w:tc>
          <w:tcPr>
            <w:tcW w:w="284" w:type="dxa"/>
            <w:tcBorders>
              <w:top w:val="nil"/>
              <w:left w:val="nil"/>
              <w:bottom w:val="nil"/>
              <w:right w:val="nil"/>
            </w:tcBorders>
          </w:tcPr>
          <w:p w14:paraId="06B4DEC8"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63D35D5F" w14:textId="77777777" w:rsidR="00C677D2" w:rsidRDefault="00C677D2" w:rsidP="0009659E">
            <w:pPr>
              <w:pStyle w:val="OiaeaeiYiio2"/>
              <w:widowControl/>
              <w:spacing w:before="20" w:after="20"/>
              <w:jc w:val="left"/>
              <w:rPr>
                <w:rFonts w:ascii="Arial Narrow" w:hAnsi="Arial Narrow"/>
                <w:i w:val="0"/>
                <w:sz w:val="20"/>
                <w:lang w:val="it-IT"/>
              </w:rPr>
            </w:pPr>
          </w:p>
        </w:tc>
      </w:tr>
      <w:tr w:rsidR="00C677D2" w14:paraId="59572A72" w14:textId="77777777" w:rsidTr="0009659E">
        <w:tc>
          <w:tcPr>
            <w:tcW w:w="2943" w:type="dxa"/>
            <w:tcBorders>
              <w:top w:val="nil"/>
              <w:left w:val="nil"/>
              <w:bottom w:val="nil"/>
              <w:right w:val="nil"/>
            </w:tcBorders>
          </w:tcPr>
          <w:p w14:paraId="49032F2B" w14:textId="77777777" w:rsidR="00C677D2" w:rsidRDefault="00C677D2" w:rsidP="0009659E">
            <w:pPr>
              <w:pStyle w:val="OiaeaeiYiio2"/>
              <w:widowControl/>
              <w:spacing w:before="20" w:after="20"/>
              <w:rPr>
                <w:rFonts w:ascii="Arial Narrow" w:hAnsi="Arial Narrow"/>
                <w:i w:val="0"/>
                <w:sz w:val="20"/>
                <w:lang w:val="it-IT"/>
              </w:rPr>
            </w:pPr>
            <w:r>
              <w:rPr>
                <w:rFonts w:ascii="Arial Narrow" w:hAnsi="Arial Narrow"/>
                <w:i w:val="0"/>
                <w:sz w:val="20"/>
                <w:lang w:val="it-IT"/>
              </w:rPr>
              <w:t>• Principali materie / abilità professionali oggetto dello studio</w:t>
            </w:r>
          </w:p>
        </w:tc>
        <w:tc>
          <w:tcPr>
            <w:tcW w:w="284" w:type="dxa"/>
            <w:tcBorders>
              <w:top w:val="nil"/>
              <w:left w:val="nil"/>
              <w:bottom w:val="nil"/>
              <w:right w:val="nil"/>
            </w:tcBorders>
          </w:tcPr>
          <w:p w14:paraId="1A3564AF"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0D643BCF" w14:textId="43B92744" w:rsidR="00C677D2" w:rsidRDefault="00C677D2" w:rsidP="0009659E">
            <w:pPr>
              <w:pStyle w:val="OiaeaeiYiio2"/>
              <w:widowControl/>
              <w:spacing w:before="20" w:after="20"/>
              <w:jc w:val="left"/>
              <w:rPr>
                <w:rFonts w:ascii="Arial Narrow" w:hAnsi="Arial Narrow"/>
                <w:i w:val="0"/>
                <w:sz w:val="20"/>
                <w:lang w:val="it-IT"/>
              </w:rPr>
            </w:pPr>
          </w:p>
        </w:tc>
      </w:tr>
      <w:tr w:rsidR="00C677D2" w14:paraId="1AD17C74" w14:textId="77777777" w:rsidTr="0009659E">
        <w:tc>
          <w:tcPr>
            <w:tcW w:w="2943" w:type="dxa"/>
            <w:tcBorders>
              <w:top w:val="nil"/>
              <w:left w:val="nil"/>
              <w:bottom w:val="nil"/>
              <w:right w:val="nil"/>
            </w:tcBorders>
          </w:tcPr>
          <w:p w14:paraId="000444BD" w14:textId="77777777" w:rsidR="00C677D2" w:rsidRDefault="00C677D2" w:rsidP="0009659E">
            <w:pPr>
              <w:pStyle w:val="OiaeaeiYiio2"/>
              <w:widowControl/>
              <w:spacing w:before="20" w:after="20"/>
              <w:rPr>
                <w:rFonts w:ascii="Arial Narrow" w:hAnsi="Arial Narrow"/>
                <w:i w:val="0"/>
                <w:sz w:val="20"/>
                <w:lang w:val="it-IT"/>
              </w:rPr>
            </w:pPr>
            <w:r>
              <w:rPr>
                <w:rFonts w:ascii="Arial Narrow" w:hAnsi="Arial Narrow"/>
                <w:i w:val="0"/>
                <w:sz w:val="20"/>
                <w:lang w:val="it-IT"/>
              </w:rPr>
              <w:t>• Qualifica conseguita</w:t>
            </w:r>
          </w:p>
        </w:tc>
        <w:tc>
          <w:tcPr>
            <w:tcW w:w="284" w:type="dxa"/>
            <w:tcBorders>
              <w:top w:val="nil"/>
              <w:left w:val="nil"/>
              <w:bottom w:val="nil"/>
              <w:right w:val="nil"/>
            </w:tcBorders>
          </w:tcPr>
          <w:p w14:paraId="3ECDBAA9"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757EC17B" w14:textId="0D61D15D" w:rsidR="00C677D2" w:rsidRDefault="00C677D2" w:rsidP="0009659E">
            <w:pPr>
              <w:pStyle w:val="OiaeaeiYiio2"/>
              <w:widowControl/>
              <w:spacing w:before="20" w:after="20"/>
              <w:jc w:val="left"/>
              <w:rPr>
                <w:rFonts w:ascii="Arial Narrow" w:hAnsi="Arial Narrow"/>
                <w:i w:val="0"/>
                <w:sz w:val="20"/>
                <w:lang w:val="it-IT"/>
              </w:rPr>
            </w:pPr>
          </w:p>
        </w:tc>
      </w:tr>
      <w:tr w:rsidR="00C677D2" w14:paraId="386EDA36" w14:textId="77777777" w:rsidTr="0009659E">
        <w:tc>
          <w:tcPr>
            <w:tcW w:w="2943" w:type="dxa"/>
            <w:tcBorders>
              <w:top w:val="nil"/>
              <w:left w:val="nil"/>
              <w:bottom w:val="nil"/>
              <w:right w:val="nil"/>
            </w:tcBorders>
          </w:tcPr>
          <w:p w14:paraId="71A02FDA" w14:textId="77777777" w:rsidR="00C677D2" w:rsidRDefault="00C677D2" w:rsidP="0009659E">
            <w:pPr>
              <w:pStyle w:val="OiaeaeiYiio2"/>
              <w:widowControl/>
              <w:spacing w:before="20" w:after="20"/>
              <w:rPr>
                <w:rFonts w:ascii="Arial Narrow" w:hAnsi="Arial Narrow"/>
                <w:i w:val="0"/>
                <w:sz w:val="20"/>
                <w:lang w:val="it-IT"/>
              </w:rPr>
            </w:pPr>
            <w:r>
              <w:rPr>
                <w:rFonts w:ascii="Arial Narrow" w:hAnsi="Arial Narrow"/>
                <w:i w:val="0"/>
                <w:sz w:val="20"/>
                <w:lang w:val="it-IT"/>
              </w:rPr>
              <w:t>• Livello nella classificazione nazionale (se pertinente</w:t>
            </w:r>
            <w:r>
              <w:rPr>
                <w:rFonts w:ascii="Arial Narrow" w:hAnsi="Arial Narrow"/>
                <w:i w:val="0"/>
                <w:lang w:val="it-IT"/>
              </w:rPr>
              <w:t>)</w:t>
            </w:r>
          </w:p>
        </w:tc>
        <w:tc>
          <w:tcPr>
            <w:tcW w:w="284" w:type="dxa"/>
            <w:tcBorders>
              <w:top w:val="nil"/>
              <w:left w:val="nil"/>
              <w:bottom w:val="nil"/>
              <w:right w:val="nil"/>
            </w:tcBorders>
          </w:tcPr>
          <w:p w14:paraId="2958A380"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48852F28" w14:textId="77777777" w:rsidR="00C677D2" w:rsidRDefault="00C677D2" w:rsidP="0009659E">
            <w:pPr>
              <w:pStyle w:val="OiaeaeiYiio2"/>
              <w:widowControl/>
              <w:spacing w:before="20" w:after="20"/>
              <w:jc w:val="left"/>
              <w:rPr>
                <w:rFonts w:ascii="Arial Narrow" w:hAnsi="Arial Narrow"/>
                <w:i w:val="0"/>
                <w:sz w:val="20"/>
                <w:lang w:val="it-IT"/>
              </w:rPr>
            </w:pPr>
          </w:p>
        </w:tc>
      </w:tr>
    </w:tbl>
    <w:p w14:paraId="0FB62ACD" w14:textId="77777777" w:rsidR="00C677D2" w:rsidRDefault="00C677D2" w:rsidP="00C677D2">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C677D2" w14:paraId="691508C1" w14:textId="77777777" w:rsidTr="0009659E">
        <w:tc>
          <w:tcPr>
            <w:tcW w:w="2943" w:type="dxa"/>
            <w:tcBorders>
              <w:top w:val="nil"/>
              <w:left w:val="nil"/>
              <w:bottom w:val="nil"/>
              <w:right w:val="nil"/>
            </w:tcBorders>
          </w:tcPr>
          <w:p w14:paraId="5A94C480" w14:textId="77777777" w:rsidR="00C677D2" w:rsidRDefault="00C677D2" w:rsidP="0009659E">
            <w:pPr>
              <w:pStyle w:val="Aeeaoaeaa1"/>
              <w:widowControl/>
              <w:rPr>
                <w:rFonts w:ascii="Arial Narrow" w:hAnsi="Arial Narrow"/>
                <w:smallCaps/>
                <w:sz w:val="24"/>
                <w:lang w:val="it-IT"/>
              </w:rPr>
            </w:pPr>
            <w:r>
              <w:rPr>
                <w:rFonts w:ascii="Arial Narrow" w:hAnsi="Arial Narrow"/>
                <w:smallCaps/>
                <w:sz w:val="24"/>
                <w:lang w:val="it-IT"/>
              </w:rPr>
              <w:t>Capacità e competenze personali</w:t>
            </w:r>
          </w:p>
          <w:p w14:paraId="18434E06" w14:textId="77777777" w:rsidR="00C677D2" w:rsidRDefault="00C677D2" w:rsidP="0009659E">
            <w:pPr>
              <w:pStyle w:val="Aeeaoaeaa1"/>
              <w:widowControl/>
              <w:rPr>
                <w:rFonts w:ascii="Arial Narrow" w:hAnsi="Arial Narrow"/>
                <w:b w:val="0"/>
                <w:smallCaps/>
                <w:lang w:val="it-IT"/>
              </w:rPr>
            </w:pPr>
            <w:r>
              <w:rPr>
                <w:rFonts w:ascii="Arial Narrow" w:hAnsi="Arial Narrow"/>
                <w:b w:val="0"/>
                <w:i/>
                <w:sz w:val="18"/>
                <w:lang w:val="it-IT"/>
              </w:rPr>
              <w:t>Acquisite nel corso della vita e della carriera ma non necessariamente riconosciute da certificati e diplomi ufficiali</w:t>
            </w:r>
            <w:r>
              <w:rPr>
                <w:rFonts w:ascii="Arial Narrow" w:hAnsi="Arial Narrow"/>
                <w:b w:val="0"/>
                <w:lang w:val="it-IT"/>
              </w:rPr>
              <w:t>.</w:t>
            </w:r>
          </w:p>
        </w:tc>
      </w:tr>
    </w:tbl>
    <w:p w14:paraId="66FDC660" w14:textId="77777777" w:rsidR="00C677D2" w:rsidRDefault="00C677D2" w:rsidP="00C677D2">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4FBEC158" w14:textId="77777777" w:rsidTr="0009659E">
        <w:tc>
          <w:tcPr>
            <w:tcW w:w="2943" w:type="dxa"/>
            <w:tcBorders>
              <w:top w:val="nil"/>
              <w:left w:val="nil"/>
              <w:bottom w:val="nil"/>
              <w:right w:val="nil"/>
            </w:tcBorders>
          </w:tcPr>
          <w:p w14:paraId="30B05127" w14:textId="77777777" w:rsidR="00C677D2" w:rsidRDefault="00C677D2" w:rsidP="0009659E">
            <w:pPr>
              <w:pStyle w:val="Aaoeeu"/>
              <w:widowControl/>
              <w:spacing w:before="20" w:after="20"/>
              <w:ind w:right="33"/>
              <w:jc w:val="right"/>
              <w:rPr>
                <w:rFonts w:ascii="Arial Narrow" w:hAnsi="Arial Narrow"/>
                <w:sz w:val="24"/>
                <w:lang w:val="it-IT"/>
              </w:rPr>
            </w:pPr>
            <w:r>
              <w:rPr>
                <w:rFonts w:ascii="Arial Narrow" w:hAnsi="Arial Narrow"/>
                <w:smallCaps/>
                <w:sz w:val="22"/>
                <w:lang w:val="it-IT"/>
              </w:rPr>
              <w:t>Madrelingua</w:t>
            </w:r>
          </w:p>
        </w:tc>
        <w:tc>
          <w:tcPr>
            <w:tcW w:w="284" w:type="dxa"/>
            <w:tcBorders>
              <w:top w:val="nil"/>
              <w:left w:val="nil"/>
              <w:bottom w:val="nil"/>
              <w:right w:val="nil"/>
            </w:tcBorders>
          </w:tcPr>
          <w:p w14:paraId="77261DCE"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0C526379" w14:textId="77777777" w:rsidR="00C677D2" w:rsidRDefault="00C677D2" w:rsidP="0009659E">
            <w:pPr>
              <w:pStyle w:val="Eaoaeaa"/>
              <w:widowControl/>
              <w:spacing w:before="20" w:after="20"/>
              <w:rPr>
                <w:rFonts w:ascii="Arial Narrow" w:hAnsi="Arial Narrow"/>
                <w:b/>
                <w:lang w:val="it-IT"/>
              </w:rPr>
            </w:pPr>
            <w:proofErr w:type="gramStart"/>
            <w:r>
              <w:rPr>
                <w:rFonts w:ascii="Arial Narrow" w:hAnsi="Arial Narrow"/>
                <w:b/>
                <w:smallCaps/>
                <w:lang w:val="it-IT"/>
              </w:rPr>
              <w:t xml:space="preserve">[ </w:t>
            </w:r>
            <w:r>
              <w:rPr>
                <w:rFonts w:ascii="Arial Narrow" w:hAnsi="Arial Narrow"/>
                <w:b/>
                <w:lang w:val="it-IT"/>
              </w:rPr>
              <w:t>Indicare</w:t>
            </w:r>
            <w:proofErr w:type="gramEnd"/>
            <w:r>
              <w:rPr>
                <w:rFonts w:ascii="Arial Narrow" w:hAnsi="Arial Narrow"/>
                <w:b/>
                <w:lang w:val="it-IT"/>
              </w:rPr>
              <w:t xml:space="preserve"> la madrelingua ]</w:t>
            </w:r>
          </w:p>
        </w:tc>
      </w:tr>
    </w:tbl>
    <w:p w14:paraId="640C2322" w14:textId="77777777" w:rsidR="00C677D2" w:rsidRDefault="00C677D2" w:rsidP="00C677D2">
      <w:pPr>
        <w:pStyle w:val="Aaoeeu"/>
        <w:spacing w:before="20" w:after="20"/>
        <w:rPr>
          <w:rFonts w:ascii="Arial Narrow" w:hAnsi="Arial Narrow"/>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C677D2" w14:paraId="3FFC93C2" w14:textId="77777777" w:rsidTr="0009659E">
        <w:tc>
          <w:tcPr>
            <w:tcW w:w="2943" w:type="dxa"/>
            <w:tcBorders>
              <w:top w:val="nil"/>
              <w:left w:val="nil"/>
              <w:bottom w:val="nil"/>
              <w:right w:val="nil"/>
            </w:tcBorders>
          </w:tcPr>
          <w:p w14:paraId="40ACCB35" w14:textId="77777777" w:rsidR="00C677D2" w:rsidRDefault="00C677D2" w:rsidP="0009659E">
            <w:pPr>
              <w:pStyle w:val="Aeeaoaeaa1"/>
              <w:widowControl/>
              <w:rPr>
                <w:rFonts w:ascii="Arial Narrow" w:hAnsi="Arial Narrow"/>
                <w:b w:val="0"/>
                <w:smallCaps/>
                <w:sz w:val="24"/>
                <w:lang w:val="it-IT"/>
              </w:rPr>
            </w:pPr>
            <w:r>
              <w:rPr>
                <w:rFonts w:ascii="Arial Narrow" w:hAnsi="Arial Narrow"/>
                <w:b w:val="0"/>
                <w:smallCaps/>
                <w:sz w:val="22"/>
                <w:lang w:val="it-IT"/>
              </w:rPr>
              <w:t>Altre lingua</w:t>
            </w:r>
          </w:p>
        </w:tc>
      </w:tr>
    </w:tbl>
    <w:p w14:paraId="57BD5BB5" w14:textId="77777777" w:rsidR="00C677D2" w:rsidRDefault="00C677D2" w:rsidP="00C677D2">
      <w:pPr>
        <w:pStyle w:val="Aaoeeu"/>
        <w:spacing w:before="20" w:after="20"/>
        <w:rPr>
          <w:rFonts w:ascii="Arial Narrow" w:hAnsi="Arial Narrow"/>
          <w:sz w:val="10"/>
          <w:lang w:val="it-IT"/>
        </w:rPr>
      </w:pPr>
      <w:r>
        <w:rPr>
          <w:rFonts w:ascii="Arial Narrow" w:hAnsi="Arial Narrow"/>
          <w:sz w:val="10"/>
          <w:lang w:val="it-IT"/>
        </w:rPr>
        <w:br w:type="textWrapping" w:clear="all"/>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7F692427" w14:textId="77777777" w:rsidTr="0009659E">
        <w:tc>
          <w:tcPr>
            <w:tcW w:w="2943" w:type="dxa"/>
            <w:tcBorders>
              <w:top w:val="nil"/>
              <w:left w:val="nil"/>
              <w:bottom w:val="nil"/>
              <w:right w:val="nil"/>
            </w:tcBorders>
          </w:tcPr>
          <w:p w14:paraId="16740D9E" w14:textId="77777777" w:rsidR="00C677D2" w:rsidRDefault="00C677D2" w:rsidP="0009659E">
            <w:pPr>
              <w:pStyle w:val="Aeeaoaeaa2"/>
              <w:widowControl/>
              <w:tabs>
                <w:tab w:val="left" w:pos="-1418"/>
              </w:tabs>
              <w:spacing w:before="20" w:after="20"/>
              <w:ind w:right="33"/>
              <w:rPr>
                <w:rFonts w:ascii="Arial Narrow" w:hAnsi="Arial Narrow"/>
                <w:b/>
                <w:i w:val="0"/>
                <w:lang w:val="it-IT"/>
              </w:rPr>
            </w:pPr>
          </w:p>
        </w:tc>
        <w:tc>
          <w:tcPr>
            <w:tcW w:w="284" w:type="dxa"/>
            <w:tcBorders>
              <w:top w:val="nil"/>
              <w:left w:val="nil"/>
              <w:bottom w:val="nil"/>
              <w:right w:val="nil"/>
            </w:tcBorders>
          </w:tcPr>
          <w:p w14:paraId="7D3B1839"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5F1D3AE4" w14:textId="77777777" w:rsidR="00C677D2" w:rsidRDefault="00C677D2" w:rsidP="0009659E">
            <w:pPr>
              <w:pStyle w:val="Eaoaeaa"/>
              <w:widowControl/>
              <w:spacing w:before="20" w:after="20"/>
              <w:rPr>
                <w:rFonts w:ascii="Arial Narrow" w:hAnsi="Arial Narrow"/>
                <w:b/>
                <w:lang w:val="it-IT"/>
              </w:rPr>
            </w:pPr>
            <w:proofErr w:type="gramStart"/>
            <w:r>
              <w:rPr>
                <w:rFonts w:ascii="Arial Narrow" w:hAnsi="Arial Narrow"/>
                <w:b/>
                <w:smallCaps/>
                <w:lang w:val="it-IT"/>
              </w:rPr>
              <w:t xml:space="preserve">[ </w:t>
            </w:r>
            <w:r>
              <w:rPr>
                <w:rFonts w:ascii="Arial Narrow" w:hAnsi="Arial Narrow"/>
                <w:b/>
                <w:lang w:val="it-IT"/>
              </w:rPr>
              <w:t>Indicare</w:t>
            </w:r>
            <w:proofErr w:type="gramEnd"/>
            <w:r>
              <w:rPr>
                <w:rFonts w:ascii="Arial Narrow" w:hAnsi="Arial Narrow"/>
                <w:b/>
                <w:lang w:val="it-IT"/>
              </w:rPr>
              <w:t xml:space="preserve"> la lingua ]</w:t>
            </w:r>
          </w:p>
        </w:tc>
      </w:tr>
      <w:tr w:rsidR="00C677D2" w14:paraId="25C5BF60" w14:textId="77777777" w:rsidTr="0009659E">
        <w:tc>
          <w:tcPr>
            <w:tcW w:w="2943" w:type="dxa"/>
            <w:tcBorders>
              <w:top w:val="nil"/>
              <w:left w:val="nil"/>
              <w:bottom w:val="nil"/>
              <w:right w:val="nil"/>
            </w:tcBorders>
          </w:tcPr>
          <w:p w14:paraId="7F9CD883" w14:textId="77777777" w:rsidR="00C677D2" w:rsidRDefault="00C677D2" w:rsidP="0009659E">
            <w:pPr>
              <w:pStyle w:val="Aeeaoaeaa2"/>
              <w:widowControl/>
              <w:tabs>
                <w:tab w:val="left" w:pos="-1418"/>
              </w:tabs>
              <w:spacing w:before="20" w:after="20"/>
              <w:ind w:right="33"/>
              <w:rPr>
                <w:rFonts w:ascii="Arial Narrow" w:hAnsi="Arial Narrow"/>
                <w:i w:val="0"/>
                <w:lang w:val="it-IT"/>
              </w:rPr>
            </w:pPr>
            <w:r>
              <w:rPr>
                <w:rFonts w:ascii="Arial Narrow" w:hAnsi="Arial Narrow"/>
                <w:b/>
                <w:i w:val="0"/>
                <w:lang w:val="it-IT"/>
              </w:rPr>
              <w:t xml:space="preserve">• </w:t>
            </w:r>
            <w:r>
              <w:rPr>
                <w:rFonts w:ascii="Arial Narrow" w:hAnsi="Arial Narrow"/>
                <w:i w:val="0"/>
                <w:lang w:val="it-IT"/>
              </w:rPr>
              <w:t>Capacità di lettura</w:t>
            </w:r>
          </w:p>
        </w:tc>
        <w:tc>
          <w:tcPr>
            <w:tcW w:w="284" w:type="dxa"/>
            <w:tcBorders>
              <w:top w:val="nil"/>
              <w:left w:val="nil"/>
              <w:bottom w:val="nil"/>
              <w:right w:val="nil"/>
            </w:tcBorders>
          </w:tcPr>
          <w:p w14:paraId="3F2B0C9B"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718F6940"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r w:rsidR="00C677D2" w14:paraId="372F4533" w14:textId="77777777" w:rsidTr="0009659E">
        <w:tc>
          <w:tcPr>
            <w:tcW w:w="2943" w:type="dxa"/>
            <w:tcBorders>
              <w:top w:val="nil"/>
              <w:left w:val="nil"/>
              <w:bottom w:val="nil"/>
              <w:right w:val="nil"/>
            </w:tcBorders>
          </w:tcPr>
          <w:p w14:paraId="2E4B9AEC" w14:textId="77777777" w:rsidR="00C677D2" w:rsidRDefault="00C677D2" w:rsidP="0009659E">
            <w:pPr>
              <w:pStyle w:val="Aeeaoaeaa2"/>
              <w:widowControl/>
              <w:spacing w:before="20" w:after="20"/>
              <w:ind w:right="33"/>
              <w:rPr>
                <w:rFonts w:ascii="Arial Narrow" w:hAnsi="Arial Narrow"/>
                <w:i w:val="0"/>
                <w:lang w:val="it-IT"/>
              </w:rPr>
            </w:pPr>
            <w:r>
              <w:rPr>
                <w:rFonts w:ascii="Arial Narrow" w:hAnsi="Arial Narrow"/>
                <w:b/>
                <w:i w:val="0"/>
                <w:lang w:val="it-IT"/>
              </w:rPr>
              <w:t xml:space="preserve">• </w:t>
            </w:r>
            <w:r>
              <w:rPr>
                <w:rFonts w:ascii="Arial Narrow" w:hAnsi="Arial Narrow"/>
                <w:i w:val="0"/>
                <w:lang w:val="it-IT"/>
              </w:rPr>
              <w:t>Capacità di scrittura</w:t>
            </w:r>
          </w:p>
        </w:tc>
        <w:tc>
          <w:tcPr>
            <w:tcW w:w="284" w:type="dxa"/>
            <w:tcBorders>
              <w:top w:val="nil"/>
              <w:left w:val="nil"/>
              <w:bottom w:val="nil"/>
              <w:right w:val="nil"/>
            </w:tcBorders>
          </w:tcPr>
          <w:p w14:paraId="2583096E"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F0D958E"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r w:rsidR="00C677D2" w14:paraId="63028556" w14:textId="77777777" w:rsidTr="0009659E">
        <w:tc>
          <w:tcPr>
            <w:tcW w:w="2943" w:type="dxa"/>
            <w:tcBorders>
              <w:top w:val="nil"/>
              <w:left w:val="nil"/>
              <w:bottom w:val="nil"/>
              <w:right w:val="nil"/>
            </w:tcBorders>
          </w:tcPr>
          <w:p w14:paraId="2B7E7C7C" w14:textId="77777777" w:rsidR="00C677D2" w:rsidRDefault="00C677D2" w:rsidP="0009659E">
            <w:pPr>
              <w:pStyle w:val="Aaoeeu"/>
              <w:tabs>
                <w:tab w:val="left" w:pos="-1418"/>
              </w:tabs>
              <w:spacing w:before="20" w:after="20"/>
              <w:ind w:right="33"/>
              <w:jc w:val="right"/>
              <w:rPr>
                <w:rFonts w:ascii="Arial Narrow" w:hAnsi="Arial Narrow"/>
                <w:lang w:val="it-IT"/>
              </w:rPr>
            </w:pPr>
            <w:r>
              <w:rPr>
                <w:rFonts w:ascii="Arial Narrow" w:hAnsi="Arial Narrow"/>
                <w:b/>
                <w:lang w:val="it-IT"/>
              </w:rPr>
              <w:t xml:space="preserve">• </w:t>
            </w:r>
            <w:r>
              <w:rPr>
                <w:rFonts w:ascii="Arial Narrow" w:hAnsi="Arial Narrow"/>
                <w:lang w:val="it-IT"/>
              </w:rPr>
              <w:t>Capacità di espressione orale</w:t>
            </w:r>
          </w:p>
        </w:tc>
        <w:tc>
          <w:tcPr>
            <w:tcW w:w="284" w:type="dxa"/>
            <w:tcBorders>
              <w:top w:val="nil"/>
              <w:left w:val="nil"/>
              <w:bottom w:val="nil"/>
              <w:right w:val="nil"/>
            </w:tcBorders>
          </w:tcPr>
          <w:p w14:paraId="2E7A7B69" w14:textId="77777777" w:rsidR="00C677D2" w:rsidRDefault="00C677D2" w:rsidP="0009659E">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BDD473C"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bl>
    <w:p w14:paraId="72C22B73" w14:textId="78AB3139"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67D53DEA" w14:textId="77777777" w:rsidTr="0009659E">
        <w:tc>
          <w:tcPr>
            <w:tcW w:w="2943" w:type="dxa"/>
            <w:tcBorders>
              <w:top w:val="nil"/>
              <w:left w:val="nil"/>
              <w:bottom w:val="nil"/>
              <w:right w:val="nil"/>
            </w:tcBorders>
          </w:tcPr>
          <w:p w14:paraId="1E09DA9B" w14:textId="77777777" w:rsidR="00C677D2" w:rsidRDefault="00C677D2" w:rsidP="0009659E">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relazionali</w:t>
            </w:r>
          </w:p>
          <w:p w14:paraId="7B1441A6" w14:textId="0A8F3B46" w:rsidR="00C677D2" w:rsidRDefault="00C677D2" w:rsidP="0009659E">
            <w:pPr>
              <w:pStyle w:val="Aaoeeu"/>
              <w:widowControl/>
              <w:spacing w:before="20" w:after="20"/>
              <w:ind w:right="33"/>
              <w:jc w:val="right"/>
              <w:rPr>
                <w:rFonts w:ascii="Arial Narrow" w:hAnsi="Arial Narrow"/>
                <w:i/>
                <w:smallCaps/>
                <w:sz w:val="18"/>
                <w:lang w:val="it-IT"/>
              </w:rPr>
            </w:pPr>
            <w:r>
              <w:rPr>
                <w:rFonts w:ascii="Arial Narrow" w:hAnsi="Arial Narrow"/>
                <w:i/>
                <w:sz w:val="18"/>
                <w:lang w:val="it-IT"/>
              </w:rPr>
              <w:t xml:space="preserve">Vivere e lavorare con altre persone, in ambiente multiculturale, occupando posti in cui la comunicazione è importante e in </w:t>
            </w:r>
            <w:r>
              <w:rPr>
                <w:rFonts w:ascii="Arial Narrow" w:hAnsi="Arial Narrow"/>
                <w:i/>
                <w:sz w:val="18"/>
                <w:lang w:val="it-IT"/>
              </w:rPr>
              <w:lastRenderedPageBreak/>
              <w:t>situazioni in cui è essenziale lavorare in squadra (ad es. cultura e sport), ecc.</w:t>
            </w:r>
          </w:p>
        </w:tc>
        <w:tc>
          <w:tcPr>
            <w:tcW w:w="284" w:type="dxa"/>
            <w:tcBorders>
              <w:top w:val="nil"/>
              <w:left w:val="nil"/>
              <w:bottom w:val="nil"/>
              <w:right w:val="nil"/>
            </w:tcBorders>
          </w:tcPr>
          <w:p w14:paraId="5327793C"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2C62DD6C"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7AB5375C" w14:textId="6ED22D3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1568928E" w14:textId="77777777" w:rsidTr="0009659E">
        <w:tc>
          <w:tcPr>
            <w:tcW w:w="2943" w:type="dxa"/>
            <w:tcBorders>
              <w:top w:val="nil"/>
              <w:left w:val="nil"/>
              <w:bottom w:val="nil"/>
              <w:right w:val="nil"/>
            </w:tcBorders>
          </w:tcPr>
          <w:p w14:paraId="1519C035" w14:textId="77777777" w:rsidR="00C677D2" w:rsidRDefault="00C677D2" w:rsidP="0009659E">
            <w:pPr>
              <w:pStyle w:val="Aaoeeu"/>
              <w:widowControl/>
              <w:spacing w:before="20" w:after="20"/>
              <w:ind w:right="33"/>
              <w:jc w:val="right"/>
              <w:rPr>
                <w:sz w:val="16"/>
                <w:lang w:val="it-IT"/>
              </w:rPr>
            </w:pPr>
            <w:r>
              <w:rPr>
                <w:rFonts w:ascii="Arial Narrow" w:hAnsi="Arial Narrow"/>
                <w:smallCaps/>
                <w:sz w:val="24"/>
                <w:lang w:val="it-IT"/>
              </w:rPr>
              <w:t xml:space="preserve">Capacità e competenze organizzative </w:t>
            </w:r>
            <w:r>
              <w:rPr>
                <w:sz w:val="16"/>
                <w:lang w:val="it-IT"/>
              </w:rPr>
              <w:t xml:space="preserve"> </w:t>
            </w:r>
          </w:p>
          <w:p w14:paraId="17EF676E" w14:textId="77777777" w:rsidR="00C677D2" w:rsidRDefault="00C677D2" w:rsidP="0009659E">
            <w:pPr>
              <w:pStyle w:val="Aaoeeu"/>
              <w:widowControl/>
              <w:spacing w:before="20" w:after="20"/>
              <w:ind w:right="33"/>
              <w:jc w:val="right"/>
              <w:rPr>
                <w:rFonts w:ascii="Arial Narrow" w:hAnsi="Arial Narrow"/>
                <w:smallCaps/>
                <w:sz w:val="22"/>
                <w:lang w:val="it-IT"/>
              </w:rPr>
            </w:pPr>
            <w:r>
              <w:rPr>
                <w:rFonts w:ascii="Arial Narrow" w:hAnsi="Arial Narrow"/>
                <w:i/>
                <w:sz w:val="18"/>
                <w:lang w:val="it-IT"/>
              </w:rPr>
              <w:t>Ad es. coordinamento e amministrazione di persone, progetti, bilanci; sul posto di lavoro, in attività di volontariato (ad es. cultura e sport), a casa, ecc.</w:t>
            </w:r>
          </w:p>
        </w:tc>
        <w:tc>
          <w:tcPr>
            <w:tcW w:w="284" w:type="dxa"/>
            <w:tcBorders>
              <w:top w:val="nil"/>
              <w:left w:val="nil"/>
              <w:bottom w:val="nil"/>
              <w:right w:val="nil"/>
            </w:tcBorders>
          </w:tcPr>
          <w:p w14:paraId="565FA6F3" w14:textId="33E198F0" w:rsidR="00C677D2" w:rsidRDefault="001448C0" w:rsidP="0009659E">
            <w:pPr>
              <w:pStyle w:val="Aaoeeu"/>
              <w:widowControl/>
              <w:spacing w:before="20" w:after="20"/>
              <w:jc w:val="right"/>
              <w:rPr>
                <w:rFonts w:ascii="Arial Narrow" w:hAnsi="Arial Narrow"/>
                <w:lang w:val="it-IT"/>
              </w:rPr>
            </w:pPr>
            <w:r>
              <w:rPr>
                <w:rFonts w:ascii="Arial Narrow" w:hAnsi="Arial Narrow"/>
                <w:smallCaps/>
                <w:noProof/>
                <w:spacing w:val="40"/>
                <w:sz w:val="26"/>
                <w:lang w:val="it-IT"/>
              </w:rPr>
              <mc:AlternateContent>
                <mc:Choice Requires="wps">
                  <w:drawing>
                    <wp:anchor distT="0" distB="0" distL="114300" distR="114300" simplePos="0" relativeHeight="251660288" behindDoc="0" locked="0" layoutInCell="0" allowOverlap="1" wp14:anchorId="231B0A6F" wp14:editId="4A525A9A">
                      <wp:simplePos x="0" y="0"/>
                      <wp:positionH relativeFrom="page">
                        <wp:posOffset>29210</wp:posOffset>
                      </wp:positionH>
                      <wp:positionV relativeFrom="page">
                        <wp:posOffset>-338455</wp:posOffset>
                      </wp:positionV>
                      <wp:extent cx="45720" cy="4549140"/>
                      <wp:effectExtent l="0" t="0" r="30480" b="2286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45491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A54EC6" id="Line 8"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pt,-26.65pt" to="5.9pt,3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" o:allowincell="f">
                      <w10:wrap anchorx="page" anchory="page"/>
                    </v:line>
                  </w:pict>
                </mc:Fallback>
              </mc:AlternateContent>
            </w:r>
          </w:p>
        </w:tc>
        <w:tc>
          <w:tcPr>
            <w:tcW w:w="7229" w:type="dxa"/>
            <w:tcBorders>
              <w:top w:val="nil"/>
              <w:left w:val="nil"/>
              <w:bottom w:val="nil"/>
              <w:right w:val="nil"/>
            </w:tcBorders>
          </w:tcPr>
          <w:p w14:paraId="2E9496C3" w14:textId="0B66CA28"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67CB11A6"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7E49B6FD" w14:textId="77777777" w:rsidTr="0009659E">
        <w:tc>
          <w:tcPr>
            <w:tcW w:w="2943" w:type="dxa"/>
            <w:tcBorders>
              <w:top w:val="nil"/>
              <w:left w:val="nil"/>
              <w:bottom w:val="nil"/>
              <w:right w:val="nil"/>
            </w:tcBorders>
          </w:tcPr>
          <w:p w14:paraId="7470F2C1" w14:textId="77777777" w:rsidR="00C677D2" w:rsidRDefault="00C677D2" w:rsidP="0009659E">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tecniche</w:t>
            </w:r>
          </w:p>
          <w:p w14:paraId="2C1DD412" w14:textId="77777777" w:rsidR="00C677D2" w:rsidRDefault="00C677D2" w:rsidP="0009659E">
            <w:pPr>
              <w:pStyle w:val="Aeeaoaeaa1"/>
              <w:widowControl/>
              <w:spacing w:before="20" w:after="20"/>
              <w:rPr>
                <w:rFonts w:ascii="Arial Narrow" w:hAnsi="Arial Narrow"/>
                <w:b w:val="0"/>
                <w:smallCaps/>
                <w:lang w:val="it-IT"/>
              </w:rPr>
            </w:pPr>
            <w:r>
              <w:rPr>
                <w:rFonts w:ascii="Arial Narrow" w:hAnsi="Arial Narrow"/>
                <w:b w:val="0"/>
                <w:i/>
                <w:sz w:val="18"/>
                <w:lang w:val="it-IT"/>
              </w:rPr>
              <w:t>Con computer, attrezzature specifiche, macchinari, ecc.</w:t>
            </w:r>
          </w:p>
        </w:tc>
        <w:tc>
          <w:tcPr>
            <w:tcW w:w="284" w:type="dxa"/>
            <w:tcBorders>
              <w:top w:val="nil"/>
              <w:left w:val="nil"/>
              <w:bottom w:val="nil"/>
              <w:right w:val="nil"/>
            </w:tcBorders>
          </w:tcPr>
          <w:p w14:paraId="0F5D770E"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0FAD16A0"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6CFDF0F5"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6059C071" w14:textId="77777777" w:rsidTr="0009659E">
        <w:tc>
          <w:tcPr>
            <w:tcW w:w="2943" w:type="dxa"/>
            <w:tcBorders>
              <w:top w:val="nil"/>
              <w:left w:val="nil"/>
              <w:bottom w:val="nil"/>
              <w:right w:val="nil"/>
            </w:tcBorders>
          </w:tcPr>
          <w:p w14:paraId="6511DA51" w14:textId="77777777" w:rsidR="00C677D2" w:rsidRDefault="00C677D2" w:rsidP="0009659E">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artistiche</w:t>
            </w:r>
          </w:p>
          <w:p w14:paraId="78F1443E" w14:textId="77777777" w:rsidR="00C677D2" w:rsidRDefault="00C677D2" w:rsidP="0009659E">
            <w:pPr>
              <w:pStyle w:val="Aeeaoaeaa1"/>
              <w:widowControl/>
              <w:spacing w:before="20" w:after="20"/>
              <w:rPr>
                <w:rFonts w:ascii="Arial Narrow" w:hAnsi="Arial Narrow"/>
                <w:smallCaps/>
                <w:lang w:val="it-IT"/>
              </w:rPr>
            </w:pPr>
            <w:r>
              <w:rPr>
                <w:rFonts w:ascii="Arial Narrow" w:hAnsi="Arial Narrow"/>
                <w:b w:val="0"/>
                <w:i/>
                <w:sz w:val="18"/>
                <w:lang w:val="it-IT"/>
              </w:rPr>
              <w:t>Musica, scrittura, disegno ecc.</w:t>
            </w:r>
          </w:p>
        </w:tc>
        <w:tc>
          <w:tcPr>
            <w:tcW w:w="284" w:type="dxa"/>
            <w:tcBorders>
              <w:top w:val="nil"/>
              <w:left w:val="nil"/>
              <w:bottom w:val="nil"/>
              <w:right w:val="nil"/>
            </w:tcBorders>
          </w:tcPr>
          <w:p w14:paraId="5AD3F12A"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0FD7AECE"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6E38A450"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5D65C7D7" w14:textId="77777777" w:rsidTr="0009659E">
        <w:tc>
          <w:tcPr>
            <w:tcW w:w="2943" w:type="dxa"/>
            <w:tcBorders>
              <w:top w:val="nil"/>
              <w:left w:val="nil"/>
              <w:bottom w:val="nil"/>
              <w:right w:val="nil"/>
            </w:tcBorders>
          </w:tcPr>
          <w:p w14:paraId="0E04752C" w14:textId="77777777" w:rsidR="00C677D2" w:rsidRDefault="00C677D2" w:rsidP="0009659E">
            <w:pPr>
              <w:pStyle w:val="Aaoeeu"/>
              <w:widowControl/>
              <w:spacing w:before="20" w:after="20"/>
              <w:ind w:right="33"/>
              <w:jc w:val="right"/>
              <w:rPr>
                <w:i/>
                <w:sz w:val="16"/>
                <w:lang w:val="it-IT"/>
              </w:rPr>
            </w:pPr>
            <w:r>
              <w:rPr>
                <w:rFonts w:ascii="Arial Narrow" w:hAnsi="Arial Narrow"/>
                <w:smallCaps/>
                <w:sz w:val="24"/>
                <w:lang w:val="it-IT"/>
              </w:rPr>
              <w:t>Altre capacità e competenze</w:t>
            </w:r>
          </w:p>
          <w:p w14:paraId="5C0FBFDF" w14:textId="77777777" w:rsidR="00C677D2" w:rsidRDefault="00C677D2" w:rsidP="0009659E">
            <w:pPr>
              <w:pStyle w:val="Aeeaoaeaa1"/>
              <w:widowControl/>
              <w:spacing w:before="20" w:after="20"/>
              <w:rPr>
                <w:rFonts w:ascii="Arial Narrow" w:hAnsi="Arial Narrow"/>
                <w:b w:val="0"/>
                <w:sz w:val="24"/>
                <w:lang w:val="it-IT"/>
              </w:rPr>
            </w:pPr>
            <w:r>
              <w:rPr>
                <w:rFonts w:ascii="Arial Narrow" w:hAnsi="Arial Narrow"/>
                <w:b w:val="0"/>
                <w:i/>
                <w:sz w:val="18"/>
                <w:lang w:val="it-IT"/>
              </w:rPr>
              <w:t>Competenze non precedentemente indicate.</w:t>
            </w:r>
          </w:p>
        </w:tc>
        <w:tc>
          <w:tcPr>
            <w:tcW w:w="284" w:type="dxa"/>
            <w:tcBorders>
              <w:top w:val="nil"/>
              <w:left w:val="nil"/>
              <w:bottom w:val="nil"/>
              <w:right w:val="nil"/>
            </w:tcBorders>
          </w:tcPr>
          <w:p w14:paraId="6340B244"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4403B5E4"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24B05F0B"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0A8D1C9B" w14:textId="77777777" w:rsidTr="0009659E">
        <w:tc>
          <w:tcPr>
            <w:tcW w:w="2943" w:type="dxa"/>
            <w:tcBorders>
              <w:top w:val="nil"/>
              <w:left w:val="nil"/>
              <w:bottom w:val="nil"/>
              <w:right w:val="nil"/>
            </w:tcBorders>
          </w:tcPr>
          <w:p w14:paraId="1D3AFDF8" w14:textId="77777777" w:rsidR="00C677D2" w:rsidRDefault="00C677D2" w:rsidP="0009659E">
            <w:pPr>
              <w:pStyle w:val="Aeeaoaeaa1"/>
              <w:widowControl/>
              <w:rPr>
                <w:rFonts w:ascii="Arial Narrow" w:hAnsi="Arial Narrow"/>
                <w:b w:val="0"/>
                <w:sz w:val="24"/>
                <w:lang w:val="it-IT"/>
              </w:rPr>
            </w:pPr>
            <w:r>
              <w:rPr>
                <w:rFonts w:ascii="Arial Narrow" w:hAnsi="Arial Narrow"/>
                <w:b w:val="0"/>
                <w:smallCaps/>
                <w:sz w:val="24"/>
                <w:lang w:val="it-IT"/>
              </w:rPr>
              <w:t>Patente o patenti</w:t>
            </w:r>
          </w:p>
        </w:tc>
        <w:tc>
          <w:tcPr>
            <w:tcW w:w="284" w:type="dxa"/>
            <w:tcBorders>
              <w:top w:val="nil"/>
              <w:left w:val="nil"/>
              <w:bottom w:val="nil"/>
              <w:right w:val="nil"/>
            </w:tcBorders>
          </w:tcPr>
          <w:p w14:paraId="7B2DC5D1" w14:textId="77777777" w:rsidR="00C677D2" w:rsidRDefault="00C677D2" w:rsidP="0009659E">
            <w:pPr>
              <w:pStyle w:val="Aaoeeu"/>
              <w:widowControl/>
              <w:jc w:val="right"/>
              <w:rPr>
                <w:rFonts w:ascii="Arial Narrow" w:hAnsi="Arial Narrow"/>
                <w:lang w:val="it-IT"/>
              </w:rPr>
            </w:pPr>
          </w:p>
        </w:tc>
        <w:tc>
          <w:tcPr>
            <w:tcW w:w="7229" w:type="dxa"/>
            <w:tcBorders>
              <w:top w:val="nil"/>
              <w:left w:val="nil"/>
              <w:bottom w:val="nil"/>
              <w:right w:val="nil"/>
            </w:tcBorders>
          </w:tcPr>
          <w:p w14:paraId="260AE202" w14:textId="77777777" w:rsidR="00C677D2" w:rsidRDefault="00C677D2" w:rsidP="0009659E">
            <w:pPr>
              <w:pStyle w:val="Eaoaeaa"/>
              <w:widowControl/>
              <w:rPr>
                <w:rFonts w:ascii="Arial Narrow" w:hAnsi="Arial Narrow"/>
                <w:lang w:val="it-IT"/>
              </w:rPr>
            </w:pPr>
          </w:p>
        </w:tc>
      </w:tr>
    </w:tbl>
    <w:p w14:paraId="628F0A6C" w14:textId="77777777" w:rsidR="00C677D2" w:rsidRDefault="00C677D2" w:rsidP="00C677D2">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515BC427" w14:textId="77777777" w:rsidTr="0009659E">
        <w:tc>
          <w:tcPr>
            <w:tcW w:w="2943" w:type="dxa"/>
            <w:tcBorders>
              <w:top w:val="nil"/>
              <w:left w:val="nil"/>
              <w:bottom w:val="nil"/>
              <w:right w:val="nil"/>
            </w:tcBorders>
          </w:tcPr>
          <w:p w14:paraId="248FC035" w14:textId="77777777" w:rsidR="00C677D2" w:rsidRDefault="00C677D2" w:rsidP="0009659E">
            <w:pPr>
              <w:pStyle w:val="Aeeaoaeaa1"/>
              <w:widowControl/>
              <w:spacing w:before="20" w:after="20"/>
              <w:rPr>
                <w:rFonts w:ascii="Arial Narrow" w:hAnsi="Arial Narrow"/>
                <w:sz w:val="24"/>
                <w:lang w:val="it-IT"/>
              </w:rPr>
            </w:pPr>
            <w:r>
              <w:rPr>
                <w:rFonts w:ascii="Arial Narrow" w:hAnsi="Arial Narrow"/>
                <w:smallCaps/>
                <w:sz w:val="24"/>
                <w:lang w:val="it-IT"/>
              </w:rPr>
              <w:t>Ulteriori informazioni</w:t>
            </w:r>
          </w:p>
        </w:tc>
        <w:tc>
          <w:tcPr>
            <w:tcW w:w="284" w:type="dxa"/>
            <w:tcBorders>
              <w:top w:val="nil"/>
              <w:left w:val="nil"/>
              <w:bottom w:val="nil"/>
              <w:right w:val="nil"/>
            </w:tcBorders>
          </w:tcPr>
          <w:p w14:paraId="39CD651B"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17AC8AF6" w14:textId="77777777" w:rsidR="00C677D2" w:rsidRDefault="00C677D2" w:rsidP="0009659E">
            <w:pPr>
              <w:pStyle w:val="Eaoaeaa"/>
              <w:widowControl/>
              <w:spacing w:before="20" w:after="20"/>
              <w:rPr>
                <w:rFonts w:ascii="Arial Narrow" w:hAnsi="Arial Narrow"/>
                <w:lang w:val="it-IT"/>
              </w:rPr>
            </w:pPr>
            <w:proofErr w:type="gramStart"/>
            <w:r>
              <w:rPr>
                <w:rFonts w:ascii="Arial Narrow" w:hAnsi="Arial Narrow"/>
                <w:lang w:val="it-IT"/>
              </w:rPr>
              <w:t>[ Inserire</w:t>
            </w:r>
            <w:proofErr w:type="gramEnd"/>
            <w:r>
              <w:rPr>
                <w:rFonts w:ascii="Arial Narrow" w:hAnsi="Arial Narrow"/>
                <w:lang w:val="it-IT"/>
              </w:rPr>
              <w:t xml:space="preserve"> qui ogni altra informazione pertinente, ad esempio persone di riferimento, referenze ecc. ]</w:t>
            </w:r>
          </w:p>
        </w:tc>
      </w:tr>
    </w:tbl>
    <w:p w14:paraId="4880DC44" w14:textId="77777777" w:rsidR="00C677D2" w:rsidRDefault="00C677D2" w:rsidP="00C677D2">
      <w:pPr>
        <w:pStyle w:val="Aaoeeu"/>
        <w:widowControl/>
        <w:spacing w:before="20" w:after="20"/>
        <w:rPr>
          <w:rFonts w:ascii="Arial Narrow" w:hAnsi="Arial Narrow"/>
          <w:lang w:val="it-IT"/>
        </w:rPr>
      </w:pPr>
    </w:p>
    <w:p w14:paraId="128EFD37" w14:textId="77777777" w:rsidR="00C677D2" w:rsidRDefault="00C677D2" w:rsidP="00C677D2">
      <w:pPr>
        <w:pStyle w:val="Aaoeeu"/>
        <w:widowControl/>
        <w:spacing w:before="20" w:after="20"/>
        <w:rPr>
          <w:rFonts w:ascii="Arial Narrow" w:hAnsi="Arial Narrow"/>
          <w:sz w:val="16"/>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C677D2" w14:paraId="36CE4375" w14:textId="77777777" w:rsidTr="0009659E">
        <w:tc>
          <w:tcPr>
            <w:tcW w:w="2943" w:type="dxa"/>
            <w:tcBorders>
              <w:top w:val="nil"/>
              <w:left w:val="nil"/>
              <w:bottom w:val="nil"/>
              <w:right w:val="nil"/>
            </w:tcBorders>
          </w:tcPr>
          <w:p w14:paraId="1294D8A9" w14:textId="77777777" w:rsidR="00C677D2" w:rsidRDefault="00C677D2" w:rsidP="0009659E">
            <w:pPr>
              <w:pStyle w:val="Aeeaoaeaa1"/>
              <w:widowControl/>
              <w:spacing w:before="20" w:after="20"/>
              <w:rPr>
                <w:lang w:val="it-IT"/>
              </w:rPr>
            </w:pPr>
            <w:r>
              <w:rPr>
                <w:rFonts w:ascii="Arial Narrow" w:hAnsi="Arial Narrow"/>
                <w:smallCaps/>
                <w:sz w:val="24"/>
                <w:lang w:val="it-IT"/>
              </w:rPr>
              <w:t>Allegati</w:t>
            </w:r>
          </w:p>
        </w:tc>
        <w:tc>
          <w:tcPr>
            <w:tcW w:w="284" w:type="dxa"/>
            <w:tcBorders>
              <w:top w:val="nil"/>
              <w:left w:val="nil"/>
              <w:bottom w:val="nil"/>
              <w:right w:val="nil"/>
            </w:tcBorders>
          </w:tcPr>
          <w:p w14:paraId="73488F47" w14:textId="77777777" w:rsidR="00C677D2" w:rsidRDefault="00C677D2" w:rsidP="0009659E">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41AD865D" w14:textId="77777777" w:rsidR="00C677D2" w:rsidRDefault="00C677D2" w:rsidP="0009659E">
            <w:pPr>
              <w:pStyle w:val="Eaoaeaa"/>
              <w:widowControl/>
              <w:tabs>
                <w:tab w:val="clear" w:pos="4153"/>
              </w:tabs>
              <w:spacing w:before="20" w:after="20"/>
              <w:ind w:left="34"/>
              <w:rPr>
                <w:rFonts w:ascii="Arial Narrow" w:hAnsi="Arial Narrow"/>
                <w:smallCaps/>
                <w:lang w:val="it-IT"/>
              </w:rPr>
            </w:pPr>
            <w:r w:rsidRPr="00DD7913">
              <w:rPr>
                <w:rFonts w:ascii="Arial Narrow" w:hAnsi="Arial Narrow"/>
                <w:smallCaps/>
                <w:lang w:val="it-IT"/>
              </w:rPr>
              <w:t>-</w:t>
            </w:r>
            <w:r>
              <w:rPr>
                <w:rFonts w:ascii="Arial Narrow" w:hAnsi="Arial Narrow"/>
                <w:smallCaps/>
                <w:lang w:val="it-IT"/>
              </w:rPr>
              <w:t xml:space="preserve"> </w:t>
            </w:r>
            <w:r w:rsidRPr="007E16F2">
              <w:rPr>
                <w:rFonts w:ascii="Calibri" w:hAnsi="Calibri" w:cs="Calibri"/>
                <w:b/>
                <w:sz w:val="24"/>
                <w:szCs w:val="24"/>
                <w:lang w:val="it-IT"/>
              </w:rPr>
              <w:t>Documento di identità in corso di validità</w:t>
            </w:r>
          </w:p>
          <w:p w14:paraId="39086318" w14:textId="77777777" w:rsidR="00C677D2" w:rsidRDefault="00C677D2" w:rsidP="0009659E">
            <w:pPr>
              <w:pStyle w:val="Eaoaeaa"/>
              <w:widowControl/>
              <w:tabs>
                <w:tab w:val="clear" w:pos="4153"/>
              </w:tabs>
              <w:spacing w:before="20" w:after="20"/>
              <w:ind w:left="34"/>
              <w:rPr>
                <w:rFonts w:ascii="Arial Narrow" w:hAnsi="Arial Narrow"/>
                <w:smallCaps/>
                <w:lang w:val="it-IT"/>
              </w:rPr>
            </w:pPr>
            <w:r>
              <w:rPr>
                <w:rFonts w:ascii="Arial Narrow" w:hAnsi="Arial Narrow"/>
                <w:smallCaps/>
                <w:lang w:val="it-IT"/>
              </w:rPr>
              <w:t>-</w:t>
            </w:r>
          </w:p>
          <w:p w14:paraId="11CE6A3C" w14:textId="77777777" w:rsidR="00C677D2" w:rsidRDefault="00C677D2" w:rsidP="0009659E">
            <w:pPr>
              <w:pStyle w:val="Eaoaeaa"/>
              <w:widowControl/>
              <w:tabs>
                <w:tab w:val="clear" w:pos="4153"/>
              </w:tabs>
              <w:spacing w:before="20" w:after="20"/>
              <w:ind w:left="34"/>
              <w:rPr>
                <w:rFonts w:ascii="Arial Narrow" w:hAnsi="Arial Narrow"/>
                <w:lang w:val="it-IT"/>
              </w:rPr>
            </w:pPr>
            <w:r>
              <w:rPr>
                <w:rFonts w:ascii="Arial Narrow" w:hAnsi="Arial Narrow"/>
                <w:smallCaps/>
                <w:lang w:val="it-IT"/>
              </w:rPr>
              <w:t>-</w:t>
            </w:r>
          </w:p>
        </w:tc>
      </w:tr>
    </w:tbl>
    <w:p w14:paraId="21FEBA2B" w14:textId="77777777" w:rsidR="00C677D2" w:rsidRDefault="00C677D2" w:rsidP="00C677D2">
      <w:pPr>
        <w:pStyle w:val="Aaoeeu"/>
        <w:widowControl/>
        <w:rPr>
          <w:rFonts w:ascii="Arial Narrow" w:hAnsi="Arial Narrow"/>
          <w:lang w:val="it-IT"/>
        </w:rPr>
      </w:pPr>
    </w:p>
    <w:p w14:paraId="4438D538" w14:textId="77777777" w:rsidR="00C677D2" w:rsidRPr="007E16F2" w:rsidRDefault="00C677D2" w:rsidP="00C677D2">
      <w:pPr>
        <w:spacing w:before="120" w:after="120" w:line="276" w:lineRule="auto"/>
        <w:jc w:val="both"/>
        <w:rPr>
          <w:rFonts w:ascii="Calibri" w:hAnsi="Calibri" w:cs="Calibri"/>
        </w:rPr>
      </w:pPr>
      <w:r w:rsidRPr="007E16F2">
        <w:rPr>
          <w:rFonts w:ascii="Calibri" w:hAnsi="Calibri" w:cs="Calibri"/>
        </w:rPr>
        <w:tab/>
        <w:t>Il</w:t>
      </w:r>
      <w:r>
        <w:rPr>
          <w:rFonts w:ascii="Calibri" w:hAnsi="Calibri" w:cs="Calibri"/>
        </w:rPr>
        <w:t>/la</w:t>
      </w:r>
      <w:r w:rsidRPr="007E16F2">
        <w:rPr>
          <w:rFonts w:ascii="Calibri" w:hAnsi="Calibri" w:cs="Calibri"/>
        </w:rPr>
        <w:t xml:space="preserve"> sottoscritto</w:t>
      </w:r>
      <w:r>
        <w:rPr>
          <w:rFonts w:ascii="Calibri" w:hAnsi="Calibri" w:cs="Calibri"/>
        </w:rPr>
        <w:t>/a</w:t>
      </w:r>
      <w:r w:rsidRPr="007E16F2">
        <w:rPr>
          <w:rFonts w:ascii="Calibri" w:hAnsi="Calibri" w:cs="Calibri"/>
        </w:rPr>
        <w:t xml:space="preserve"> è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35897C4" w14:textId="77777777" w:rsidR="00C677D2" w:rsidRPr="007E16F2" w:rsidRDefault="00C677D2" w:rsidP="00C677D2">
      <w:pPr>
        <w:spacing w:before="120" w:after="120" w:line="276" w:lineRule="auto"/>
        <w:rPr>
          <w:rFonts w:ascii="Calibri" w:hAnsi="Calibri" w:cs="Calibri"/>
        </w:rPr>
      </w:pPr>
      <w:r w:rsidRPr="007E16F2">
        <w:rPr>
          <w:rFonts w:ascii="Calibri" w:hAnsi="Calibri" w:cs="Calibri"/>
        </w:rPr>
        <w:t>Luogo e data</w:t>
      </w:r>
    </w:p>
    <w:p w14:paraId="08C30C8E" w14:textId="77777777" w:rsidR="00C677D2" w:rsidRPr="007E16F2" w:rsidRDefault="00C677D2" w:rsidP="00C677D2">
      <w:pPr>
        <w:spacing w:before="120" w:after="120" w:line="276" w:lineRule="auto"/>
        <w:rPr>
          <w:rFonts w:ascii="Calibri" w:hAnsi="Calibri" w:cs="Calibri"/>
        </w:rPr>
      </w:pPr>
      <w:r w:rsidRPr="007E16F2">
        <w:rPr>
          <w:rFonts w:ascii="Calibri" w:hAnsi="Calibri" w:cs="Calibri"/>
        </w:rPr>
        <w:t>____________, __/__/____</w:t>
      </w:r>
    </w:p>
    <w:p w14:paraId="3DC5489A" w14:textId="77777777" w:rsidR="00C677D2" w:rsidRPr="007E16F2" w:rsidRDefault="00C677D2" w:rsidP="00C677D2">
      <w:pPr>
        <w:spacing w:before="120" w:after="120" w:line="276" w:lineRule="auto"/>
        <w:jc w:val="right"/>
        <w:rPr>
          <w:rFonts w:ascii="Calibri" w:hAnsi="Calibri" w:cs="Calibri"/>
        </w:rPr>
      </w:pPr>
      <w:r w:rsidRPr="007E16F2">
        <w:rPr>
          <w:rFonts w:ascii="Calibri" w:hAnsi="Calibri" w:cs="Calibri"/>
        </w:rPr>
        <w:t>Il dichiarante</w:t>
      </w:r>
    </w:p>
    <w:p w14:paraId="547F0B71" w14:textId="77777777" w:rsidR="00C677D2" w:rsidRPr="007E16F2" w:rsidRDefault="00C677D2" w:rsidP="00C677D2">
      <w:pPr>
        <w:spacing w:before="120" w:after="120" w:line="276" w:lineRule="auto"/>
        <w:jc w:val="right"/>
        <w:rPr>
          <w:rFonts w:ascii="Calibri" w:hAnsi="Calibri" w:cs="Calibri"/>
        </w:rPr>
      </w:pPr>
      <w:r w:rsidRPr="007E16F2">
        <w:rPr>
          <w:rFonts w:ascii="Calibri" w:hAnsi="Calibri" w:cs="Calibri"/>
        </w:rPr>
        <w:t>____________________________</w:t>
      </w:r>
    </w:p>
    <w:p w14:paraId="28E6E38A" w14:textId="77777777" w:rsidR="00C677D2" w:rsidRPr="00FD4FC8" w:rsidRDefault="00C677D2" w:rsidP="00C677D2">
      <w:pPr>
        <w:spacing w:before="120" w:after="120" w:line="276" w:lineRule="auto"/>
      </w:pPr>
    </w:p>
    <w:p w14:paraId="3CB3F7C7" w14:textId="77777777" w:rsidR="00C677D2" w:rsidRPr="00FD4FC8" w:rsidRDefault="00C677D2" w:rsidP="00C677D2">
      <w:pPr>
        <w:tabs>
          <w:tab w:val="left" w:pos="1002"/>
        </w:tabs>
      </w:pPr>
    </w:p>
    <w:p w14:paraId="5F35748B" w14:textId="77777777" w:rsidR="00C677D2" w:rsidRPr="00FD4FC8" w:rsidRDefault="00C677D2" w:rsidP="00C677D2">
      <w:pPr>
        <w:tabs>
          <w:tab w:val="left" w:pos="1002"/>
        </w:tabs>
      </w:pPr>
    </w:p>
    <w:p w14:paraId="40523242" w14:textId="77777777" w:rsidR="00C677D2" w:rsidRPr="004928BB" w:rsidRDefault="00C677D2" w:rsidP="00C677D2">
      <w:pPr>
        <w:pStyle w:val="Comma"/>
        <w:numPr>
          <w:ilvl w:val="0"/>
          <w:numId w:val="0"/>
        </w:numPr>
        <w:spacing w:after="0"/>
        <w:ind w:left="284" w:hanging="284"/>
        <w:contextualSpacing w:val="0"/>
        <w:rPr>
          <w:rFonts w:asciiTheme="minorHAnsi" w:hAnsiTheme="minorHAnsi" w:cstheme="minorHAnsi"/>
          <w:sz w:val="24"/>
          <w:szCs w:val="24"/>
        </w:rPr>
      </w:pPr>
    </w:p>
    <w:bookmarkEnd w:id="1"/>
    <w:p w14:paraId="21A3394D" w14:textId="77777777" w:rsidR="004928BB" w:rsidRPr="005771E4" w:rsidRDefault="004928BB" w:rsidP="004928BB">
      <w:pPr>
        <w:widowControl/>
        <w:autoSpaceDE w:val="0"/>
        <w:spacing w:line="276" w:lineRule="auto"/>
        <w:ind w:left="720"/>
        <w:mirrorIndents/>
        <w:rPr>
          <w:rFonts w:ascii="Calibri" w:eastAsia="Times New Roman" w:hAnsi="Calibri" w:cs="Calibri"/>
        </w:rPr>
      </w:pPr>
    </w:p>
    <w:p w14:paraId="0C423AED" w14:textId="77777777" w:rsidR="001F11A4" w:rsidRDefault="001F11A4" w:rsidP="0017014E">
      <w:pPr>
        <w:autoSpaceDE w:val="0"/>
        <w:mirrorIndents/>
        <w:rPr>
          <w:rFonts w:ascii="Calibri" w:eastAsia="Times New Roman" w:hAnsi="Calibri" w:cs="Calibri"/>
        </w:rPr>
      </w:pPr>
      <w:r w:rsidRPr="005771E4">
        <w:rPr>
          <w:rFonts w:ascii="Calibri" w:eastAsia="Times New Roman" w:hAnsi="Calibri" w:cs="Calibri"/>
        </w:rPr>
        <w:t>Data___________________ firma_____________________________________________</w:t>
      </w:r>
    </w:p>
    <w:p w14:paraId="02912623" w14:textId="77777777" w:rsidR="00FA45E8" w:rsidRDefault="00FA45E8" w:rsidP="0017014E">
      <w:pPr>
        <w:autoSpaceDE w:val="0"/>
        <w:mirrorIndents/>
        <w:rPr>
          <w:rFonts w:ascii="Calibri" w:eastAsia="Times New Roman" w:hAnsi="Calibri" w:cs="Calibri"/>
        </w:rPr>
      </w:pPr>
    </w:p>
    <w:p w14:paraId="0E06C3BC" w14:textId="77777777" w:rsidR="00FA45E8" w:rsidRDefault="00FA45E8" w:rsidP="00FA45E8">
      <w:pPr>
        <w:autoSpaceDE w:val="0"/>
        <w:spacing w:after="200"/>
        <w:mirrorIndents/>
        <w:rPr>
          <w:rFonts w:ascii="Calibri" w:eastAsia="Times New Roman" w:hAnsi="Calibri" w:cs="Calibri"/>
        </w:rPr>
      </w:pPr>
    </w:p>
    <w:p w14:paraId="53FD8D4A" w14:textId="77777777" w:rsidR="00915CD8" w:rsidRDefault="00915CD8" w:rsidP="00FA45E8">
      <w:pPr>
        <w:autoSpaceDE w:val="0"/>
        <w:spacing w:after="200"/>
        <w:mirrorIndents/>
        <w:rPr>
          <w:rFonts w:ascii="Calibri" w:eastAsia="Times New Roman" w:hAnsi="Calibri" w:cs="Calibri"/>
        </w:rPr>
      </w:pPr>
    </w:p>
    <w:p w14:paraId="55515F45" w14:textId="77777777" w:rsidR="00915CD8" w:rsidRDefault="00915CD8" w:rsidP="00FA45E8">
      <w:pPr>
        <w:autoSpaceDE w:val="0"/>
        <w:spacing w:after="200"/>
        <w:mirrorIndents/>
        <w:rPr>
          <w:rFonts w:ascii="Calibri" w:eastAsia="Times New Roman" w:hAnsi="Calibri" w:cs="Calibri"/>
        </w:rPr>
      </w:pPr>
    </w:p>
    <w:p w14:paraId="62393781" w14:textId="77777777" w:rsidR="001F11A4" w:rsidRPr="005771E4" w:rsidRDefault="001F11A4" w:rsidP="001F11A4">
      <w:pPr>
        <w:tabs>
          <w:tab w:val="left" w:pos="1733"/>
          <w:tab w:val="left" w:pos="9780"/>
        </w:tabs>
        <w:autoSpaceDE w:val="0"/>
        <w:autoSpaceDN w:val="0"/>
        <w:ind w:right="284"/>
        <w:jc w:val="center"/>
        <w:rPr>
          <w:rFonts w:ascii="Calibri" w:eastAsia="Calibri" w:hAnsi="Calibri" w:cs="Calibri"/>
          <w:b/>
          <w:i/>
          <w:iCs/>
          <w:u w:val="single"/>
          <w:lang w:eastAsia="en-US"/>
        </w:rPr>
      </w:pPr>
      <w:r w:rsidRPr="005771E4">
        <w:rPr>
          <w:rFonts w:ascii="Calibri" w:eastAsia="Calibri" w:hAnsi="Calibri" w:cs="Calibri"/>
          <w:b/>
          <w:i/>
          <w:iCs/>
          <w:u w:val="single"/>
          <w:lang w:eastAsia="en-US"/>
        </w:rPr>
        <w:lastRenderedPageBreak/>
        <w:t xml:space="preserve">OGGETTO: DICHIARAZIONE DI INSUSSISTENZA CAUSE OSTATIVE PER IL RUOLO DI ESPERTO E/O TUTOR </w:t>
      </w:r>
      <w:r w:rsidRPr="005771E4">
        <w:rPr>
          <w:rFonts w:ascii="Calibri" w:hAnsi="Calibri" w:cs="Calibri"/>
          <w:bCs/>
        </w:rPr>
        <w:t>Avviso</w:t>
      </w:r>
      <w:r w:rsidRPr="005771E4">
        <w:rPr>
          <w:rFonts w:ascii="Calibri" w:hAnsi="Calibri" w:cs="Calibri"/>
          <w:bCs/>
          <w:u w:val="single"/>
        </w:rPr>
        <w:t xml:space="preserve"> </w:t>
      </w:r>
      <w:r w:rsidR="00894893" w:rsidRPr="00894893">
        <w:rPr>
          <w:rFonts w:ascii="Calibri" w:hAnsi="Calibri" w:cs="Calibri"/>
          <w:bCs/>
        </w:rPr>
        <w:t>Piano Estate 2024/2025 dell’IC di Borgo Tossignano con finanziamenti di cui all’avviso pubblico 59369 del 19/04/2024 per “Percorsi educativi e formativi per il potenziamento delle competenze, l’inclusione e la socialità nel periodo di sospensione estiva delle lezioni negli anni scolastici 2023-2024 e 2024-2025. Fondi Strutturali Europei – Programma Nazionale “Scuola e competenze” 2021-2027 – Fondo sociale europeo plus (FSE+)</w:t>
      </w:r>
    </w:p>
    <w:p w14:paraId="48134760" w14:textId="77777777" w:rsidR="001F11A4" w:rsidRPr="005771E4" w:rsidRDefault="001F11A4" w:rsidP="001F11A4">
      <w:pPr>
        <w:keepNext/>
        <w:keepLines/>
        <w:jc w:val="center"/>
        <w:outlineLvl w:val="5"/>
        <w:rPr>
          <w:rFonts w:ascii="Calibri" w:eastAsia="Arial" w:hAnsi="Calibri" w:cs="Calibri"/>
          <w:b/>
          <w:bCs/>
        </w:rPr>
      </w:pPr>
    </w:p>
    <w:p w14:paraId="26A5FCDA" w14:textId="77777777" w:rsidR="00894893" w:rsidRPr="005771E4" w:rsidRDefault="001F11A4" w:rsidP="001F11A4">
      <w:pPr>
        <w:keepNext/>
        <w:keepLines/>
        <w:outlineLvl w:val="5"/>
        <w:rPr>
          <w:rFonts w:ascii="Calibri" w:eastAsia="Arial" w:hAnsi="Calibri" w:cs="Calibri"/>
        </w:rPr>
      </w:pPr>
      <w:r w:rsidRPr="005771E4">
        <w:rPr>
          <w:rFonts w:ascii="Calibri" w:eastAsia="Arial" w:hAnsi="Calibri" w:cs="Calibri"/>
        </w:rPr>
        <w:t>Il sottoscritto __________________________________</w:t>
      </w:r>
      <w:r w:rsidRPr="005771E4">
        <w:rPr>
          <w:rFonts w:ascii="Calibri" w:hAnsi="Calibri" w:cs="Calibri"/>
        </w:rPr>
        <w:t xml:space="preserve"> </w:t>
      </w:r>
      <w:r w:rsidR="00894893" w:rsidRPr="005771E4">
        <w:rPr>
          <w:rFonts w:ascii="Calibri" w:hAnsi="Calibri" w:cs="Calibri"/>
        </w:rPr>
        <w:t>n</w:t>
      </w:r>
      <w:r w:rsidRPr="005771E4">
        <w:rPr>
          <w:rFonts w:ascii="Calibri" w:eastAsia="Arial" w:hAnsi="Calibri" w:cs="Calibri"/>
        </w:rPr>
        <w:t xml:space="preserve">ato a _______________ il______________ </w:t>
      </w:r>
    </w:p>
    <w:p w14:paraId="48E1FBE8" w14:textId="77777777" w:rsidR="00894893" w:rsidRPr="005771E4" w:rsidRDefault="00894893" w:rsidP="001F11A4">
      <w:pPr>
        <w:keepNext/>
        <w:keepLines/>
        <w:outlineLvl w:val="5"/>
        <w:rPr>
          <w:rFonts w:ascii="Calibri" w:eastAsia="Arial" w:hAnsi="Calibri" w:cs="Calibri"/>
        </w:rPr>
      </w:pPr>
    </w:p>
    <w:p w14:paraId="2089BC6A" w14:textId="77777777" w:rsidR="00894893" w:rsidRPr="005771E4" w:rsidRDefault="001F11A4" w:rsidP="001F11A4">
      <w:pPr>
        <w:keepNext/>
        <w:keepLines/>
        <w:outlineLvl w:val="5"/>
        <w:rPr>
          <w:rFonts w:ascii="Calibri" w:eastAsia="Arial" w:hAnsi="Calibri" w:cs="Calibri"/>
        </w:rPr>
      </w:pPr>
      <w:r w:rsidRPr="005771E4">
        <w:rPr>
          <w:rFonts w:ascii="Calibri" w:eastAsia="Arial" w:hAnsi="Calibri" w:cs="Calibri"/>
        </w:rPr>
        <w:t>residente a______</w:t>
      </w:r>
      <w:r w:rsidR="00894893" w:rsidRPr="005771E4">
        <w:rPr>
          <w:rFonts w:ascii="Calibri" w:eastAsia="Arial" w:hAnsi="Calibri" w:cs="Calibri"/>
        </w:rPr>
        <w:t>_______</w:t>
      </w:r>
      <w:r w:rsidRPr="005771E4">
        <w:rPr>
          <w:rFonts w:ascii="Calibri" w:eastAsia="Arial" w:hAnsi="Calibri" w:cs="Calibri"/>
        </w:rPr>
        <w:t>_______ Provincia di _________</w:t>
      </w:r>
      <w:r w:rsidR="00894893" w:rsidRPr="005771E4">
        <w:rPr>
          <w:rFonts w:ascii="Calibri" w:eastAsia="Arial" w:hAnsi="Calibri" w:cs="Calibri"/>
        </w:rPr>
        <w:t xml:space="preserve"> </w:t>
      </w:r>
      <w:r w:rsidRPr="005771E4">
        <w:rPr>
          <w:rFonts w:ascii="Calibri" w:eastAsia="Arial" w:hAnsi="Calibri" w:cs="Calibri"/>
        </w:rPr>
        <w:t>Via_________________________________</w:t>
      </w:r>
    </w:p>
    <w:p w14:paraId="5F0DECC6" w14:textId="77777777" w:rsidR="00894893" w:rsidRPr="005771E4" w:rsidRDefault="00894893" w:rsidP="001F11A4">
      <w:pPr>
        <w:keepNext/>
        <w:keepLines/>
        <w:outlineLvl w:val="5"/>
        <w:rPr>
          <w:rFonts w:ascii="Calibri" w:eastAsia="Arial" w:hAnsi="Calibri" w:cs="Calibri"/>
        </w:rPr>
      </w:pPr>
    </w:p>
    <w:p w14:paraId="34413F99" w14:textId="77777777" w:rsidR="001F11A4" w:rsidRPr="005771E4" w:rsidRDefault="001F11A4" w:rsidP="001F11A4">
      <w:pPr>
        <w:keepNext/>
        <w:keepLines/>
        <w:outlineLvl w:val="5"/>
        <w:rPr>
          <w:rFonts w:ascii="Calibri" w:eastAsia="Arial" w:hAnsi="Calibri" w:cs="Calibri"/>
        </w:rPr>
      </w:pPr>
      <w:r w:rsidRPr="005771E4">
        <w:rPr>
          <w:rFonts w:ascii="Calibri" w:eastAsia="Arial" w:hAnsi="Calibri" w:cs="Calibri"/>
        </w:rPr>
        <w:t>Codice Fiscale _______</w:t>
      </w:r>
      <w:r w:rsidR="00894893" w:rsidRPr="005771E4">
        <w:rPr>
          <w:rFonts w:ascii="Calibri" w:eastAsia="Arial" w:hAnsi="Calibri" w:cs="Calibri"/>
        </w:rPr>
        <w:t>____________________</w:t>
      </w:r>
      <w:r w:rsidRPr="005771E4">
        <w:rPr>
          <w:rFonts w:ascii="Calibri" w:eastAsia="Arial" w:hAnsi="Calibri" w:cs="Calibri"/>
        </w:rPr>
        <w:t xml:space="preserve">___________ </w:t>
      </w:r>
    </w:p>
    <w:p w14:paraId="463197FD" w14:textId="77777777" w:rsidR="001F11A4" w:rsidRPr="005771E4" w:rsidRDefault="001F11A4" w:rsidP="001F11A4">
      <w:pPr>
        <w:keepNext/>
        <w:keepLines/>
        <w:outlineLvl w:val="5"/>
        <w:rPr>
          <w:rFonts w:ascii="Calibri" w:eastAsia="Arial" w:hAnsi="Calibri" w:cs="Calibri"/>
        </w:rPr>
      </w:pPr>
    </w:p>
    <w:p w14:paraId="77A0A2B8" w14:textId="77777777" w:rsidR="001F11A4" w:rsidRPr="005771E4" w:rsidRDefault="001F11A4" w:rsidP="001F11A4">
      <w:pPr>
        <w:keepNext/>
        <w:keepLines/>
        <w:outlineLvl w:val="5"/>
        <w:rPr>
          <w:rFonts w:ascii="Calibri" w:eastAsia="Arial" w:hAnsi="Calibri" w:cs="Calibri"/>
        </w:rPr>
      </w:pPr>
      <w:r w:rsidRPr="005771E4">
        <w:rPr>
          <w:rFonts w:ascii="Calibri" w:eastAsia="Arial" w:hAnsi="Calibri" w:cs="Calibri"/>
        </w:rPr>
        <w:t>Partecipante alla selezione in qualità di ______________________________ nel progetto di cui in oggetto</w:t>
      </w:r>
    </w:p>
    <w:p w14:paraId="688F5691" w14:textId="77777777" w:rsidR="001F11A4" w:rsidRPr="005771E4" w:rsidRDefault="001F11A4" w:rsidP="001F11A4">
      <w:pPr>
        <w:spacing w:before="120" w:after="120"/>
        <w:jc w:val="center"/>
        <w:outlineLvl w:val="0"/>
        <w:rPr>
          <w:rFonts w:ascii="Calibri" w:hAnsi="Calibri" w:cs="Calibri"/>
          <w:b/>
        </w:rPr>
      </w:pPr>
      <w:r w:rsidRPr="005771E4">
        <w:rPr>
          <w:rFonts w:ascii="Calibri" w:hAnsi="Calibri" w:cs="Calibri"/>
          <w:b/>
        </w:rPr>
        <w:t>DICHIARA</w:t>
      </w:r>
    </w:p>
    <w:p w14:paraId="5DF8DDE7" w14:textId="77777777" w:rsidR="001F11A4" w:rsidRPr="005771E4" w:rsidRDefault="001F11A4" w:rsidP="001F11A4">
      <w:pPr>
        <w:spacing w:before="120" w:after="120"/>
        <w:jc w:val="both"/>
        <w:rPr>
          <w:rFonts w:ascii="Calibri" w:hAnsi="Calibri" w:cs="Calibri"/>
          <w:b/>
        </w:rPr>
      </w:pPr>
      <w:r w:rsidRPr="005771E4">
        <w:rPr>
          <w:rFonts w:ascii="Calibri" w:hAnsi="Calibri" w:cs="Calibri"/>
          <w:b/>
        </w:rPr>
        <w:t>ai sensi dell’art. 75 del d.P.R. n. 445 del 28 dicembre 2000 consapevole degli artt. 46 e 47 del d.P.R. n. 445 del 28 dicembre 2000:</w:t>
      </w:r>
    </w:p>
    <w:p w14:paraId="2F65CFF8" w14:textId="77777777" w:rsidR="001F11A4" w:rsidRPr="005771E4" w:rsidRDefault="001F11A4" w:rsidP="00827CA8">
      <w:pPr>
        <w:widowControl/>
        <w:numPr>
          <w:ilvl w:val="0"/>
          <w:numId w:val="26"/>
        </w:numPr>
        <w:suppressAutoHyphens w:val="0"/>
        <w:contextualSpacing/>
        <w:jc w:val="both"/>
        <w:rPr>
          <w:rFonts w:ascii="Calibri" w:hAnsi="Calibri" w:cs="Calibri"/>
        </w:rPr>
      </w:pPr>
      <w:r w:rsidRPr="005771E4">
        <w:rPr>
          <w:rFonts w:ascii="Calibri" w:hAnsi="Calibri" w:cs="Calibri"/>
        </w:rPr>
        <w:t xml:space="preserve">non trovarsi in situazione di incompatibilità, ai sensi di quanto previsto dal d.lgs. n. 39/2013 e dall’art. 53, del d.lgs. n. 165/2001; </w:t>
      </w:r>
    </w:p>
    <w:p w14:paraId="6FE829E5" w14:textId="77777777" w:rsidR="001F11A4" w:rsidRPr="005771E4" w:rsidRDefault="001F11A4" w:rsidP="00827CA8">
      <w:pPr>
        <w:ind w:left="720"/>
        <w:contextualSpacing/>
        <w:jc w:val="both"/>
        <w:rPr>
          <w:rFonts w:ascii="Calibri" w:hAnsi="Calibri" w:cs="Calibri"/>
        </w:rPr>
      </w:pPr>
    </w:p>
    <w:p w14:paraId="389C1700" w14:textId="77777777" w:rsidR="001F11A4" w:rsidRPr="005771E4" w:rsidRDefault="001F11A4" w:rsidP="00827CA8">
      <w:pPr>
        <w:widowControl/>
        <w:numPr>
          <w:ilvl w:val="0"/>
          <w:numId w:val="26"/>
        </w:numPr>
        <w:suppressAutoHyphens w:val="0"/>
        <w:contextualSpacing/>
        <w:jc w:val="both"/>
        <w:rPr>
          <w:rFonts w:ascii="Calibri" w:hAnsi="Calibri" w:cs="Calibri"/>
        </w:rPr>
      </w:pPr>
      <w:r w:rsidRPr="005771E4">
        <w:rPr>
          <w:rFonts w:ascii="Calibri" w:hAnsi="Calibri" w:cs="Calibri"/>
        </w:rPr>
        <w:t xml:space="preserve">di non avere, direttamente o indirettamente, un interesse finanziario, economico o altro interesse personale nel procedimento in esame ai sensi e per gli effetti di quanto  </w:t>
      </w:r>
    </w:p>
    <w:p w14:paraId="572B288D" w14:textId="77777777" w:rsidR="001F11A4" w:rsidRPr="005771E4" w:rsidRDefault="001F11A4" w:rsidP="00827CA8">
      <w:pPr>
        <w:widowControl/>
        <w:numPr>
          <w:ilvl w:val="0"/>
          <w:numId w:val="27"/>
        </w:numPr>
        <w:suppressAutoHyphens w:val="0"/>
        <w:autoSpaceDE w:val="0"/>
        <w:autoSpaceDN w:val="0"/>
        <w:adjustRightInd w:val="0"/>
        <w:contextualSpacing/>
        <w:jc w:val="both"/>
        <w:rPr>
          <w:rFonts w:ascii="Calibri" w:hAnsi="Calibri" w:cs="Calibri"/>
        </w:rPr>
      </w:pPr>
      <w:r w:rsidRPr="005771E4">
        <w:rPr>
          <w:rFonts w:ascii="Calibri" w:hAnsi="Calibri" w:cs="Calibri"/>
        </w:rPr>
        <w:t>non coinvolge interessi propri;</w:t>
      </w:r>
    </w:p>
    <w:p w14:paraId="2DBF82FD" w14:textId="77777777" w:rsidR="001F11A4" w:rsidRPr="005771E4" w:rsidRDefault="001F11A4" w:rsidP="00827CA8">
      <w:pPr>
        <w:widowControl/>
        <w:numPr>
          <w:ilvl w:val="0"/>
          <w:numId w:val="27"/>
        </w:numPr>
        <w:suppressAutoHyphens w:val="0"/>
        <w:autoSpaceDE w:val="0"/>
        <w:autoSpaceDN w:val="0"/>
        <w:adjustRightInd w:val="0"/>
        <w:contextualSpacing/>
        <w:jc w:val="both"/>
        <w:rPr>
          <w:rFonts w:ascii="Calibri" w:hAnsi="Calibri" w:cs="Calibri"/>
        </w:rPr>
      </w:pPr>
      <w:r w:rsidRPr="005771E4">
        <w:rPr>
          <w:rFonts w:ascii="Calibri" w:hAnsi="Calibri" w:cs="Calibri"/>
        </w:rPr>
        <w:t>non coinvolge interessi di parenti, affini entro il secondo grado, del coniuge o di conviventi, oppure di persone con le quali abbia rapporti di frequentazione abituale;</w:t>
      </w:r>
    </w:p>
    <w:p w14:paraId="2710EE9E" w14:textId="77777777" w:rsidR="001F11A4" w:rsidRPr="005771E4" w:rsidRDefault="001F11A4" w:rsidP="00827CA8">
      <w:pPr>
        <w:widowControl/>
        <w:numPr>
          <w:ilvl w:val="0"/>
          <w:numId w:val="27"/>
        </w:numPr>
        <w:suppressAutoHyphens w:val="0"/>
        <w:autoSpaceDE w:val="0"/>
        <w:autoSpaceDN w:val="0"/>
        <w:adjustRightInd w:val="0"/>
        <w:contextualSpacing/>
        <w:jc w:val="both"/>
        <w:rPr>
          <w:rFonts w:ascii="Calibri" w:hAnsi="Calibri" w:cs="Calibri"/>
        </w:rPr>
      </w:pPr>
      <w:r w:rsidRPr="005771E4">
        <w:rPr>
          <w:rFonts w:ascii="Calibri" w:hAnsi="Calibri" w:cs="Calibri"/>
        </w:rPr>
        <w:t>non coinvolge interessi di soggetti od organizzazioni con cui egli o il coniuge abbia causa pendente o grave inimicizia o rapporti di credito o debito significativi;</w:t>
      </w:r>
    </w:p>
    <w:p w14:paraId="4F9EDA8C" w14:textId="77777777" w:rsidR="001F11A4" w:rsidRPr="005771E4" w:rsidRDefault="001F11A4" w:rsidP="00827CA8">
      <w:pPr>
        <w:widowControl/>
        <w:numPr>
          <w:ilvl w:val="0"/>
          <w:numId w:val="27"/>
        </w:numPr>
        <w:suppressAutoHyphens w:val="0"/>
        <w:autoSpaceDE w:val="0"/>
        <w:autoSpaceDN w:val="0"/>
        <w:adjustRightInd w:val="0"/>
        <w:contextualSpacing/>
        <w:jc w:val="both"/>
        <w:rPr>
          <w:rFonts w:ascii="Calibri" w:hAnsi="Calibri" w:cs="Calibri"/>
        </w:rPr>
      </w:pPr>
      <w:r w:rsidRPr="005771E4">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C32FAB6" w14:textId="77777777" w:rsidR="001F11A4" w:rsidRPr="005771E4" w:rsidRDefault="001F11A4" w:rsidP="00827CA8">
      <w:pPr>
        <w:autoSpaceDE w:val="0"/>
        <w:autoSpaceDN w:val="0"/>
        <w:adjustRightInd w:val="0"/>
        <w:ind w:left="1068"/>
        <w:contextualSpacing/>
        <w:jc w:val="both"/>
        <w:rPr>
          <w:rFonts w:ascii="Calibri" w:hAnsi="Calibri" w:cs="Calibri"/>
        </w:rPr>
      </w:pPr>
    </w:p>
    <w:p w14:paraId="6AC8E764" w14:textId="77777777" w:rsidR="001F11A4" w:rsidRPr="005771E4" w:rsidRDefault="001F11A4" w:rsidP="00827CA8">
      <w:pPr>
        <w:widowControl/>
        <w:numPr>
          <w:ilvl w:val="0"/>
          <w:numId w:val="26"/>
        </w:numPr>
        <w:suppressAutoHyphens w:val="0"/>
        <w:contextualSpacing/>
        <w:jc w:val="both"/>
        <w:rPr>
          <w:rFonts w:ascii="Calibri" w:eastAsia="Calibri" w:hAnsi="Calibri" w:cs="Calibri"/>
        </w:rPr>
      </w:pPr>
      <w:r w:rsidRPr="005771E4">
        <w:rPr>
          <w:rFonts w:ascii="Calibri" w:eastAsia="Calibri" w:hAnsi="Calibri" w:cs="Calibri"/>
        </w:rPr>
        <w:t>che non sussistono diverse ragioni di opportunità che si frappongano al conferimento dell’incarico in questione;</w:t>
      </w:r>
    </w:p>
    <w:p w14:paraId="3861C7E9" w14:textId="77777777" w:rsidR="001F11A4" w:rsidRPr="005771E4" w:rsidRDefault="001F11A4" w:rsidP="00827CA8">
      <w:pPr>
        <w:ind w:left="720"/>
        <w:contextualSpacing/>
        <w:jc w:val="both"/>
        <w:rPr>
          <w:rFonts w:ascii="Calibri" w:eastAsia="Calibri" w:hAnsi="Calibri" w:cs="Calibri"/>
        </w:rPr>
      </w:pPr>
    </w:p>
    <w:p w14:paraId="1A3F14BB" w14:textId="77777777" w:rsidR="001F11A4" w:rsidRPr="005771E4" w:rsidRDefault="001F11A4" w:rsidP="00827CA8">
      <w:pPr>
        <w:widowControl/>
        <w:numPr>
          <w:ilvl w:val="0"/>
          <w:numId w:val="26"/>
        </w:numPr>
        <w:suppressAutoHyphens w:val="0"/>
        <w:contextualSpacing/>
        <w:jc w:val="both"/>
        <w:rPr>
          <w:rFonts w:ascii="Calibri" w:eastAsia="Calibri" w:hAnsi="Calibri" w:cs="Calibri"/>
        </w:rPr>
      </w:pPr>
      <w:r w:rsidRPr="005771E4">
        <w:rPr>
          <w:rFonts w:ascii="Calibri" w:hAnsi="Calibri" w:cs="Calibri"/>
        </w:rPr>
        <w:t>di aver preso piena cognizione del D.M. 26 aprile 2022, n. 105, recante il Codice di Comportamento dei dipendenti del Ministero dell’istruzione e del merito;</w:t>
      </w:r>
    </w:p>
    <w:p w14:paraId="010B10AC" w14:textId="77777777" w:rsidR="001F11A4" w:rsidRPr="005771E4" w:rsidRDefault="001F11A4" w:rsidP="00827CA8">
      <w:pPr>
        <w:rPr>
          <w:rFonts w:ascii="Calibri" w:eastAsia="Calibri" w:hAnsi="Calibri" w:cs="Calibri"/>
          <w:lang w:eastAsia="en-US"/>
        </w:rPr>
      </w:pPr>
    </w:p>
    <w:p w14:paraId="208B3595" w14:textId="77777777" w:rsidR="001F11A4" w:rsidRPr="005771E4" w:rsidRDefault="001F11A4" w:rsidP="00827CA8">
      <w:pPr>
        <w:widowControl/>
        <w:numPr>
          <w:ilvl w:val="0"/>
          <w:numId w:val="26"/>
        </w:numPr>
        <w:suppressAutoHyphens w:val="0"/>
        <w:contextualSpacing/>
        <w:jc w:val="both"/>
        <w:rPr>
          <w:rFonts w:ascii="Calibri" w:hAnsi="Calibri" w:cs="Calibri"/>
        </w:rPr>
      </w:pPr>
      <w:r w:rsidRPr="005771E4">
        <w:rPr>
          <w:rFonts w:ascii="Calibri" w:hAnsi="Calibri" w:cs="Calibri"/>
        </w:rPr>
        <w:t>di impegnarsi a comunicare tempestivamente all’Istituzione scolastica eventuali variazioni che dovessero intervenire nel corso dello svolgimento dell’incarico;</w:t>
      </w:r>
    </w:p>
    <w:p w14:paraId="17935738" w14:textId="77777777" w:rsidR="001F11A4" w:rsidRPr="005771E4" w:rsidRDefault="001F11A4" w:rsidP="00827CA8">
      <w:pPr>
        <w:ind w:left="720"/>
        <w:contextualSpacing/>
        <w:jc w:val="both"/>
        <w:rPr>
          <w:rFonts w:ascii="Calibri" w:hAnsi="Calibri" w:cs="Calibri"/>
        </w:rPr>
      </w:pPr>
    </w:p>
    <w:p w14:paraId="0A85C644" w14:textId="77777777" w:rsidR="001F11A4" w:rsidRPr="005771E4" w:rsidRDefault="001F11A4" w:rsidP="00827CA8">
      <w:pPr>
        <w:widowControl/>
        <w:numPr>
          <w:ilvl w:val="0"/>
          <w:numId w:val="26"/>
        </w:numPr>
        <w:suppressAutoHyphens w:val="0"/>
        <w:contextualSpacing/>
        <w:jc w:val="both"/>
        <w:rPr>
          <w:rFonts w:ascii="Calibri" w:hAnsi="Calibri" w:cs="Calibri"/>
        </w:rPr>
      </w:pPr>
      <w:r w:rsidRPr="005771E4">
        <w:rPr>
          <w:rFonts w:ascii="Calibri" w:hAnsi="Calibri" w:cs="Calibri"/>
        </w:rPr>
        <w:t>di impegnarsi altresì a comunicare all’Istituzione scolastica qualsiasi altra circostanza sopravvenuta di carattere ostativo rispetto all’espletamento dell’incarico;</w:t>
      </w:r>
    </w:p>
    <w:p w14:paraId="4913E267" w14:textId="77777777" w:rsidR="001F11A4" w:rsidRPr="005771E4" w:rsidRDefault="001F11A4" w:rsidP="00827CA8">
      <w:pPr>
        <w:ind w:left="720"/>
        <w:contextualSpacing/>
        <w:jc w:val="both"/>
        <w:rPr>
          <w:rFonts w:ascii="Calibri" w:hAnsi="Calibri" w:cs="Calibri"/>
        </w:rPr>
      </w:pPr>
    </w:p>
    <w:p w14:paraId="1AE15463" w14:textId="77777777" w:rsidR="001F11A4" w:rsidRPr="005771E4" w:rsidRDefault="001F11A4" w:rsidP="00827CA8">
      <w:pPr>
        <w:widowControl/>
        <w:numPr>
          <w:ilvl w:val="0"/>
          <w:numId w:val="26"/>
        </w:numPr>
        <w:suppressAutoHyphens w:val="0"/>
        <w:contextualSpacing/>
        <w:jc w:val="both"/>
        <w:rPr>
          <w:rFonts w:ascii="Calibri" w:hAnsi="Calibri" w:cs="Calibri"/>
        </w:rPr>
      </w:pPr>
      <w:r w:rsidRPr="005771E4">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16F165B" w14:textId="77777777" w:rsidR="001F11A4" w:rsidRPr="005771E4" w:rsidRDefault="001F11A4" w:rsidP="00827CA8">
      <w:pPr>
        <w:tabs>
          <w:tab w:val="left" w:pos="6585"/>
        </w:tabs>
        <w:rPr>
          <w:rFonts w:ascii="Calibri" w:eastAsia="Calibri" w:hAnsi="Calibri" w:cs="Calibri"/>
          <w:lang w:eastAsia="en-US"/>
        </w:rPr>
      </w:pPr>
      <w:r w:rsidRPr="005771E4">
        <w:rPr>
          <w:rFonts w:ascii="Calibri" w:eastAsia="Calibri" w:hAnsi="Calibri" w:cs="Calibri"/>
          <w:lang w:eastAsia="en-US"/>
        </w:rPr>
        <w:t xml:space="preserve">                                                                                                                             </w:t>
      </w:r>
      <w:r w:rsidRPr="005771E4">
        <w:rPr>
          <w:rFonts w:ascii="Calibri" w:eastAsia="Calibri" w:hAnsi="Calibri" w:cs="Calibri"/>
          <w:lang w:eastAsia="en-US"/>
        </w:rPr>
        <w:tab/>
        <w:t xml:space="preserve">        Firmato</w:t>
      </w:r>
    </w:p>
    <w:p w14:paraId="2DB98A56" w14:textId="77777777" w:rsidR="001F11A4" w:rsidRPr="00845351" w:rsidRDefault="001F11A4" w:rsidP="00827CA8">
      <w:pPr>
        <w:tabs>
          <w:tab w:val="left" w:pos="6585"/>
        </w:tabs>
        <w:rPr>
          <w:rFonts w:ascii="Calibri" w:hAnsi="Calibri" w:cs="Calibri"/>
        </w:rPr>
      </w:pPr>
      <w:r w:rsidRPr="005771E4">
        <w:rPr>
          <w:rFonts w:ascii="Calibri" w:eastAsia="Calibri" w:hAnsi="Calibri" w:cs="Calibri"/>
          <w:lang w:eastAsia="en-US"/>
        </w:rPr>
        <w:tab/>
      </w:r>
      <w:r w:rsidR="00827CA8" w:rsidRPr="005771E4">
        <w:rPr>
          <w:rFonts w:ascii="Calibri" w:eastAsia="Calibri" w:hAnsi="Calibri" w:cs="Calibri"/>
          <w:lang w:eastAsia="en-US"/>
        </w:rPr>
        <w:t xml:space="preserve">       </w:t>
      </w:r>
      <w:r w:rsidRPr="005771E4">
        <w:rPr>
          <w:rFonts w:ascii="Calibri" w:eastAsia="Calibri" w:hAnsi="Calibri" w:cs="Calibri"/>
          <w:lang w:eastAsia="en-US"/>
        </w:rPr>
        <w:t>__________________</w:t>
      </w:r>
    </w:p>
    <w:sectPr w:rsidR="001F11A4" w:rsidRPr="00845351" w:rsidSect="00845351">
      <w:footerReference w:type="default" r:id="rId9"/>
      <w:pgSz w:w="11906" w:h="16838" w:code="9"/>
      <w:pgMar w:top="567" w:right="707" w:bottom="567" w:left="703"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44FAE" w14:textId="77777777" w:rsidR="000C179E" w:rsidRDefault="000C179E" w:rsidP="00390492">
      <w:r>
        <w:separator/>
      </w:r>
    </w:p>
  </w:endnote>
  <w:endnote w:type="continuationSeparator" w:id="0">
    <w:p w14:paraId="02422093" w14:textId="77777777" w:rsidR="000C179E" w:rsidRDefault="000C179E" w:rsidP="0039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002"/>
    </w:tblGrid>
    <w:tr w:rsidR="00845351" w:rsidRPr="000876D9" w14:paraId="5584DB3D" w14:textId="77777777" w:rsidTr="000D4FD6">
      <w:tc>
        <w:tcPr>
          <w:tcW w:w="5002" w:type="dxa"/>
          <w:shd w:val="clear" w:color="auto" w:fill="auto"/>
        </w:tcPr>
        <w:p w14:paraId="6B3E7113" w14:textId="77777777" w:rsidR="00845351" w:rsidRPr="000876D9" w:rsidRDefault="00845351" w:rsidP="000D4FD6">
          <w:pPr>
            <w:pStyle w:val="Pidipagina"/>
            <w:jc w:val="right"/>
            <w:rPr>
              <w:rStyle w:val="Collegamentoipertestuale"/>
              <w:rFonts w:ascii="Calibri" w:hAnsi="Calibri"/>
              <w:sz w:val="20"/>
              <w:szCs w:val="20"/>
            </w:rPr>
          </w:pPr>
        </w:p>
      </w:tc>
    </w:tr>
  </w:tbl>
  <w:p w14:paraId="64DB9E61" w14:textId="77777777" w:rsidR="00390492" w:rsidRPr="000876D9" w:rsidRDefault="00BE48BA" w:rsidP="00BE48BA">
    <w:pPr>
      <w:pStyle w:val="Pidipagina"/>
      <w:jc w:val="center"/>
      <w:rPr>
        <w:rFonts w:ascii="Calibri" w:hAnsi="Calibri"/>
        <w:sz w:val="20"/>
        <w:szCs w:val="20"/>
      </w:rPr>
    </w:pPr>
    <w:r w:rsidRPr="0096647B">
      <w:rPr>
        <w:rFonts w:ascii="Calibri" w:hAnsi="Calibri"/>
        <w:sz w:val="20"/>
        <w:szCs w:val="20"/>
      </w:rPr>
      <w:fldChar w:fldCharType="begin"/>
    </w:r>
    <w:r w:rsidRPr="0096647B">
      <w:rPr>
        <w:rFonts w:ascii="Calibri" w:hAnsi="Calibri"/>
        <w:sz w:val="20"/>
        <w:szCs w:val="20"/>
      </w:rPr>
      <w:instrText xml:space="preserve"> PAGE </w:instrText>
    </w:r>
    <w:r w:rsidRPr="0096647B">
      <w:rPr>
        <w:rFonts w:ascii="Calibri" w:hAnsi="Calibri"/>
        <w:sz w:val="20"/>
        <w:szCs w:val="20"/>
      </w:rPr>
      <w:fldChar w:fldCharType="separate"/>
    </w:r>
    <w:r w:rsidR="0068452D">
      <w:rPr>
        <w:rFonts w:ascii="Calibri" w:hAnsi="Calibri"/>
        <w:noProof/>
        <w:sz w:val="20"/>
        <w:szCs w:val="20"/>
      </w:rPr>
      <w:t>1</w:t>
    </w:r>
    <w:r w:rsidRPr="0096647B">
      <w:rPr>
        <w:rFonts w:ascii="Calibri" w:hAnsi="Calibri"/>
        <w:sz w:val="20"/>
        <w:szCs w:val="20"/>
      </w:rPr>
      <w:fldChar w:fldCharType="end"/>
    </w:r>
  </w:p>
  <w:p w14:paraId="5857ECAB" w14:textId="77777777" w:rsidR="00390492" w:rsidRDefault="00390492" w:rsidP="00BE48B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A994E" w14:textId="77777777" w:rsidR="000C179E" w:rsidRDefault="000C179E" w:rsidP="00390492">
      <w:r>
        <w:separator/>
      </w:r>
    </w:p>
  </w:footnote>
  <w:footnote w:type="continuationSeparator" w:id="0">
    <w:p w14:paraId="2B23B2E4" w14:textId="77777777" w:rsidR="000C179E" w:rsidRDefault="000C179E" w:rsidP="00390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276"/>
        </w:tabs>
        <w:ind w:left="1708" w:hanging="432"/>
      </w:pPr>
    </w:lvl>
    <w:lvl w:ilvl="1">
      <w:start w:val="1"/>
      <w:numFmt w:val="none"/>
      <w:pStyle w:val="Titolo2"/>
      <w:suff w:val="nothing"/>
      <w:lvlText w:val=""/>
      <w:lvlJc w:val="left"/>
      <w:pPr>
        <w:tabs>
          <w:tab w:val="num" w:pos="1276"/>
        </w:tabs>
        <w:ind w:left="1852" w:hanging="576"/>
      </w:pPr>
    </w:lvl>
    <w:lvl w:ilvl="2">
      <w:start w:val="1"/>
      <w:numFmt w:val="none"/>
      <w:suff w:val="nothing"/>
      <w:lvlText w:val=""/>
      <w:lvlJc w:val="left"/>
      <w:pPr>
        <w:tabs>
          <w:tab w:val="num" w:pos="1276"/>
        </w:tabs>
        <w:ind w:left="1996" w:hanging="720"/>
      </w:pPr>
    </w:lvl>
    <w:lvl w:ilvl="3">
      <w:start w:val="1"/>
      <w:numFmt w:val="none"/>
      <w:pStyle w:val="Titolo4"/>
      <w:suff w:val="nothing"/>
      <w:lvlText w:val=""/>
      <w:lvlJc w:val="left"/>
      <w:pPr>
        <w:tabs>
          <w:tab w:val="num" w:pos="1276"/>
        </w:tabs>
        <w:ind w:left="2140" w:hanging="864"/>
      </w:pPr>
    </w:lvl>
    <w:lvl w:ilvl="4">
      <w:start w:val="1"/>
      <w:numFmt w:val="none"/>
      <w:pStyle w:val="Titolo5"/>
      <w:suff w:val="nothing"/>
      <w:lvlText w:val=""/>
      <w:lvlJc w:val="left"/>
      <w:pPr>
        <w:tabs>
          <w:tab w:val="num" w:pos="1276"/>
        </w:tabs>
        <w:ind w:left="2284" w:hanging="1008"/>
      </w:pPr>
    </w:lvl>
    <w:lvl w:ilvl="5">
      <w:start w:val="1"/>
      <w:numFmt w:val="none"/>
      <w:pStyle w:val="Titolo6"/>
      <w:suff w:val="nothing"/>
      <w:lvlText w:val=""/>
      <w:lvlJc w:val="left"/>
      <w:pPr>
        <w:tabs>
          <w:tab w:val="num" w:pos="1276"/>
        </w:tabs>
        <w:ind w:left="2428" w:hanging="1152"/>
      </w:pPr>
    </w:lvl>
    <w:lvl w:ilvl="6">
      <w:start w:val="1"/>
      <w:numFmt w:val="none"/>
      <w:pStyle w:val="Titolo7"/>
      <w:suff w:val="nothing"/>
      <w:lvlText w:val=""/>
      <w:lvlJc w:val="left"/>
      <w:pPr>
        <w:tabs>
          <w:tab w:val="num" w:pos="1276"/>
        </w:tabs>
        <w:ind w:left="2572" w:hanging="1296"/>
      </w:pPr>
    </w:lvl>
    <w:lvl w:ilvl="7">
      <w:start w:val="1"/>
      <w:numFmt w:val="none"/>
      <w:suff w:val="nothing"/>
      <w:lvlText w:val=""/>
      <w:lvlJc w:val="left"/>
      <w:pPr>
        <w:tabs>
          <w:tab w:val="num" w:pos="1276"/>
        </w:tabs>
        <w:ind w:left="2716" w:hanging="1440"/>
      </w:pPr>
    </w:lvl>
    <w:lvl w:ilvl="8">
      <w:start w:val="1"/>
      <w:numFmt w:val="none"/>
      <w:suff w:val="nothing"/>
      <w:lvlText w:val=""/>
      <w:lvlJc w:val="left"/>
      <w:pPr>
        <w:tabs>
          <w:tab w:val="num" w:pos="1276"/>
        </w:tabs>
        <w:ind w:left="2860"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920"/>
        </w:tabs>
        <w:ind w:left="7920" w:hanging="360"/>
      </w:pPr>
      <w:rPr>
        <w:rFonts w:ascii="Symbol" w:hAnsi="Symbol" w:cs="OpenSymbol"/>
      </w:rPr>
    </w:lvl>
    <w:lvl w:ilvl="1">
      <w:start w:val="1"/>
      <w:numFmt w:val="bullet"/>
      <w:lvlText w:val="◦"/>
      <w:lvlJc w:val="left"/>
      <w:pPr>
        <w:tabs>
          <w:tab w:val="num" w:pos="8280"/>
        </w:tabs>
        <w:ind w:left="8280" w:hanging="360"/>
      </w:pPr>
      <w:rPr>
        <w:rFonts w:ascii="OpenSymbol" w:hAnsi="OpenSymbol" w:cs="OpenSymbol"/>
      </w:rPr>
    </w:lvl>
    <w:lvl w:ilvl="2">
      <w:start w:val="1"/>
      <w:numFmt w:val="bullet"/>
      <w:lvlText w:val="▪"/>
      <w:lvlJc w:val="left"/>
      <w:pPr>
        <w:tabs>
          <w:tab w:val="num" w:pos="8640"/>
        </w:tabs>
        <w:ind w:left="8640" w:hanging="360"/>
      </w:pPr>
      <w:rPr>
        <w:rFonts w:ascii="OpenSymbol" w:hAnsi="OpenSymbol" w:cs="OpenSymbol"/>
      </w:rPr>
    </w:lvl>
    <w:lvl w:ilvl="3">
      <w:start w:val="1"/>
      <w:numFmt w:val="bullet"/>
      <w:lvlText w:val=""/>
      <w:lvlJc w:val="left"/>
      <w:pPr>
        <w:tabs>
          <w:tab w:val="num" w:pos="9000"/>
        </w:tabs>
        <w:ind w:left="9000" w:hanging="360"/>
      </w:pPr>
      <w:rPr>
        <w:rFonts w:ascii="Symbol" w:hAnsi="Symbol" w:cs="OpenSymbol"/>
      </w:rPr>
    </w:lvl>
    <w:lvl w:ilvl="4">
      <w:start w:val="1"/>
      <w:numFmt w:val="bullet"/>
      <w:lvlText w:val="◦"/>
      <w:lvlJc w:val="left"/>
      <w:pPr>
        <w:tabs>
          <w:tab w:val="num" w:pos="9360"/>
        </w:tabs>
        <w:ind w:left="9360" w:hanging="360"/>
      </w:pPr>
      <w:rPr>
        <w:rFonts w:ascii="OpenSymbol" w:hAnsi="OpenSymbol" w:cs="OpenSymbol"/>
      </w:rPr>
    </w:lvl>
    <w:lvl w:ilvl="5">
      <w:start w:val="1"/>
      <w:numFmt w:val="bullet"/>
      <w:lvlText w:val="▪"/>
      <w:lvlJc w:val="left"/>
      <w:pPr>
        <w:tabs>
          <w:tab w:val="num" w:pos="9720"/>
        </w:tabs>
        <w:ind w:left="9720" w:hanging="360"/>
      </w:pPr>
      <w:rPr>
        <w:rFonts w:ascii="OpenSymbol" w:hAnsi="OpenSymbol" w:cs="OpenSymbol"/>
      </w:rPr>
    </w:lvl>
    <w:lvl w:ilvl="6">
      <w:start w:val="1"/>
      <w:numFmt w:val="bullet"/>
      <w:lvlText w:val=""/>
      <w:lvlJc w:val="left"/>
      <w:pPr>
        <w:tabs>
          <w:tab w:val="num" w:pos="10080"/>
        </w:tabs>
        <w:ind w:left="10080" w:hanging="360"/>
      </w:pPr>
      <w:rPr>
        <w:rFonts w:ascii="Symbol" w:hAnsi="Symbol" w:cs="OpenSymbol"/>
      </w:rPr>
    </w:lvl>
    <w:lvl w:ilvl="7">
      <w:start w:val="1"/>
      <w:numFmt w:val="bullet"/>
      <w:lvlText w:val="◦"/>
      <w:lvlJc w:val="left"/>
      <w:pPr>
        <w:tabs>
          <w:tab w:val="num" w:pos="10440"/>
        </w:tabs>
        <w:ind w:left="10440" w:hanging="360"/>
      </w:pPr>
      <w:rPr>
        <w:rFonts w:ascii="OpenSymbol" w:hAnsi="OpenSymbol" w:cs="OpenSymbol"/>
      </w:rPr>
    </w:lvl>
    <w:lvl w:ilvl="8">
      <w:start w:val="1"/>
      <w:numFmt w:val="bullet"/>
      <w:lvlText w:val="▪"/>
      <w:lvlJc w:val="left"/>
      <w:pPr>
        <w:tabs>
          <w:tab w:val="num" w:pos="10800"/>
        </w:tabs>
        <w:ind w:left="108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8" w15:restartNumberingAfterBreak="0">
    <w:nsid w:val="025F1401"/>
    <w:multiLevelType w:val="hybridMultilevel"/>
    <w:tmpl w:val="999EBF9C"/>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0A367965"/>
    <w:multiLevelType w:val="hybridMultilevel"/>
    <w:tmpl w:val="BBF08CA6"/>
    <w:lvl w:ilvl="0" w:tplc="4F40A772">
      <w:start w:val="1"/>
      <w:numFmt w:val="decimal"/>
      <w:lvlText w:val="%1."/>
      <w:lvlJc w:val="left"/>
      <w:pPr>
        <w:ind w:left="720" w:hanging="360"/>
      </w:pPr>
      <w:rPr>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C0061C2"/>
    <w:multiLevelType w:val="hybridMultilevel"/>
    <w:tmpl w:val="58F07CD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FA5E43"/>
    <w:multiLevelType w:val="hybridMultilevel"/>
    <w:tmpl w:val="06900B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FE4330"/>
    <w:multiLevelType w:val="hybridMultilevel"/>
    <w:tmpl w:val="A0B6CFF4"/>
    <w:lvl w:ilvl="0" w:tplc="49AA703C">
      <w:numFmt w:val="bullet"/>
      <w:lvlText w:val=""/>
      <w:lvlJc w:val="left"/>
      <w:pPr>
        <w:ind w:left="396" w:hanging="284"/>
      </w:pPr>
      <w:rPr>
        <w:rFonts w:ascii="Symbol" w:eastAsia="Symbol" w:hAnsi="Symbol" w:cs="Symbol" w:hint="default"/>
        <w:w w:val="99"/>
        <w:sz w:val="20"/>
        <w:szCs w:val="20"/>
        <w:lang w:val="it-IT" w:eastAsia="en-US" w:bidi="ar-SA"/>
      </w:rPr>
    </w:lvl>
    <w:lvl w:ilvl="1" w:tplc="07F6C3D6">
      <w:numFmt w:val="bullet"/>
      <w:lvlText w:val=""/>
      <w:lvlJc w:val="left"/>
      <w:pPr>
        <w:ind w:left="112" w:hanging="360"/>
      </w:pPr>
      <w:rPr>
        <w:rFonts w:ascii="Symbol" w:eastAsia="Symbol" w:hAnsi="Symbol" w:cs="Symbol" w:hint="default"/>
        <w:w w:val="99"/>
        <w:sz w:val="20"/>
        <w:szCs w:val="20"/>
        <w:lang w:val="it-IT" w:eastAsia="en-US" w:bidi="ar-SA"/>
      </w:rPr>
    </w:lvl>
    <w:lvl w:ilvl="2" w:tplc="8E4C631C">
      <w:numFmt w:val="bullet"/>
      <w:lvlText w:val="•"/>
      <w:lvlJc w:val="left"/>
      <w:pPr>
        <w:ind w:left="1451" w:hanging="360"/>
      </w:pPr>
      <w:rPr>
        <w:rFonts w:hint="default"/>
        <w:lang w:val="it-IT" w:eastAsia="en-US" w:bidi="ar-SA"/>
      </w:rPr>
    </w:lvl>
    <w:lvl w:ilvl="3" w:tplc="AE78C834">
      <w:numFmt w:val="bullet"/>
      <w:lvlText w:val="•"/>
      <w:lvlJc w:val="left"/>
      <w:pPr>
        <w:ind w:left="2503" w:hanging="360"/>
      </w:pPr>
      <w:rPr>
        <w:rFonts w:hint="default"/>
        <w:lang w:val="it-IT" w:eastAsia="en-US" w:bidi="ar-SA"/>
      </w:rPr>
    </w:lvl>
    <w:lvl w:ilvl="4" w:tplc="14927F66">
      <w:numFmt w:val="bullet"/>
      <w:lvlText w:val="•"/>
      <w:lvlJc w:val="left"/>
      <w:pPr>
        <w:ind w:left="3555" w:hanging="360"/>
      </w:pPr>
      <w:rPr>
        <w:rFonts w:hint="default"/>
        <w:lang w:val="it-IT" w:eastAsia="en-US" w:bidi="ar-SA"/>
      </w:rPr>
    </w:lvl>
    <w:lvl w:ilvl="5" w:tplc="EC4E3066">
      <w:numFmt w:val="bullet"/>
      <w:lvlText w:val="•"/>
      <w:lvlJc w:val="left"/>
      <w:pPr>
        <w:ind w:left="4607" w:hanging="360"/>
      </w:pPr>
      <w:rPr>
        <w:rFonts w:hint="default"/>
        <w:lang w:val="it-IT" w:eastAsia="en-US" w:bidi="ar-SA"/>
      </w:rPr>
    </w:lvl>
    <w:lvl w:ilvl="6" w:tplc="321CE284">
      <w:numFmt w:val="bullet"/>
      <w:lvlText w:val="•"/>
      <w:lvlJc w:val="left"/>
      <w:pPr>
        <w:ind w:left="5659" w:hanging="360"/>
      </w:pPr>
      <w:rPr>
        <w:rFonts w:hint="default"/>
        <w:lang w:val="it-IT" w:eastAsia="en-US" w:bidi="ar-SA"/>
      </w:rPr>
    </w:lvl>
    <w:lvl w:ilvl="7" w:tplc="8D42BEBC">
      <w:numFmt w:val="bullet"/>
      <w:lvlText w:val="•"/>
      <w:lvlJc w:val="left"/>
      <w:pPr>
        <w:ind w:left="6710" w:hanging="360"/>
      </w:pPr>
      <w:rPr>
        <w:rFonts w:hint="default"/>
        <w:lang w:val="it-IT" w:eastAsia="en-US" w:bidi="ar-SA"/>
      </w:rPr>
    </w:lvl>
    <w:lvl w:ilvl="8" w:tplc="B9AEE37C">
      <w:numFmt w:val="bullet"/>
      <w:lvlText w:val="•"/>
      <w:lvlJc w:val="left"/>
      <w:pPr>
        <w:ind w:left="7762" w:hanging="360"/>
      </w:pPr>
      <w:rPr>
        <w:rFonts w:hint="default"/>
        <w:lang w:val="it-IT" w:eastAsia="en-US" w:bidi="ar-SA"/>
      </w:r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A226DA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4" w15:restartNumberingAfterBreak="0">
    <w:nsid w:val="3C0F583E"/>
    <w:multiLevelType w:val="hybridMultilevel"/>
    <w:tmpl w:val="2B5CBC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6" w15:restartNumberingAfterBreak="0">
    <w:nsid w:val="3F097827"/>
    <w:multiLevelType w:val="hybridMultilevel"/>
    <w:tmpl w:val="CBB0A2A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96861F2"/>
    <w:multiLevelType w:val="hybridMultilevel"/>
    <w:tmpl w:val="3506B3B4"/>
    <w:lvl w:ilvl="0" w:tplc="04100019">
      <w:start w:val="1"/>
      <w:numFmt w:val="lowerLetter"/>
      <w:lvlText w:val="%1."/>
      <w:lvlJc w:val="left"/>
      <w:pPr>
        <w:ind w:left="2487" w:hanging="360"/>
      </w:p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tentative="1">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29" w15:restartNumberingAfterBreak="0">
    <w:nsid w:val="4E235788"/>
    <w:multiLevelType w:val="hybridMultilevel"/>
    <w:tmpl w:val="D10A1AE2"/>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31"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55062163"/>
    <w:multiLevelType w:val="hybridMultilevel"/>
    <w:tmpl w:val="2D1AA62A"/>
    <w:lvl w:ilvl="0" w:tplc="04100019">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33" w15:restartNumberingAfterBreak="0">
    <w:nsid w:val="557B07CB"/>
    <w:multiLevelType w:val="hybridMultilevel"/>
    <w:tmpl w:val="9EEE7B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B8D6E67"/>
    <w:multiLevelType w:val="hybridMultilevel"/>
    <w:tmpl w:val="6BEE2A02"/>
    <w:lvl w:ilvl="0" w:tplc="DB387F94">
      <w:start w:val="1"/>
      <w:numFmt w:val="decimal"/>
      <w:lvlText w:val="%1."/>
      <w:lvlJc w:val="left"/>
      <w:pPr>
        <w:ind w:left="1004" w:hanging="360"/>
      </w:pPr>
      <w:rPr>
        <w:b/>
        <w:bCs/>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6"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F346F29"/>
    <w:multiLevelType w:val="hybridMultilevel"/>
    <w:tmpl w:val="F084A0FA"/>
    <w:lvl w:ilvl="0" w:tplc="3FD2BF9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3" w15:restartNumberingAfterBreak="0">
    <w:nsid w:val="76E51090"/>
    <w:multiLevelType w:val="multilevel"/>
    <w:tmpl w:val="EBA83AA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FA07BC1"/>
    <w:multiLevelType w:val="hybridMultilevel"/>
    <w:tmpl w:val="C3CE3F1C"/>
    <w:lvl w:ilvl="0" w:tplc="72F4927A">
      <w:start w:val="1"/>
      <w:numFmt w:val="decimal"/>
      <w:lvlText w:val="%1."/>
      <w:lvlJc w:val="left"/>
      <w:pPr>
        <w:ind w:left="502" w:hanging="360"/>
      </w:pPr>
      <w:rPr>
        <w:rFonts w:ascii="Calibri" w:hAnsi="Calibri" w:hint="default"/>
        <w:b/>
        <w:sz w:val="24"/>
        <w:szCs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9"/>
  </w:num>
  <w:num w:numId="10">
    <w:abstractNumId w:val="44"/>
  </w:num>
  <w:num w:numId="11">
    <w:abstractNumId w:val="41"/>
  </w:num>
  <w:num w:numId="12">
    <w:abstractNumId w:val="33"/>
  </w:num>
  <w:num w:numId="13">
    <w:abstractNumId w:val="13"/>
  </w:num>
  <w:num w:numId="14">
    <w:abstractNumId w:val="18"/>
  </w:num>
  <w:num w:numId="15">
    <w:abstractNumId w:val="20"/>
  </w:num>
  <w:num w:numId="16">
    <w:abstractNumId w:val="29"/>
  </w:num>
  <w:num w:numId="17">
    <w:abstractNumId w:val="14"/>
  </w:num>
  <w:num w:numId="18">
    <w:abstractNumId w:val="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34"/>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5"/>
  </w:num>
  <w:num w:numId="29">
    <w:abstractNumId w:val="36"/>
  </w:num>
  <w:num w:numId="30">
    <w:abstractNumId w:val="38"/>
  </w:num>
  <w:num w:numId="31">
    <w:abstractNumId w:val="26"/>
  </w:num>
  <w:num w:numId="32">
    <w:abstractNumId w:val="25"/>
  </w:num>
  <w:num w:numId="33">
    <w:abstractNumId w:val="28"/>
  </w:num>
  <w:num w:numId="34">
    <w:abstractNumId w:val="35"/>
  </w:num>
  <w:num w:numId="35">
    <w:abstractNumId w:val="21"/>
  </w:num>
  <w:num w:numId="36">
    <w:abstractNumId w:val="43"/>
  </w:num>
  <w:num w:numId="37">
    <w:abstractNumId w:val="42"/>
  </w:num>
  <w:num w:numId="38">
    <w:abstractNumId w:val="19"/>
  </w:num>
  <w:num w:numId="39">
    <w:abstractNumId w:val="32"/>
  </w:num>
  <w:num w:numId="40">
    <w:abstractNumId w:val="23"/>
  </w:num>
  <w:num w:numId="41">
    <w:abstractNumId w:val="11"/>
  </w:num>
  <w:num w:numId="42">
    <w:abstractNumId w:val="37"/>
  </w:num>
  <w:num w:numId="43">
    <w:abstractNumId w:val="17"/>
  </w:num>
  <w:num w:numId="44">
    <w:abstractNumId w:val="31"/>
  </w:num>
  <w:num w:numId="45">
    <w:abstractNumId w:val="16"/>
  </w:num>
  <w:num w:numId="46">
    <w:abstractNumId w:val="39"/>
  </w:num>
  <w:num w:numId="47">
    <w:abstractNumId w:val="5"/>
    <w:lvlOverride w:ilvl="0">
      <w:startOverride w:val="1"/>
    </w:lvlOverride>
  </w:num>
  <w:num w:numId="48">
    <w:abstractNumId w:val="10"/>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E48"/>
    <w:rsid w:val="00016284"/>
    <w:rsid w:val="00024E8E"/>
    <w:rsid w:val="000322A6"/>
    <w:rsid w:val="000325E9"/>
    <w:rsid w:val="00037976"/>
    <w:rsid w:val="00040F05"/>
    <w:rsid w:val="000410F2"/>
    <w:rsid w:val="0006062F"/>
    <w:rsid w:val="00062E48"/>
    <w:rsid w:val="0006575A"/>
    <w:rsid w:val="00065DE2"/>
    <w:rsid w:val="00066169"/>
    <w:rsid w:val="00071A4F"/>
    <w:rsid w:val="0007397F"/>
    <w:rsid w:val="00081CBE"/>
    <w:rsid w:val="0009760E"/>
    <w:rsid w:val="000A2102"/>
    <w:rsid w:val="000A31E7"/>
    <w:rsid w:val="000A509D"/>
    <w:rsid w:val="000A7B37"/>
    <w:rsid w:val="000B14FB"/>
    <w:rsid w:val="000C179E"/>
    <w:rsid w:val="000C31B7"/>
    <w:rsid w:val="000D4FD6"/>
    <w:rsid w:val="000D6586"/>
    <w:rsid w:val="000E377A"/>
    <w:rsid w:val="000E444D"/>
    <w:rsid w:val="000E4E04"/>
    <w:rsid w:val="000E7CFB"/>
    <w:rsid w:val="000F1F4B"/>
    <w:rsid w:val="000F71CB"/>
    <w:rsid w:val="00107FC7"/>
    <w:rsid w:val="00112476"/>
    <w:rsid w:val="00115BEA"/>
    <w:rsid w:val="00117D7F"/>
    <w:rsid w:val="001223A0"/>
    <w:rsid w:val="0012306D"/>
    <w:rsid w:val="001302CE"/>
    <w:rsid w:val="00132A16"/>
    <w:rsid w:val="00132DC3"/>
    <w:rsid w:val="0013797A"/>
    <w:rsid w:val="001448C0"/>
    <w:rsid w:val="001537E6"/>
    <w:rsid w:val="00155DD3"/>
    <w:rsid w:val="001573F8"/>
    <w:rsid w:val="0016506F"/>
    <w:rsid w:val="0017014E"/>
    <w:rsid w:val="0018139C"/>
    <w:rsid w:val="00181B7B"/>
    <w:rsid w:val="00185911"/>
    <w:rsid w:val="00185DA2"/>
    <w:rsid w:val="0019010E"/>
    <w:rsid w:val="00194720"/>
    <w:rsid w:val="00194B64"/>
    <w:rsid w:val="001A0D69"/>
    <w:rsid w:val="001A386A"/>
    <w:rsid w:val="001B5DC8"/>
    <w:rsid w:val="001B72D8"/>
    <w:rsid w:val="001C1DC0"/>
    <w:rsid w:val="001C5774"/>
    <w:rsid w:val="001D5B6F"/>
    <w:rsid w:val="001D6D06"/>
    <w:rsid w:val="001E2017"/>
    <w:rsid w:val="001E4F1D"/>
    <w:rsid w:val="001F11A4"/>
    <w:rsid w:val="001F4697"/>
    <w:rsid w:val="001F5511"/>
    <w:rsid w:val="002026C3"/>
    <w:rsid w:val="00205EFF"/>
    <w:rsid w:val="002167BB"/>
    <w:rsid w:val="00216D4F"/>
    <w:rsid w:val="00220EC3"/>
    <w:rsid w:val="0022200C"/>
    <w:rsid w:val="002226EF"/>
    <w:rsid w:val="00222C3F"/>
    <w:rsid w:val="002275FE"/>
    <w:rsid w:val="00227DF8"/>
    <w:rsid w:val="00230AFF"/>
    <w:rsid w:val="00233BCE"/>
    <w:rsid w:val="00233FAC"/>
    <w:rsid w:val="00235653"/>
    <w:rsid w:val="00241278"/>
    <w:rsid w:val="002441AC"/>
    <w:rsid w:val="00250404"/>
    <w:rsid w:val="00254A3A"/>
    <w:rsid w:val="00256A3C"/>
    <w:rsid w:val="00263499"/>
    <w:rsid w:val="00264354"/>
    <w:rsid w:val="00277F68"/>
    <w:rsid w:val="00283758"/>
    <w:rsid w:val="00285497"/>
    <w:rsid w:val="00290852"/>
    <w:rsid w:val="002A0A3E"/>
    <w:rsid w:val="002A1F8A"/>
    <w:rsid w:val="002B19AE"/>
    <w:rsid w:val="002B7764"/>
    <w:rsid w:val="002C3E3D"/>
    <w:rsid w:val="002D00DF"/>
    <w:rsid w:val="002E4610"/>
    <w:rsid w:val="002F2DDF"/>
    <w:rsid w:val="002F492D"/>
    <w:rsid w:val="002F6D45"/>
    <w:rsid w:val="002F7AB7"/>
    <w:rsid w:val="00305789"/>
    <w:rsid w:val="003200E2"/>
    <w:rsid w:val="00336C4E"/>
    <w:rsid w:val="0034414F"/>
    <w:rsid w:val="00347412"/>
    <w:rsid w:val="0035594A"/>
    <w:rsid w:val="0036586F"/>
    <w:rsid w:val="00366415"/>
    <w:rsid w:val="00367F24"/>
    <w:rsid w:val="0037451C"/>
    <w:rsid w:val="00381C01"/>
    <w:rsid w:val="0039048B"/>
    <w:rsid w:val="00390492"/>
    <w:rsid w:val="003932BC"/>
    <w:rsid w:val="003A22AD"/>
    <w:rsid w:val="003A2334"/>
    <w:rsid w:val="003B1A5B"/>
    <w:rsid w:val="003B3F6A"/>
    <w:rsid w:val="003B60D9"/>
    <w:rsid w:val="003B7A55"/>
    <w:rsid w:val="003C0E5C"/>
    <w:rsid w:val="003C7629"/>
    <w:rsid w:val="003D2A4B"/>
    <w:rsid w:val="003F5789"/>
    <w:rsid w:val="003F57DA"/>
    <w:rsid w:val="00403946"/>
    <w:rsid w:val="00405E8F"/>
    <w:rsid w:val="004134DC"/>
    <w:rsid w:val="00420E7A"/>
    <w:rsid w:val="004244FC"/>
    <w:rsid w:val="00430FDB"/>
    <w:rsid w:val="00431A97"/>
    <w:rsid w:val="00431E43"/>
    <w:rsid w:val="00432CD8"/>
    <w:rsid w:val="004562CE"/>
    <w:rsid w:val="00467A61"/>
    <w:rsid w:val="004772E6"/>
    <w:rsid w:val="00480C74"/>
    <w:rsid w:val="00480DA9"/>
    <w:rsid w:val="00483885"/>
    <w:rsid w:val="00490D7B"/>
    <w:rsid w:val="004928BB"/>
    <w:rsid w:val="004A2562"/>
    <w:rsid w:val="004B1C27"/>
    <w:rsid w:val="004B671C"/>
    <w:rsid w:val="004C2953"/>
    <w:rsid w:val="004C29E0"/>
    <w:rsid w:val="004D748A"/>
    <w:rsid w:val="004E1D3E"/>
    <w:rsid w:val="004E4DF2"/>
    <w:rsid w:val="004E7C0A"/>
    <w:rsid w:val="004F7E25"/>
    <w:rsid w:val="005019D5"/>
    <w:rsid w:val="00501B52"/>
    <w:rsid w:val="00501F57"/>
    <w:rsid w:val="00503986"/>
    <w:rsid w:val="00505257"/>
    <w:rsid w:val="00505EAF"/>
    <w:rsid w:val="005065E3"/>
    <w:rsid w:val="005124AD"/>
    <w:rsid w:val="00514086"/>
    <w:rsid w:val="00516757"/>
    <w:rsid w:val="005205C2"/>
    <w:rsid w:val="00533166"/>
    <w:rsid w:val="00534B5C"/>
    <w:rsid w:val="005364E3"/>
    <w:rsid w:val="00537B1C"/>
    <w:rsid w:val="00543587"/>
    <w:rsid w:val="0056043F"/>
    <w:rsid w:val="005771E4"/>
    <w:rsid w:val="005818B0"/>
    <w:rsid w:val="00583ECF"/>
    <w:rsid w:val="00586846"/>
    <w:rsid w:val="00596979"/>
    <w:rsid w:val="005972F5"/>
    <w:rsid w:val="005A0B79"/>
    <w:rsid w:val="005A5B22"/>
    <w:rsid w:val="005A5CDA"/>
    <w:rsid w:val="005B09A9"/>
    <w:rsid w:val="005B13CC"/>
    <w:rsid w:val="005C3319"/>
    <w:rsid w:val="005D2FE5"/>
    <w:rsid w:val="005D48B8"/>
    <w:rsid w:val="005E3CF0"/>
    <w:rsid w:val="005E4C0D"/>
    <w:rsid w:val="005E5063"/>
    <w:rsid w:val="005F37FD"/>
    <w:rsid w:val="005F467E"/>
    <w:rsid w:val="00600572"/>
    <w:rsid w:val="00620517"/>
    <w:rsid w:val="006230E5"/>
    <w:rsid w:val="006319E3"/>
    <w:rsid w:val="00632026"/>
    <w:rsid w:val="0064151C"/>
    <w:rsid w:val="006435D3"/>
    <w:rsid w:val="00645D3A"/>
    <w:rsid w:val="00650C75"/>
    <w:rsid w:val="00654B21"/>
    <w:rsid w:val="006570DF"/>
    <w:rsid w:val="00657683"/>
    <w:rsid w:val="00663FAB"/>
    <w:rsid w:val="00664FCD"/>
    <w:rsid w:val="006655F0"/>
    <w:rsid w:val="006674C1"/>
    <w:rsid w:val="0068452D"/>
    <w:rsid w:val="00684833"/>
    <w:rsid w:val="006857FE"/>
    <w:rsid w:val="006912BE"/>
    <w:rsid w:val="00692433"/>
    <w:rsid w:val="006941B3"/>
    <w:rsid w:val="006950B6"/>
    <w:rsid w:val="006A02FB"/>
    <w:rsid w:val="006B06FE"/>
    <w:rsid w:val="006B0ABA"/>
    <w:rsid w:val="006B3952"/>
    <w:rsid w:val="006C356E"/>
    <w:rsid w:val="006D2352"/>
    <w:rsid w:val="006D2C2B"/>
    <w:rsid w:val="006D4D82"/>
    <w:rsid w:val="006F463F"/>
    <w:rsid w:val="006F4E10"/>
    <w:rsid w:val="00700B74"/>
    <w:rsid w:val="00700CB7"/>
    <w:rsid w:val="00701E95"/>
    <w:rsid w:val="00702549"/>
    <w:rsid w:val="007073BE"/>
    <w:rsid w:val="007154EE"/>
    <w:rsid w:val="00716F00"/>
    <w:rsid w:val="00722932"/>
    <w:rsid w:val="007239B8"/>
    <w:rsid w:val="0072449F"/>
    <w:rsid w:val="00724DFE"/>
    <w:rsid w:val="0073201D"/>
    <w:rsid w:val="00740676"/>
    <w:rsid w:val="00741374"/>
    <w:rsid w:val="007463E1"/>
    <w:rsid w:val="0074741F"/>
    <w:rsid w:val="00754B97"/>
    <w:rsid w:val="00756D22"/>
    <w:rsid w:val="0076033B"/>
    <w:rsid w:val="00761CA6"/>
    <w:rsid w:val="007646C3"/>
    <w:rsid w:val="0076476D"/>
    <w:rsid w:val="007707A8"/>
    <w:rsid w:val="00774AEF"/>
    <w:rsid w:val="007751CC"/>
    <w:rsid w:val="00786AB9"/>
    <w:rsid w:val="00787093"/>
    <w:rsid w:val="00793366"/>
    <w:rsid w:val="0079413E"/>
    <w:rsid w:val="007976DE"/>
    <w:rsid w:val="007C0F37"/>
    <w:rsid w:val="007C3D21"/>
    <w:rsid w:val="007C7919"/>
    <w:rsid w:val="007F110C"/>
    <w:rsid w:val="007F5305"/>
    <w:rsid w:val="007F69DC"/>
    <w:rsid w:val="00803368"/>
    <w:rsid w:val="00810FE8"/>
    <w:rsid w:val="00813869"/>
    <w:rsid w:val="008138A3"/>
    <w:rsid w:val="00817926"/>
    <w:rsid w:val="00821DA5"/>
    <w:rsid w:val="00827CA8"/>
    <w:rsid w:val="00837F57"/>
    <w:rsid w:val="00840CFA"/>
    <w:rsid w:val="00845351"/>
    <w:rsid w:val="0085288D"/>
    <w:rsid w:val="00854EFC"/>
    <w:rsid w:val="008573D8"/>
    <w:rsid w:val="00866F49"/>
    <w:rsid w:val="00881763"/>
    <w:rsid w:val="0088186A"/>
    <w:rsid w:val="00894893"/>
    <w:rsid w:val="008A4D67"/>
    <w:rsid w:val="008A7915"/>
    <w:rsid w:val="008B1F24"/>
    <w:rsid w:val="008B378B"/>
    <w:rsid w:val="008B5E3A"/>
    <w:rsid w:val="008C5C68"/>
    <w:rsid w:val="008C6076"/>
    <w:rsid w:val="008D1F6B"/>
    <w:rsid w:val="008D44DF"/>
    <w:rsid w:val="008F122B"/>
    <w:rsid w:val="009029F2"/>
    <w:rsid w:val="009062C4"/>
    <w:rsid w:val="00906DB4"/>
    <w:rsid w:val="00915CD8"/>
    <w:rsid w:val="0091635E"/>
    <w:rsid w:val="009201CD"/>
    <w:rsid w:val="00921DF7"/>
    <w:rsid w:val="0092315D"/>
    <w:rsid w:val="00927F0A"/>
    <w:rsid w:val="00936159"/>
    <w:rsid w:val="00942CB7"/>
    <w:rsid w:val="00944F28"/>
    <w:rsid w:val="00945B51"/>
    <w:rsid w:val="00950121"/>
    <w:rsid w:val="0096118E"/>
    <w:rsid w:val="00962388"/>
    <w:rsid w:val="00963A1C"/>
    <w:rsid w:val="00966CE4"/>
    <w:rsid w:val="009825D1"/>
    <w:rsid w:val="009825F9"/>
    <w:rsid w:val="00983526"/>
    <w:rsid w:val="009840D9"/>
    <w:rsid w:val="009A296C"/>
    <w:rsid w:val="009B5BB4"/>
    <w:rsid w:val="009D2B67"/>
    <w:rsid w:val="009E2EDE"/>
    <w:rsid w:val="009E398F"/>
    <w:rsid w:val="009F3114"/>
    <w:rsid w:val="00A00BD0"/>
    <w:rsid w:val="00A1049A"/>
    <w:rsid w:val="00A11E3F"/>
    <w:rsid w:val="00A1433E"/>
    <w:rsid w:val="00A145F1"/>
    <w:rsid w:val="00A1758E"/>
    <w:rsid w:val="00A21249"/>
    <w:rsid w:val="00A340B6"/>
    <w:rsid w:val="00A34F54"/>
    <w:rsid w:val="00A35229"/>
    <w:rsid w:val="00A36C59"/>
    <w:rsid w:val="00A440D2"/>
    <w:rsid w:val="00A474D0"/>
    <w:rsid w:val="00A54474"/>
    <w:rsid w:val="00A55EE2"/>
    <w:rsid w:val="00A60BED"/>
    <w:rsid w:val="00A71B67"/>
    <w:rsid w:val="00A73DFE"/>
    <w:rsid w:val="00A763D9"/>
    <w:rsid w:val="00A766CD"/>
    <w:rsid w:val="00A771E6"/>
    <w:rsid w:val="00A9672B"/>
    <w:rsid w:val="00A96D8A"/>
    <w:rsid w:val="00AA4A67"/>
    <w:rsid w:val="00AA61F6"/>
    <w:rsid w:val="00AA795F"/>
    <w:rsid w:val="00AB341E"/>
    <w:rsid w:val="00AB6A88"/>
    <w:rsid w:val="00AD1475"/>
    <w:rsid w:val="00AD185C"/>
    <w:rsid w:val="00AE0CDF"/>
    <w:rsid w:val="00AE4566"/>
    <w:rsid w:val="00AE5B9E"/>
    <w:rsid w:val="00AF0E9E"/>
    <w:rsid w:val="00AF4023"/>
    <w:rsid w:val="00B01936"/>
    <w:rsid w:val="00B051E2"/>
    <w:rsid w:val="00B1272D"/>
    <w:rsid w:val="00B21A67"/>
    <w:rsid w:val="00B24D39"/>
    <w:rsid w:val="00B264AE"/>
    <w:rsid w:val="00B273BD"/>
    <w:rsid w:val="00B32CE1"/>
    <w:rsid w:val="00B33A6D"/>
    <w:rsid w:val="00B506EF"/>
    <w:rsid w:val="00B859F8"/>
    <w:rsid w:val="00B9633B"/>
    <w:rsid w:val="00B974FA"/>
    <w:rsid w:val="00BC12E6"/>
    <w:rsid w:val="00BC181C"/>
    <w:rsid w:val="00BD010C"/>
    <w:rsid w:val="00BD1A11"/>
    <w:rsid w:val="00BD7007"/>
    <w:rsid w:val="00BE0773"/>
    <w:rsid w:val="00BE48BA"/>
    <w:rsid w:val="00BE6EBA"/>
    <w:rsid w:val="00BE79B9"/>
    <w:rsid w:val="00BF53DD"/>
    <w:rsid w:val="00BF5A8D"/>
    <w:rsid w:val="00BF67AE"/>
    <w:rsid w:val="00C05765"/>
    <w:rsid w:val="00C06E2D"/>
    <w:rsid w:val="00C07F9B"/>
    <w:rsid w:val="00C1172B"/>
    <w:rsid w:val="00C119B8"/>
    <w:rsid w:val="00C16472"/>
    <w:rsid w:val="00C2425F"/>
    <w:rsid w:val="00C2482E"/>
    <w:rsid w:val="00C279B3"/>
    <w:rsid w:val="00C306A4"/>
    <w:rsid w:val="00C42892"/>
    <w:rsid w:val="00C54AB3"/>
    <w:rsid w:val="00C5667A"/>
    <w:rsid w:val="00C61978"/>
    <w:rsid w:val="00C64183"/>
    <w:rsid w:val="00C677D2"/>
    <w:rsid w:val="00C77036"/>
    <w:rsid w:val="00C91239"/>
    <w:rsid w:val="00C92995"/>
    <w:rsid w:val="00C95570"/>
    <w:rsid w:val="00CA1131"/>
    <w:rsid w:val="00CA1D61"/>
    <w:rsid w:val="00CB0FBA"/>
    <w:rsid w:val="00CC71BA"/>
    <w:rsid w:val="00CD1705"/>
    <w:rsid w:val="00CD6250"/>
    <w:rsid w:val="00CE4283"/>
    <w:rsid w:val="00CE7AC9"/>
    <w:rsid w:val="00CF040E"/>
    <w:rsid w:val="00D01A75"/>
    <w:rsid w:val="00D0206E"/>
    <w:rsid w:val="00D02E40"/>
    <w:rsid w:val="00D12F9D"/>
    <w:rsid w:val="00D17A20"/>
    <w:rsid w:val="00D201FB"/>
    <w:rsid w:val="00D216C7"/>
    <w:rsid w:val="00D2372F"/>
    <w:rsid w:val="00D26ACC"/>
    <w:rsid w:val="00D31353"/>
    <w:rsid w:val="00D32B9D"/>
    <w:rsid w:val="00D360EB"/>
    <w:rsid w:val="00D477A7"/>
    <w:rsid w:val="00D54654"/>
    <w:rsid w:val="00D55022"/>
    <w:rsid w:val="00D60C26"/>
    <w:rsid w:val="00D7089D"/>
    <w:rsid w:val="00D70C47"/>
    <w:rsid w:val="00D7156B"/>
    <w:rsid w:val="00D727AF"/>
    <w:rsid w:val="00DA62AE"/>
    <w:rsid w:val="00DB07CE"/>
    <w:rsid w:val="00DB2749"/>
    <w:rsid w:val="00DB58D7"/>
    <w:rsid w:val="00DB7120"/>
    <w:rsid w:val="00DC13F2"/>
    <w:rsid w:val="00DE38E2"/>
    <w:rsid w:val="00DE47F7"/>
    <w:rsid w:val="00DF2762"/>
    <w:rsid w:val="00DF2B87"/>
    <w:rsid w:val="00DF7448"/>
    <w:rsid w:val="00E007CE"/>
    <w:rsid w:val="00E018A6"/>
    <w:rsid w:val="00E039E6"/>
    <w:rsid w:val="00E063E8"/>
    <w:rsid w:val="00E177C9"/>
    <w:rsid w:val="00E17F9C"/>
    <w:rsid w:val="00E31AA8"/>
    <w:rsid w:val="00E371AF"/>
    <w:rsid w:val="00E42230"/>
    <w:rsid w:val="00E51642"/>
    <w:rsid w:val="00E516CB"/>
    <w:rsid w:val="00E5354D"/>
    <w:rsid w:val="00E60C68"/>
    <w:rsid w:val="00E61723"/>
    <w:rsid w:val="00E65BD2"/>
    <w:rsid w:val="00E67177"/>
    <w:rsid w:val="00E735FF"/>
    <w:rsid w:val="00E81F58"/>
    <w:rsid w:val="00E90318"/>
    <w:rsid w:val="00E93589"/>
    <w:rsid w:val="00E935B4"/>
    <w:rsid w:val="00E93A8E"/>
    <w:rsid w:val="00E974F0"/>
    <w:rsid w:val="00EA29C8"/>
    <w:rsid w:val="00EA4C74"/>
    <w:rsid w:val="00EA72A9"/>
    <w:rsid w:val="00EB3FB7"/>
    <w:rsid w:val="00EC3279"/>
    <w:rsid w:val="00EC47B4"/>
    <w:rsid w:val="00EC50CA"/>
    <w:rsid w:val="00ED3590"/>
    <w:rsid w:val="00ED4F76"/>
    <w:rsid w:val="00EE038F"/>
    <w:rsid w:val="00EE03B7"/>
    <w:rsid w:val="00EE3824"/>
    <w:rsid w:val="00EE6697"/>
    <w:rsid w:val="00EF4B8F"/>
    <w:rsid w:val="00F04D55"/>
    <w:rsid w:val="00F10814"/>
    <w:rsid w:val="00F1706A"/>
    <w:rsid w:val="00F33977"/>
    <w:rsid w:val="00F41B65"/>
    <w:rsid w:val="00F46A94"/>
    <w:rsid w:val="00F567AB"/>
    <w:rsid w:val="00F56D61"/>
    <w:rsid w:val="00F60DB9"/>
    <w:rsid w:val="00F6250E"/>
    <w:rsid w:val="00F62828"/>
    <w:rsid w:val="00F700D2"/>
    <w:rsid w:val="00F7018A"/>
    <w:rsid w:val="00F70BB4"/>
    <w:rsid w:val="00F72C38"/>
    <w:rsid w:val="00F81B34"/>
    <w:rsid w:val="00F832C4"/>
    <w:rsid w:val="00F83703"/>
    <w:rsid w:val="00F85A88"/>
    <w:rsid w:val="00F912CA"/>
    <w:rsid w:val="00FA45E8"/>
    <w:rsid w:val="00FB2F21"/>
    <w:rsid w:val="00FB5CD0"/>
    <w:rsid w:val="00FD5406"/>
    <w:rsid w:val="00FD7894"/>
    <w:rsid w:val="00FF1DD4"/>
    <w:rsid w:val="00FF39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0D6662D"/>
  <w15:chartTrackingRefBased/>
  <w15:docId w15:val="{8527B145-CC48-46CC-A784-8497EC2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Normale"/>
    <w:next w:val="Normale"/>
    <w:link w:val="Titolo1Carattere"/>
    <w:qFormat/>
    <w:rsid w:val="00FD7894"/>
    <w:pPr>
      <w:keepNext/>
      <w:spacing w:before="240" w:after="60"/>
      <w:outlineLvl w:val="0"/>
    </w:pPr>
    <w:rPr>
      <w:rFonts w:ascii="Calibri Light" w:eastAsia="Times New Roman" w:hAnsi="Calibri Light"/>
      <w:b/>
      <w:bCs/>
      <w:kern w:val="32"/>
      <w:sz w:val="32"/>
      <w:szCs w:val="29"/>
    </w:rPr>
  </w:style>
  <w:style w:type="paragraph" w:styleId="Titolo2">
    <w:name w:val="heading 2"/>
    <w:basedOn w:val="Normale"/>
    <w:next w:val="Corpotesto"/>
    <w:qFormat/>
    <w:pPr>
      <w:keepNext/>
      <w:numPr>
        <w:ilvl w:val="1"/>
        <w:numId w:val="1"/>
      </w:numPr>
      <w:outlineLvl w:val="1"/>
    </w:pPr>
    <w:rPr>
      <w:rFonts w:ascii="Verdana" w:hAnsi="Verdana" w:cs="Verdana"/>
      <w:b/>
      <w:bCs/>
      <w:sz w:val="18"/>
      <w:szCs w:val="18"/>
    </w:rPr>
  </w:style>
  <w:style w:type="paragraph" w:styleId="Titolo3">
    <w:name w:val="heading 3"/>
    <w:basedOn w:val="Normale"/>
    <w:next w:val="Normale"/>
    <w:link w:val="Titolo3Carattere"/>
    <w:semiHidden/>
    <w:unhideWhenUsed/>
    <w:qFormat/>
    <w:rsid w:val="00B33A6D"/>
    <w:pPr>
      <w:keepNext/>
      <w:spacing w:before="240" w:after="60"/>
      <w:outlineLvl w:val="2"/>
    </w:pPr>
    <w:rPr>
      <w:rFonts w:ascii="Calibri Light" w:eastAsia="Times New Roman" w:hAnsi="Calibri Light"/>
      <w:b/>
      <w:bCs/>
      <w:sz w:val="26"/>
      <w:szCs w:val="23"/>
    </w:rPr>
  </w:style>
  <w:style w:type="paragraph" w:styleId="Titolo4">
    <w:name w:val="heading 4"/>
    <w:basedOn w:val="Normale"/>
    <w:next w:val="Corpotesto"/>
    <w:qFormat/>
    <w:pPr>
      <w:keepNext/>
      <w:numPr>
        <w:ilvl w:val="3"/>
        <w:numId w:val="1"/>
      </w:numPr>
      <w:ind w:left="1068" w:firstLine="0"/>
      <w:outlineLvl w:val="3"/>
    </w:pPr>
    <w:rPr>
      <w:rFonts w:ascii="Verdana" w:hAnsi="Verdana" w:cs="Verdana"/>
      <w:b/>
      <w:bCs/>
    </w:rPr>
  </w:style>
  <w:style w:type="paragraph" w:styleId="Titolo5">
    <w:name w:val="heading 5"/>
    <w:basedOn w:val="Normale"/>
    <w:next w:val="Corpotesto"/>
    <w:qFormat/>
    <w:pPr>
      <w:numPr>
        <w:ilvl w:val="4"/>
        <w:numId w:val="1"/>
      </w:numPr>
      <w:spacing w:before="240" w:after="60"/>
      <w:outlineLvl w:val="4"/>
    </w:pPr>
    <w:rPr>
      <w:b/>
      <w:bCs/>
      <w:i/>
      <w:iCs/>
      <w:sz w:val="26"/>
      <w:szCs w:val="26"/>
    </w:rPr>
  </w:style>
  <w:style w:type="paragraph" w:styleId="Titolo6">
    <w:name w:val="heading 6"/>
    <w:basedOn w:val="Normale"/>
    <w:next w:val="Corpotesto"/>
    <w:qFormat/>
    <w:pPr>
      <w:numPr>
        <w:ilvl w:val="5"/>
        <w:numId w:val="1"/>
      </w:numPr>
      <w:spacing w:before="240" w:after="60"/>
      <w:outlineLvl w:val="5"/>
    </w:pPr>
    <w:rPr>
      <w:b/>
      <w:bCs/>
      <w:sz w:val="22"/>
      <w:szCs w:val="22"/>
    </w:rPr>
  </w:style>
  <w:style w:type="paragraph" w:styleId="Titolo7">
    <w:name w:val="heading 7"/>
    <w:basedOn w:val="Normale"/>
    <w:next w:val="Corpotesto"/>
    <w:qFormat/>
    <w:pPr>
      <w:keepNext/>
      <w:numPr>
        <w:ilvl w:val="6"/>
        <w:numId w:val="1"/>
      </w:numPr>
      <w:outlineLvl w:val="6"/>
    </w:pPr>
    <w:rPr>
      <w:rFonts w:ascii="Verdana" w:hAnsi="Verdana" w:cs="Verdan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WW8Num1ztrue">
    <w:name w:val="WW-WW8Num1ztrue"/>
  </w:style>
  <w:style w:type="character" w:customStyle="1" w:styleId="WW-WW8Num1ztrue1">
    <w:name w:val="WW-WW8Num1ztrue1"/>
  </w:style>
  <w:style w:type="character" w:customStyle="1" w:styleId="WW-WW8Num1ztrue12">
    <w:name w:val="WW-WW8Num1ztrue12"/>
  </w:style>
  <w:style w:type="character" w:customStyle="1" w:styleId="WW-WW8Num1ztrue123">
    <w:name w:val="WW-WW8Num1ztrue123"/>
  </w:style>
  <w:style w:type="character" w:customStyle="1" w:styleId="WW-WW8Num1ztrue1234">
    <w:name w:val="WW-WW8Num1ztrue1234"/>
  </w:style>
  <w:style w:type="character" w:customStyle="1" w:styleId="WW-WW8Num1ztrue12345">
    <w:name w:val="WW-WW8Num1ztrue12345"/>
  </w:style>
  <w:style w:type="character" w:customStyle="1" w:styleId="WW-WW8Num1ztrue123456">
    <w:name w:val="WW-WW8Num1ztrue123456"/>
  </w:style>
  <w:style w:type="character" w:customStyle="1" w:styleId="Carpredefinitoparagrafo1">
    <w:name w:val="Car. predefinito paragrafo1"/>
  </w:style>
  <w:style w:type="character" w:styleId="Collegamentoipertestuale">
    <w:name w:val="Hyperlink"/>
    <w:rPr>
      <w:rFonts w:ascii="Times New Roman" w:hAnsi="Times New Roman" w:cs="Times New Roman"/>
      <w:color w:val="0000FF"/>
      <w:u w:val="single"/>
    </w:rPr>
  </w:style>
  <w:style w:type="character" w:customStyle="1" w:styleId="ListLabel12">
    <w:name w:val="ListLabel 12"/>
    <w:rPr>
      <w:rFonts w:cs="Symbol"/>
    </w:rPr>
  </w:style>
  <w:style w:type="character" w:customStyle="1" w:styleId="ListLabel11">
    <w:name w:val="ListLabel 11"/>
    <w:rPr>
      <w:rFonts w:cs="Wingdings"/>
    </w:rPr>
  </w:style>
  <w:style w:type="character" w:customStyle="1" w:styleId="ListLabel10">
    <w:name w:val="ListLabel 10"/>
    <w:rPr>
      <w:rFonts w:cs="Courier New"/>
    </w:rPr>
  </w:style>
  <w:style w:type="character" w:customStyle="1" w:styleId="ListLabel9">
    <w:name w:val="ListLabel 9"/>
    <w:rPr>
      <w:rFonts w:cs="Calibri"/>
    </w:rPr>
  </w:style>
  <w:style w:type="character" w:customStyle="1" w:styleId="ListLabel8">
    <w:name w:val="ListLabel 8"/>
    <w:rPr>
      <w:b/>
      <w:bCs/>
      <w:i w:val="0"/>
      <w:iCs w:val="0"/>
    </w:rPr>
  </w:style>
  <w:style w:type="character" w:customStyle="1" w:styleId="ListLabel7">
    <w:name w:val="ListLabel 7"/>
    <w:rPr>
      <w:b/>
      <w:bCs/>
      <w:i w:val="0"/>
      <w:iCs w:val="0"/>
      <w:sz w:val="18"/>
      <w:szCs w:val="18"/>
    </w:rPr>
  </w:style>
  <w:style w:type="character" w:customStyle="1" w:styleId="ListLabel6">
    <w:name w:val="ListLabel 6"/>
    <w:rPr>
      <w:b/>
      <w:bCs/>
      <w:i w:val="0"/>
      <w:iCs w:val="0"/>
      <w:color w:val="00000A"/>
      <w:sz w:val="20"/>
      <w:szCs w:val="20"/>
    </w:rPr>
  </w:style>
  <w:style w:type="character" w:customStyle="1" w:styleId="ListLabel5">
    <w:name w:val="ListLabel 5"/>
    <w:rPr>
      <w:rFonts w:eastAsia="Times New Roman"/>
    </w:rPr>
  </w:style>
  <w:style w:type="character" w:customStyle="1" w:styleId="ListLabel4">
    <w:name w:val="ListLabel 4"/>
    <w:rPr>
      <w:rFonts w:cs="Verdana"/>
      <w:b/>
      <w:bCs/>
      <w:i w:val="0"/>
      <w:iCs w:val="0"/>
      <w:color w:val="00000A"/>
      <w:sz w:val="20"/>
      <w:szCs w:val="20"/>
    </w:rPr>
  </w:style>
  <w:style w:type="character" w:customStyle="1" w:styleId="ListLabel3">
    <w:name w:val="ListLabel 3"/>
    <w:rPr>
      <w:rFonts w:cs="Comic Sans MS"/>
      <w:b/>
      <w:bCs/>
      <w:i w:val="0"/>
      <w:iCs w:val="0"/>
    </w:rPr>
  </w:style>
  <w:style w:type="character" w:customStyle="1" w:styleId="ListLabel2">
    <w:name w:val="ListLabel 2"/>
    <w:rPr>
      <w:rFonts w:cs="Verdana"/>
      <w:b/>
      <w:bCs/>
      <w:i w:val="0"/>
      <w:iCs w:val="0"/>
      <w:sz w:val="18"/>
      <w:szCs w:val="18"/>
    </w:rPr>
  </w:style>
  <w:style w:type="character" w:customStyle="1" w:styleId="ListLabel1">
    <w:name w:val="ListLabel 1"/>
    <w:rPr>
      <w:rFonts w:cs="Times New Roman"/>
    </w:rPr>
  </w:style>
  <w:style w:type="character" w:customStyle="1" w:styleId="Carpredefinitoparagrafo2">
    <w:name w:val="Car. predefinito paragrafo2"/>
  </w:style>
  <w:style w:type="character" w:customStyle="1" w:styleId="TestofumettoCarattere">
    <w:name w:val="Testo fumetto Carattere"/>
    <w:rPr>
      <w:rFonts w:ascii="Tahoma" w:hAnsi="Tahoma" w:cs="Tahoma"/>
      <w:sz w:val="16"/>
      <w:szCs w:val="16"/>
    </w:rPr>
  </w:style>
  <w:style w:type="character" w:customStyle="1" w:styleId="Numeropagina1">
    <w:name w:val="Numero pagina1"/>
    <w:rPr>
      <w:rFonts w:cs="Times New Roman"/>
    </w:rPr>
  </w:style>
  <w:style w:type="character" w:customStyle="1" w:styleId="PidipaginaCarattere">
    <w:name w:val="Piè di pagina Carattere"/>
    <w:rPr>
      <w:rFonts w:cs="Times New Roman"/>
      <w:sz w:val="20"/>
      <w:szCs w:val="20"/>
    </w:rPr>
  </w:style>
  <w:style w:type="character" w:customStyle="1" w:styleId="SottotitoloCarattere">
    <w:name w:val="Sottotitolo Carattere"/>
    <w:rPr>
      <w:rFonts w:ascii="Cambria" w:hAnsi="Cambria" w:cs="Times New Roman"/>
      <w:sz w:val="24"/>
      <w:szCs w:val="24"/>
    </w:rPr>
  </w:style>
  <w:style w:type="character" w:customStyle="1" w:styleId="IntestazioneCarattere">
    <w:name w:val="Intestazione Carattere"/>
    <w:uiPriority w:val="99"/>
    <w:rPr>
      <w:rFonts w:cs="Times New Roman"/>
    </w:rPr>
  </w:style>
  <w:style w:type="character" w:customStyle="1" w:styleId="Titolo7Carattere">
    <w:name w:val="Titolo 7 Carattere"/>
    <w:rPr>
      <w:rFonts w:ascii="Calibri" w:hAnsi="Calibri" w:cs="Times New Roman"/>
      <w:sz w:val="24"/>
      <w:szCs w:val="24"/>
    </w:rPr>
  </w:style>
  <w:style w:type="character" w:customStyle="1" w:styleId="Titolo6Carattere">
    <w:name w:val="Titolo 6 Carattere"/>
    <w:rPr>
      <w:rFonts w:ascii="Calibri" w:hAnsi="Calibri" w:cs="Times New Roman"/>
      <w:b/>
      <w:bCs/>
    </w:rPr>
  </w:style>
  <w:style w:type="character" w:customStyle="1" w:styleId="Titolo5Carattere">
    <w:name w:val="Titolo 5 Carattere"/>
    <w:rPr>
      <w:rFonts w:ascii="Calibri" w:hAnsi="Calibri" w:cs="Times New Roman"/>
      <w:b/>
      <w:bCs/>
      <w:i/>
      <w:iCs/>
      <w:sz w:val="26"/>
      <w:szCs w:val="26"/>
    </w:rPr>
  </w:style>
  <w:style w:type="character" w:customStyle="1" w:styleId="Titolo4Carattere">
    <w:name w:val="Titolo 4 Carattere"/>
    <w:rPr>
      <w:rFonts w:ascii="Calibri" w:hAnsi="Calibri" w:cs="Times New Roman"/>
      <w:b/>
      <w:bCs/>
      <w:sz w:val="28"/>
      <w:szCs w:val="28"/>
    </w:rPr>
  </w:style>
  <w:style w:type="character" w:customStyle="1" w:styleId="Titolo2Carattere">
    <w:name w:val="Titolo 2 Carattere"/>
    <w:rPr>
      <w:rFonts w:ascii="Cambria" w:hAnsi="Cambria" w:cs="Times New Roman"/>
      <w:b/>
      <w:bCs/>
      <w:i/>
      <w:iCs/>
      <w:sz w:val="28"/>
      <w:szCs w:val="28"/>
    </w:rPr>
  </w:style>
  <w:style w:type="character" w:customStyle="1" w:styleId="Punti">
    <w:name w:val="Punti"/>
    <w:rPr>
      <w:rFonts w:ascii="OpenSymbol" w:eastAsia="OpenSymbol" w:hAnsi="OpenSymbol" w:cs="OpenSymbol"/>
    </w:rPr>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Normale1">
    <w:name w:val="Normale1"/>
    <w:pPr>
      <w:keepNext/>
      <w:pageBreakBefore/>
      <w:shd w:val="clear" w:color="auto" w:fill="FFFFFF"/>
      <w:suppressAutoHyphens/>
      <w:spacing w:line="100" w:lineRule="atLeast"/>
    </w:pPr>
    <w:rPr>
      <w:rFonts w:eastAsia="Arial Unicode MS" w:cs="Arial Unicode MS"/>
      <w:color w:val="000000"/>
      <w:kern w:val="1"/>
      <w:sz w:val="24"/>
      <w:szCs w:val="24"/>
      <w:lang w:eastAsia="zh-CN" w:bidi="hi-IN"/>
    </w:rPr>
  </w:style>
  <w:style w:type="paragraph" w:customStyle="1" w:styleId="Contenutocornice">
    <w:name w:val="Contenuto cornice"/>
    <w:basedOn w:val="Corpotesto"/>
  </w:style>
  <w:style w:type="paragraph" w:customStyle="1" w:styleId="CM10">
    <w:name w:val="CM10"/>
    <w:basedOn w:val="Normale"/>
    <w:pPr>
      <w:spacing w:after="230"/>
    </w:pPr>
    <w:rPr>
      <w:rFonts w:ascii="Verdana" w:hAnsi="Verdana" w:cs="Verdana"/>
    </w:rPr>
  </w:style>
  <w:style w:type="paragraph" w:customStyle="1" w:styleId="Testofumetto1">
    <w:name w:val="Testo fumetto1"/>
    <w:basedOn w:val="Normale"/>
    <w:rPr>
      <w:rFonts w:ascii="Tahoma" w:hAnsi="Tahoma" w:cs="Tahoma"/>
      <w:sz w:val="16"/>
      <w:szCs w:val="16"/>
    </w:rPr>
  </w:style>
  <w:style w:type="paragraph" w:styleId="Pidipagina">
    <w:name w:val="footer"/>
    <w:basedOn w:val="Normale"/>
    <w:uiPriority w:val="99"/>
    <w:pPr>
      <w:tabs>
        <w:tab w:val="center" w:pos="4819"/>
        <w:tab w:val="right" w:pos="9638"/>
      </w:tabs>
    </w:pPr>
  </w:style>
  <w:style w:type="paragraph" w:customStyle="1" w:styleId="CorpoTesto0">
    <w:name w:val="Corpo Testo"/>
    <w:basedOn w:val="Normale"/>
    <w:pPr>
      <w:tabs>
        <w:tab w:val="left" w:pos="454"/>
        <w:tab w:val="left" w:pos="737"/>
      </w:tabs>
      <w:spacing w:line="360" w:lineRule="exact"/>
      <w:jc w:val="both"/>
    </w:pPr>
  </w:style>
  <w:style w:type="paragraph" w:customStyle="1" w:styleId="CorpoIndirizzi">
    <w:name w:val="Corpo Indirizzi"/>
    <w:pPr>
      <w:tabs>
        <w:tab w:val="left" w:pos="5387"/>
        <w:tab w:val="left" w:pos="6237"/>
      </w:tabs>
      <w:suppressAutoHyphens/>
      <w:spacing w:line="360" w:lineRule="exact"/>
    </w:pPr>
    <w:rPr>
      <w:color w:val="00000A"/>
      <w:kern w:val="1"/>
      <w:sz w:val="24"/>
    </w:rPr>
  </w:style>
  <w:style w:type="paragraph" w:customStyle="1" w:styleId="Paragrafoelenco1">
    <w:name w:val="Paragrafo elenco1"/>
    <w:basedOn w:val="Normale"/>
    <w:pPr>
      <w:contextualSpacing/>
    </w:pPr>
    <w:rPr>
      <w:rFonts w:ascii="Calibri" w:hAnsi="Calibri" w:cs="Calibri"/>
      <w:sz w:val="22"/>
      <w:szCs w:val="22"/>
      <w:lang w:eastAsia="en-US"/>
    </w:rPr>
  </w:style>
  <w:style w:type="paragraph" w:customStyle="1" w:styleId="H1">
    <w:name w:val="H1"/>
    <w:basedOn w:val="Normale"/>
    <w:pPr>
      <w:keepNext/>
      <w:spacing w:before="100" w:after="100"/>
    </w:pPr>
    <w:rPr>
      <w:b/>
      <w:bCs/>
      <w:sz w:val="48"/>
      <w:szCs w:val="48"/>
    </w:rPr>
  </w:style>
  <w:style w:type="paragraph" w:styleId="Sottotitolo">
    <w:name w:val="Subtitle"/>
    <w:basedOn w:val="Normale"/>
    <w:next w:val="Corpotesto"/>
    <w:qFormat/>
    <w:pPr>
      <w:jc w:val="both"/>
    </w:pPr>
    <w:rPr>
      <w:rFonts w:ascii="Verdana" w:hAnsi="Verdana" w:cs="Verdana"/>
      <w:b/>
      <w:bCs/>
    </w:rPr>
  </w:style>
  <w:style w:type="paragraph" w:styleId="Intestazione">
    <w:name w:val="header"/>
    <w:basedOn w:val="Normale"/>
    <w:pPr>
      <w:tabs>
        <w:tab w:val="center" w:pos="4819"/>
        <w:tab w:val="right" w:pos="9638"/>
      </w:tabs>
    </w:pPr>
  </w:style>
  <w:style w:type="paragraph" w:customStyle="1" w:styleId="Contenutotabella">
    <w:name w:val="Contenuto tabella"/>
    <w:basedOn w:val="Normale"/>
    <w:pPr>
      <w:suppressLineNumbers/>
    </w:pPr>
  </w:style>
  <w:style w:type="paragraph" w:customStyle="1" w:styleId="Normale2">
    <w:name w:val="Normale2"/>
    <w:pPr>
      <w:widowControl w:val="0"/>
      <w:suppressAutoHyphens/>
    </w:pPr>
    <w:rPr>
      <w:rFonts w:eastAsia="SimSun" w:cs="Mangal"/>
      <w:sz w:val="24"/>
      <w:szCs w:val="24"/>
      <w:lang w:eastAsia="zh-CN" w:bidi="hi-IN"/>
    </w:rPr>
  </w:style>
  <w:style w:type="paragraph" w:customStyle="1" w:styleId="Intestazionetabella">
    <w:name w:val="Intestazione tabella"/>
    <w:basedOn w:val="Contenutotabella"/>
    <w:pPr>
      <w:jc w:val="center"/>
    </w:pPr>
    <w:rPr>
      <w:b/>
      <w:bCs/>
    </w:rPr>
  </w:style>
  <w:style w:type="table" w:styleId="Grigliatabella">
    <w:name w:val="Table Grid"/>
    <w:basedOn w:val="Tabellanormale"/>
    <w:uiPriority w:val="39"/>
    <w:rsid w:val="00A35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7093"/>
    <w:pPr>
      <w:autoSpaceDE w:val="0"/>
      <w:autoSpaceDN w:val="0"/>
      <w:adjustRightInd w:val="0"/>
    </w:pPr>
    <w:rPr>
      <w:color w:val="000000"/>
      <w:sz w:val="24"/>
      <w:szCs w:val="24"/>
    </w:rPr>
  </w:style>
  <w:style w:type="paragraph" w:styleId="Nessunaspaziatura">
    <w:name w:val="No Spacing"/>
    <w:uiPriority w:val="1"/>
    <w:qFormat/>
    <w:rsid w:val="00185911"/>
    <w:pPr>
      <w:widowControl w:val="0"/>
      <w:suppressAutoHyphens/>
    </w:pPr>
    <w:rPr>
      <w:rFonts w:eastAsia="SimSun" w:cs="Mangal"/>
      <w:kern w:val="1"/>
      <w:sz w:val="24"/>
      <w:szCs w:val="21"/>
      <w:lang w:eastAsia="zh-CN" w:bidi="hi-IN"/>
    </w:rPr>
  </w:style>
  <w:style w:type="character" w:styleId="Menzionenonrisolta">
    <w:name w:val="Unresolved Mention"/>
    <w:uiPriority w:val="99"/>
    <w:semiHidden/>
    <w:unhideWhenUsed/>
    <w:rsid w:val="00D7156B"/>
    <w:rPr>
      <w:color w:val="605E5C"/>
      <w:shd w:val="clear" w:color="auto" w:fill="E1DFDD"/>
    </w:rPr>
  </w:style>
  <w:style w:type="character" w:customStyle="1" w:styleId="Titolo3Carattere">
    <w:name w:val="Titolo 3 Carattere"/>
    <w:link w:val="Titolo3"/>
    <w:semiHidden/>
    <w:rsid w:val="00B33A6D"/>
    <w:rPr>
      <w:rFonts w:ascii="Calibri Light" w:eastAsia="Times New Roman" w:hAnsi="Calibri Light" w:cs="Mangal"/>
      <w:b/>
      <w:bCs/>
      <w:kern w:val="1"/>
      <w:sz w:val="26"/>
      <w:szCs w:val="23"/>
      <w:lang w:eastAsia="zh-CN" w:bidi="hi-IN"/>
    </w:rPr>
  </w:style>
  <w:style w:type="character" w:customStyle="1" w:styleId="Titolo1Carattere">
    <w:name w:val="Titolo 1 Carattere"/>
    <w:link w:val="Titolo1"/>
    <w:rsid w:val="00FD7894"/>
    <w:rPr>
      <w:rFonts w:ascii="Calibri Light" w:eastAsia="Times New Roman" w:hAnsi="Calibri Light" w:cs="Mangal"/>
      <w:b/>
      <w:bCs/>
      <w:kern w:val="32"/>
      <w:sz w:val="32"/>
      <w:szCs w:val="29"/>
      <w:lang w:eastAsia="zh-CN" w:bidi="hi-IN"/>
    </w:rPr>
  </w:style>
  <w:style w:type="table" w:customStyle="1" w:styleId="TableNormal">
    <w:name w:val="Table Normal"/>
    <w:uiPriority w:val="2"/>
    <w:semiHidden/>
    <w:unhideWhenUsed/>
    <w:qFormat/>
    <w:rsid w:val="0079336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793366"/>
    <w:pPr>
      <w:suppressAutoHyphens w:val="0"/>
      <w:autoSpaceDE w:val="0"/>
      <w:autoSpaceDN w:val="0"/>
      <w:ind w:left="396" w:hanging="361"/>
    </w:pPr>
    <w:rPr>
      <w:rFonts w:ascii="Calibri" w:eastAsia="Calibri" w:hAnsi="Calibri" w:cs="Calibri"/>
      <w:kern w:val="0"/>
      <w:sz w:val="22"/>
      <w:szCs w:val="22"/>
      <w:lang w:eastAsia="en-US" w:bidi="ar-SA"/>
    </w:rPr>
  </w:style>
  <w:style w:type="paragraph" w:customStyle="1" w:styleId="TableParagraph">
    <w:name w:val="Table Paragraph"/>
    <w:basedOn w:val="Normale"/>
    <w:uiPriority w:val="1"/>
    <w:qFormat/>
    <w:rsid w:val="00793366"/>
    <w:pPr>
      <w:suppressAutoHyphens w:val="0"/>
      <w:autoSpaceDE w:val="0"/>
      <w:autoSpaceDN w:val="0"/>
      <w:ind w:left="107"/>
    </w:pPr>
    <w:rPr>
      <w:rFonts w:ascii="Calibri" w:eastAsia="Calibri" w:hAnsi="Calibri" w:cs="Calibri"/>
      <w:kern w:val="0"/>
      <w:sz w:val="22"/>
      <w:szCs w:val="22"/>
      <w:lang w:eastAsia="en-US" w:bidi="ar-SA"/>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link w:val="Paragrafoelenco"/>
    <w:uiPriority w:val="34"/>
    <w:qFormat/>
    <w:locked/>
    <w:rsid w:val="004C29E0"/>
    <w:rPr>
      <w:rFonts w:ascii="Calibri" w:eastAsia="Calibri" w:hAnsi="Calibri" w:cs="Calibri"/>
      <w:sz w:val="22"/>
      <w:szCs w:val="22"/>
      <w:lang w:eastAsia="en-US"/>
    </w:rPr>
  </w:style>
  <w:style w:type="character" w:customStyle="1" w:styleId="CommaCarattere">
    <w:name w:val="Comma Carattere"/>
    <w:link w:val="Comma"/>
    <w:locked/>
    <w:rsid w:val="004C29E0"/>
    <w:rPr>
      <w:rFonts w:ascii="Calibri" w:eastAsia="Calibri" w:hAnsi="Calibri"/>
      <w:sz w:val="22"/>
      <w:szCs w:val="22"/>
      <w:lang w:eastAsia="en-US"/>
    </w:rPr>
  </w:style>
  <w:style w:type="paragraph" w:customStyle="1" w:styleId="Comma">
    <w:name w:val="Comma"/>
    <w:basedOn w:val="Paragrafoelenco"/>
    <w:link w:val="CommaCarattere"/>
    <w:qFormat/>
    <w:rsid w:val="004C29E0"/>
    <w:pPr>
      <w:widowControl/>
      <w:numPr>
        <w:numId w:val="19"/>
      </w:numPr>
      <w:autoSpaceDE/>
      <w:autoSpaceDN/>
      <w:spacing w:after="240"/>
      <w:contextualSpacing/>
      <w:jc w:val="both"/>
    </w:pPr>
    <w:rPr>
      <w:rFonts w:cs="Times New Roman"/>
    </w:rPr>
  </w:style>
  <w:style w:type="table" w:customStyle="1" w:styleId="TableNormal11">
    <w:name w:val="Table Normal11"/>
    <w:uiPriority w:val="2"/>
    <w:semiHidden/>
    <w:unhideWhenUsed/>
    <w:qFormat/>
    <w:rsid w:val="001F11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itolo60">
    <w:name w:val="Titolo #6_"/>
    <w:link w:val="Titolo61"/>
    <w:rsid w:val="002D00DF"/>
    <w:rPr>
      <w:rFonts w:ascii="Arial" w:eastAsia="Arial" w:hAnsi="Arial" w:cs="Arial"/>
      <w:b/>
      <w:bCs/>
      <w:sz w:val="18"/>
      <w:szCs w:val="18"/>
      <w:shd w:val="clear" w:color="auto" w:fill="FFFFFF"/>
    </w:rPr>
  </w:style>
  <w:style w:type="paragraph" w:customStyle="1" w:styleId="Titolo61">
    <w:name w:val="Titolo #6"/>
    <w:basedOn w:val="Normale"/>
    <w:link w:val="Titolo60"/>
    <w:rsid w:val="002D00DF"/>
    <w:pPr>
      <w:shd w:val="clear" w:color="auto" w:fill="FFFFFF"/>
      <w:suppressAutoHyphens w:val="0"/>
      <w:spacing w:before="480" w:line="472" w:lineRule="exact"/>
      <w:jc w:val="center"/>
      <w:outlineLvl w:val="5"/>
    </w:pPr>
    <w:rPr>
      <w:rFonts w:ascii="Arial" w:eastAsia="Arial" w:hAnsi="Arial" w:cs="Arial"/>
      <w:b/>
      <w:bCs/>
      <w:kern w:val="0"/>
      <w:sz w:val="18"/>
      <w:szCs w:val="18"/>
      <w:lang w:eastAsia="it-IT" w:bidi="ar-SA"/>
    </w:rPr>
  </w:style>
  <w:style w:type="character" w:customStyle="1" w:styleId="ui-provider">
    <w:name w:val="ui-provider"/>
    <w:basedOn w:val="Carpredefinitoparagrafo"/>
    <w:rsid w:val="00D01A75"/>
  </w:style>
  <w:style w:type="paragraph" w:customStyle="1" w:styleId="Aaoeeu">
    <w:name w:val="Aaoeeu"/>
    <w:rsid w:val="00C677D2"/>
    <w:pPr>
      <w:widowControl w:val="0"/>
    </w:pPr>
    <w:rPr>
      <w:lang w:val="en-US" w:eastAsia="ko-KR"/>
    </w:rPr>
  </w:style>
  <w:style w:type="paragraph" w:customStyle="1" w:styleId="Aeeaoaeaa1">
    <w:name w:val="A?eeaoae?aa 1"/>
    <w:basedOn w:val="Aaoeeu"/>
    <w:next w:val="Aaoeeu"/>
    <w:rsid w:val="00C677D2"/>
    <w:pPr>
      <w:keepNext/>
      <w:jc w:val="right"/>
    </w:pPr>
    <w:rPr>
      <w:b/>
    </w:rPr>
  </w:style>
  <w:style w:type="paragraph" w:customStyle="1" w:styleId="Aeeaoaeaa2">
    <w:name w:val="A?eeaoae?aa 2"/>
    <w:basedOn w:val="Aaoeeu"/>
    <w:next w:val="Aaoeeu"/>
    <w:rsid w:val="00C677D2"/>
    <w:pPr>
      <w:keepNext/>
      <w:jc w:val="right"/>
    </w:pPr>
    <w:rPr>
      <w:i/>
    </w:rPr>
  </w:style>
  <w:style w:type="paragraph" w:customStyle="1" w:styleId="Eaoaeaa">
    <w:name w:val="Eaoae?aa"/>
    <w:basedOn w:val="Aaoeeu"/>
    <w:rsid w:val="00C677D2"/>
    <w:pPr>
      <w:tabs>
        <w:tab w:val="center" w:pos="4153"/>
        <w:tab w:val="right" w:pos="8306"/>
      </w:tabs>
    </w:pPr>
  </w:style>
  <w:style w:type="paragraph" w:customStyle="1" w:styleId="OiaeaeiYiio2">
    <w:name w:val="O?ia eaeiYiio 2"/>
    <w:basedOn w:val="Aaoeeu"/>
    <w:rsid w:val="00C677D2"/>
    <w:pPr>
      <w:jc w:val="right"/>
    </w:pPr>
    <w:rPr>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56215">
      <w:bodyDiv w:val="1"/>
      <w:marLeft w:val="0"/>
      <w:marRight w:val="0"/>
      <w:marTop w:val="0"/>
      <w:marBottom w:val="0"/>
      <w:divBdr>
        <w:top w:val="none" w:sz="0" w:space="0" w:color="auto"/>
        <w:left w:val="none" w:sz="0" w:space="0" w:color="auto"/>
        <w:bottom w:val="none" w:sz="0" w:space="0" w:color="auto"/>
        <w:right w:val="none" w:sz="0" w:space="0" w:color="auto"/>
      </w:divBdr>
      <w:divsChild>
        <w:div w:id="3094255">
          <w:marLeft w:val="0"/>
          <w:marRight w:val="0"/>
          <w:marTop w:val="0"/>
          <w:marBottom w:val="0"/>
          <w:divBdr>
            <w:top w:val="none" w:sz="0" w:space="0" w:color="auto"/>
            <w:left w:val="none" w:sz="0" w:space="0" w:color="auto"/>
            <w:bottom w:val="none" w:sz="0" w:space="0" w:color="auto"/>
            <w:right w:val="none" w:sz="0" w:space="0" w:color="auto"/>
          </w:divBdr>
        </w:div>
        <w:div w:id="34502899">
          <w:marLeft w:val="0"/>
          <w:marRight w:val="0"/>
          <w:marTop w:val="0"/>
          <w:marBottom w:val="0"/>
          <w:divBdr>
            <w:top w:val="none" w:sz="0" w:space="0" w:color="auto"/>
            <w:left w:val="none" w:sz="0" w:space="0" w:color="auto"/>
            <w:bottom w:val="none" w:sz="0" w:space="0" w:color="auto"/>
            <w:right w:val="none" w:sz="0" w:space="0" w:color="auto"/>
          </w:divBdr>
        </w:div>
        <w:div w:id="49574364">
          <w:marLeft w:val="0"/>
          <w:marRight w:val="0"/>
          <w:marTop w:val="0"/>
          <w:marBottom w:val="0"/>
          <w:divBdr>
            <w:top w:val="none" w:sz="0" w:space="0" w:color="auto"/>
            <w:left w:val="none" w:sz="0" w:space="0" w:color="auto"/>
            <w:bottom w:val="none" w:sz="0" w:space="0" w:color="auto"/>
            <w:right w:val="none" w:sz="0" w:space="0" w:color="auto"/>
          </w:divBdr>
        </w:div>
        <w:div w:id="121583374">
          <w:marLeft w:val="0"/>
          <w:marRight w:val="0"/>
          <w:marTop w:val="0"/>
          <w:marBottom w:val="0"/>
          <w:divBdr>
            <w:top w:val="none" w:sz="0" w:space="0" w:color="auto"/>
            <w:left w:val="none" w:sz="0" w:space="0" w:color="auto"/>
            <w:bottom w:val="none" w:sz="0" w:space="0" w:color="auto"/>
            <w:right w:val="none" w:sz="0" w:space="0" w:color="auto"/>
          </w:divBdr>
        </w:div>
        <w:div w:id="153420510">
          <w:marLeft w:val="0"/>
          <w:marRight w:val="0"/>
          <w:marTop w:val="0"/>
          <w:marBottom w:val="0"/>
          <w:divBdr>
            <w:top w:val="none" w:sz="0" w:space="0" w:color="auto"/>
            <w:left w:val="none" w:sz="0" w:space="0" w:color="auto"/>
            <w:bottom w:val="none" w:sz="0" w:space="0" w:color="auto"/>
            <w:right w:val="none" w:sz="0" w:space="0" w:color="auto"/>
          </w:divBdr>
        </w:div>
        <w:div w:id="159273701">
          <w:marLeft w:val="0"/>
          <w:marRight w:val="0"/>
          <w:marTop w:val="0"/>
          <w:marBottom w:val="0"/>
          <w:divBdr>
            <w:top w:val="none" w:sz="0" w:space="0" w:color="auto"/>
            <w:left w:val="none" w:sz="0" w:space="0" w:color="auto"/>
            <w:bottom w:val="none" w:sz="0" w:space="0" w:color="auto"/>
            <w:right w:val="none" w:sz="0" w:space="0" w:color="auto"/>
          </w:divBdr>
        </w:div>
        <w:div w:id="161967702">
          <w:marLeft w:val="0"/>
          <w:marRight w:val="0"/>
          <w:marTop w:val="0"/>
          <w:marBottom w:val="0"/>
          <w:divBdr>
            <w:top w:val="none" w:sz="0" w:space="0" w:color="auto"/>
            <w:left w:val="none" w:sz="0" w:space="0" w:color="auto"/>
            <w:bottom w:val="none" w:sz="0" w:space="0" w:color="auto"/>
            <w:right w:val="none" w:sz="0" w:space="0" w:color="auto"/>
          </w:divBdr>
        </w:div>
        <w:div w:id="199435863">
          <w:marLeft w:val="0"/>
          <w:marRight w:val="0"/>
          <w:marTop w:val="0"/>
          <w:marBottom w:val="0"/>
          <w:divBdr>
            <w:top w:val="none" w:sz="0" w:space="0" w:color="auto"/>
            <w:left w:val="none" w:sz="0" w:space="0" w:color="auto"/>
            <w:bottom w:val="none" w:sz="0" w:space="0" w:color="auto"/>
            <w:right w:val="none" w:sz="0" w:space="0" w:color="auto"/>
          </w:divBdr>
        </w:div>
        <w:div w:id="213390470">
          <w:marLeft w:val="0"/>
          <w:marRight w:val="0"/>
          <w:marTop w:val="0"/>
          <w:marBottom w:val="0"/>
          <w:divBdr>
            <w:top w:val="none" w:sz="0" w:space="0" w:color="auto"/>
            <w:left w:val="none" w:sz="0" w:space="0" w:color="auto"/>
            <w:bottom w:val="none" w:sz="0" w:space="0" w:color="auto"/>
            <w:right w:val="none" w:sz="0" w:space="0" w:color="auto"/>
          </w:divBdr>
        </w:div>
        <w:div w:id="218784364">
          <w:marLeft w:val="0"/>
          <w:marRight w:val="0"/>
          <w:marTop w:val="0"/>
          <w:marBottom w:val="0"/>
          <w:divBdr>
            <w:top w:val="none" w:sz="0" w:space="0" w:color="auto"/>
            <w:left w:val="none" w:sz="0" w:space="0" w:color="auto"/>
            <w:bottom w:val="none" w:sz="0" w:space="0" w:color="auto"/>
            <w:right w:val="none" w:sz="0" w:space="0" w:color="auto"/>
          </w:divBdr>
        </w:div>
        <w:div w:id="246774293">
          <w:marLeft w:val="0"/>
          <w:marRight w:val="0"/>
          <w:marTop w:val="0"/>
          <w:marBottom w:val="0"/>
          <w:divBdr>
            <w:top w:val="none" w:sz="0" w:space="0" w:color="auto"/>
            <w:left w:val="none" w:sz="0" w:space="0" w:color="auto"/>
            <w:bottom w:val="none" w:sz="0" w:space="0" w:color="auto"/>
            <w:right w:val="none" w:sz="0" w:space="0" w:color="auto"/>
          </w:divBdr>
        </w:div>
        <w:div w:id="252476098">
          <w:marLeft w:val="0"/>
          <w:marRight w:val="0"/>
          <w:marTop w:val="0"/>
          <w:marBottom w:val="0"/>
          <w:divBdr>
            <w:top w:val="none" w:sz="0" w:space="0" w:color="auto"/>
            <w:left w:val="none" w:sz="0" w:space="0" w:color="auto"/>
            <w:bottom w:val="none" w:sz="0" w:space="0" w:color="auto"/>
            <w:right w:val="none" w:sz="0" w:space="0" w:color="auto"/>
          </w:divBdr>
        </w:div>
        <w:div w:id="257175701">
          <w:marLeft w:val="0"/>
          <w:marRight w:val="0"/>
          <w:marTop w:val="0"/>
          <w:marBottom w:val="0"/>
          <w:divBdr>
            <w:top w:val="none" w:sz="0" w:space="0" w:color="auto"/>
            <w:left w:val="none" w:sz="0" w:space="0" w:color="auto"/>
            <w:bottom w:val="none" w:sz="0" w:space="0" w:color="auto"/>
            <w:right w:val="none" w:sz="0" w:space="0" w:color="auto"/>
          </w:divBdr>
        </w:div>
        <w:div w:id="265506625">
          <w:marLeft w:val="0"/>
          <w:marRight w:val="0"/>
          <w:marTop w:val="0"/>
          <w:marBottom w:val="0"/>
          <w:divBdr>
            <w:top w:val="none" w:sz="0" w:space="0" w:color="auto"/>
            <w:left w:val="none" w:sz="0" w:space="0" w:color="auto"/>
            <w:bottom w:val="none" w:sz="0" w:space="0" w:color="auto"/>
            <w:right w:val="none" w:sz="0" w:space="0" w:color="auto"/>
          </w:divBdr>
        </w:div>
        <w:div w:id="288249207">
          <w:marLeft w:val="0"/>
          <w:marRight w:val="0"/>
          <w:marTop w:val="0"/>
          <w:marBottom w:val="0"/>
          <w:divBdr>
            <w:top w:val="none" w:sz="0" w:space="0" w:color="auto"/>
            <w:left w:val="none" w:sz="0" w:space="0" w:color="auto"/>
            <w:bottom w:val="none" w:sz="0" w:space="0" w:color="auto"/>
            <w:right w:val="none" w:sz="0" w:space="0" w:color="auto"/>
          </w:divBdr>
        </w:div>
        <w:div w:id="300623126">
          <w:marLeft w:val="0"/>
          <w:marRight w:val="0"/>
          <w:marTop w:val="0"/>
          <w:marBottom w:val="0"/>
          <w:divBdr>
            <w:top w:val="none" w:sz="0" w:space="0" w:color="auto"/>
            <w:left w:val="none" w:sz="0" w:space="0" w:color="auto"/>
            <w:bottom w:val="none" w:sz="0" w:space="0" w:color="auto"/>
            <w:right w:val="none" w:sz="0" w:space="0" w:color="auto"/>
          </w:divBdr>
        </w:div>
        <w:div w:id="304164771">
          <w:marLeft w:val="0"/>
          <w:marRight w:val="0"/>
          <w:marTop w:val="0"/>
          <w:marBottom w:val="0"/>
          <w:divBdr>
            <w:top w:val="none" w:sz="0" w:space="0" w:color="auto"/>
            <w:left w:val="none" w:sz="0" w:space="0" w:color="auto"/>
            <w:bottom w:val="none" w:sz="0" w:space="0" w:color="auto"/>
            <w:right w:val="none" w:sz="0" w:space="0" w:color="auto"/>
          </w:divBdr>
        </w:div>
        <w:div w:id="304166068">
          <w:marLeft w:val="0"/>
          <w:marRight w:val="0"/>
          <w:marTop w:val="0"/>
          <w:marBottom w:val="0"/>
          <w:divBdr>
            <w:top w:val="none" w:sz="0" w:space="0" w:color="auto"/>
            <w:left w:val="none" w:sz="0" w:space="0" w:color="auto"/>
            <w:bottom w:val="none" w:sz="0" w:space="0" w:color="auto"/>
            <w:right w:val="none" w:sz="0" w:space="0" w:color="auto"/>
          </w:divBdr>
        </w:div>
        <w:div w:id="311638156">
          <w:marLeft w:val="0"/>
          <w:marRight w:val="0"/>
          <w:marTop w:val="0"/>
          <w:marBottom w:val="0"/>
          <w:divBdr>
            <w:top w:val="none" w:sz="0" w:space="0" w:color="auto"/>
            <w:left w:val="none" w:sz="0" w:space="0" w:color="auto"/>
            <w:bottom w:val="none" w:sz="0" w:space="0" w:color="auto"/>
            <w:right w:val="none" w:sz="0" w:space="0" w:color="auto"/>
          </w:divBdr>
        </w:div>
        <w:div w:id="331566132">
          <w:marLeft w:val="0"/>
          <w:marRight w:val="0"/>
          <w:marTop w:val="0"/>
          <w:marBottom w:val="0"/>
          <w:divBdr>
            <w:top w:val="none" w:sz="0" w:space="0" w:color="auto"/>
            <w:left w:val="none" w:sz="0" w:space="0" w:color="auto"/>
            <w:bottom w:val="none" w:sz="0" w:space="0" w:color="auto"/>
            <w:right w:val="none" w:sz="0" w:space="0" w:color="auto"/>
          </w:divBdr>
        </w:div>
        <w:div w:id="349719588">
          <w:marLeft w:val="0"/>
          <w:marRight w:val="0"/>
          <w:marTop w:val="0"/>
          <w:marBottom w:val="0"/>
          <w:divBdr>
            <w:top w:val="none" w:sz="0" w:space="0" w:color="auto"/>
            <w:left w:val="none" w:sz="0" w:space="0" w:color="auto"/>
            <w:bottom w:val="none" w:sz="0" w:space="0" w:color="auto"/>
            <w:right w:val="none" w:sz="0" w:space="0" w:color="auto"/>
          </w:divBdr>
        </w:div>
        <w:div w:id="359745058">
          <w:marLeft w:val="0"/>
          <w:marRight w:val="0"/>
          <w:marTop w:val="0"/>
          <w:marBottom w:val="0"/>
          <w:divBdr>
            <w:top w:val="none" w:sz="0" w:space="0" w:color="auto"/>
            <w:left w:val="none" w:sz="0" w:space="0" w:color="auto"/>
            <w:bottom w:val="none" w:sz="0" w:space="0" w:color="auto"/>
            <w:right w:val="none" w:sz="0" w:space="0" w:color="auto"/>
          </w:divBdr>
        </w:div>
        <w:div w:id="365981970">
          <w:marLeft w:val="0"/>
          <w:marRight w:val="0"/>
          <w:marTop w:val="0"/>
          <w:marBottom w:val="0"/>
          <w:divBdr>
            <w:top w:val="none" w:sz="0" w:space="0" w:color="auto"/>
            <w:left w:val="none" w:sz="0" w:space="0" w:color="auto"/>
            <w:bottom w:val="none" w:sz="0" w:space="0" w:color="auto"/>
            <w:right w:val="none" w:sz="0" w:space="0" w:color="auto"/>
          </w:divBdr>
        </w:div>
        <w:div w:id="426778391">
          <w:marLeft w:val="0"/>
          <w:marRight w:val="0"/>
          <w:marTop w:val="0"/>
          <w:marBottom w:val="0"/>
          <w:divBdr>
            <w:top w:val="none" w:sz="0" w:space="0" w:color="auto"/>
            <w:left w:val="none" w:sz="0" w:space="0" w:color="auto"/>
            <w:bottom w:val="none" w:sz="0" w:space="0" w:color="auto"/>
            <w:right w:val="none" w:sz="0" w:space="0" w:color="auto"/>
          </w:divBdr>
        </w:div>
        <w:div w:id="444689107">
          <w:marLeft w:val="0"/>
          <w:marRight w:val="0"/>
          <w:marTop w:val="0"/>
          <w:marBottom w:val="0"/>
          <w:divBdr>
            <w:top w:val="none" w:sz="0" w:space="0" w:color="auto"/>
            <w:left w:val="none" w:sz="0" w:space="0" w:color="auto"/>
            <w:bottom w:val="none" w:sz="0" w:space="0" w:color="auto"/>
            <w:right w:val="none" w:sz="0" w:space="0" w:color="auto"/>
          </w:divBdr>
        </w:div>
        <w:div w:id="483400444">
          <w:marLeft w:val="0"/>
          <w:marRight w:val="0"/>
          <w:marTop w:val="0"/>
          <w:marBottom w:val="0"/>
          <w:divBdr>
            <w:top w:val="none" w:sz="0" w:space="0" w:color="auto"/>
            <w:left w:val="none" w:sz="0" w:space="0" w:color="auto"/>
            <w:bottom w:val="none" w:sz="0" w:space="0" w:color="auto"/>
            <w:right w:val="none" w:sz="0" w:space="0" w:color="auto"/>
          </w:divBdr>
        </w:div>
        <w:div w:id="485243866">
          <w:marLeft w:val="0"/>
          <w:marRight w:val="0"/>
          <w:marTop w:val="0"/>
          <w:marBottom w:val="0"/>
          <w:divBdr>
            <w:top w:val="none" w:sz="0" w:space="0" w:color="auto"/>
            <w:left w:val="none" w:sz="0" w:space="0" w:color="auto"/>
            <w:bottom w:val="none" w:sz="0" w:space="0" w:color="auto"/>
            <w:right w:val="none" w:sz="0" w:space="0" w:color="auto"/>
          </w:divBdr>
        </w:div>
        <w:div w:id="505680861">
          <w:marLeft w:val="0"/>
          <w:marRight w:val="0"/>
          <w:marTop w:val="0"/>
          <w:marBottom w:val="0"/>
          <w:divBdr>
            <w:top w:val="none" w:sz="0" w:space="0" w:color="auto"/>
            <w:left w:val="none" w:sz="0" w:space="0" w:color="auto"/>
            <w:bottom w:val="none" w:sz="0" w:space="0" w:color="auto"/>
            <w:right w:val="none" w:sz="0" w:space="0" w:color="auto"/>
          </w:divBdr>
        </w:div>
        <w:div w:id="526144081">
          <w:marLeft w:val="0"/>
          <w:marRight w:val="0"/>
          <w:marTop w:val="0"/>
          <w:marBottom w:val="0"/>
          <w:divBdr>
            <w:top w:val="none" w:sz="0" w:space="0" w:color="auto"/>
            <w:left w:val="none" w:sz="0" w:space="0" w:color="auto"/>
            <w:bottom w:val="none" w:sz="0" w:space="0" w:color="auto"/>
            <w:right w:val="none" w:sz="0" w:space="0" w:color="auto"/>
          </w:divBdr>
        </w:div>
        <w:div w:id="528295986">
          <w:marLeft w:val="0"/>
          <w:marRight w:val="0"/>
          <w:marTop w:val="0"/>
          <w:marBottom w:val="0"/>
          <w:divBdr>
            <w:top w:val="none" w:sz="0" w:space="0" w:color="auto"/>
            <w:left w:val="none" w:sz="0" w:space="0" w:color="auto"/>
            <w:bottom w:val="none" w:sz="0" w:space="0" w:color="auto"/>
            <w:right w:val="none" w:sz="0" w:space="0" w:color="auto"/>
          </w:divBdr>
        </w:div>
        <w:div w:id="532307304">
          <w:marLeft w:val="0"/>
          <w:marRight w:val="0"/>
          <w:marTop w:val="0"/>
          <w:marBottom w:val="0"/>
          <w:divBdr>
            <w:top w:val="none" w:sz="0" w:space="0" w:color="auto"/>
            <w:left w:val="none" w:sz="0" w:space="0" w:color="auto"/>
            <w:bottom w:val="none" w:sz="0" w:space="0" w:color="auto"/>
            <w:right w:val="none" w:sz="0" w:space="0" w:color="auto"/>
          </w:divBdr>
        </w:div>
        <w:div w:id="533036959">
          <w:marLeft w:val="0"/>
          <w:marRight w:val="0"/>
          <w:marTop w:val="0"/>
          <w:marBottom w:val="0"/>
          <w:divBdr>
            <w:top w:val="none" w:sz="0" w:space="0" w:color="auto"/>
            <w:left w:val="none" w:sz="0" w:space="0" w:color="auto"/>
            <w:bottom w:val="none" w:sz="0" w:space="0" w:color="auto"/>
            <w:right w:val="none" w:sz="0" w:space="0" w:color="auto"/>
          </w:divBdr>
        </w:div>
        <w:div w:id="551112619">
          <w:marLeft w:val="0"/>
          <w:marRight w:val="0"/>
          <w:marTop w:val="0"/>
          <w:marBottom w:val="0"/>
          <w:divBdr>
            <w:top w:val="none" w:sz="0" w:space="0" w:color="auto"/>
            <w:left w:val="none" w:sz="0" w:space="0" w:color="auto"/>
            <w:bottom w:val="none" w:sz="0" w:space="0" w:color="auto"/>
            <w:right w:val="none" w:sz="0" w:space="0" w:color="auto"/>
          </w:divBdr>
        </w:div>
        <w:div w:id="573122237">
          <w:marLeft w:val="0"/>
          <w:marRight w:val="0"/>
          <w:marTop w:val="0"/>
          <w:marBottom w:val="0"/>
          <w:divBdr>
            <w:top w:val="none" w:sz="0" w:space="0" w:color="auto"/>
            <w:left w:val="none" w:sz="0" w:space="0" w:color="auto"/>
            <w:bottom w:val="none" w:sz="0" w:space="0" w:color="auto"/>
            <w:right w:val="none" w:sz="0" w:space="0" w:color="auto"/>
          </w:divBdr>
        </w:div>
        <w:div w:id="633753602">
          <w:marLeft w:val="0"/>
          <w:marRight w:val="0"/>
          <w:marTop w:val="0"/>
          <w:marBottom w:val="0"/>
          <w:divBdr>
            <w:top w:val="none" w:sz="0" w:space="0" w:color="auto"/>
            <w:left w:val="none" w:sz="0" w:space="0" w:color="auto"/>
            <w:bottom w:val="none" w:sz="0" w:space="0" w:color="auto"/>
            <w:right w:val="none" w:sz="0" w:space="0" w:color="auto"/>
          </w:divBdr>
        </w:div>
        <w:div w:id="649360669">
          <w:marLeft w:val="0"/>
          <w:marRight w:val="0"/>
          <w:marTop w:val="0"/>
          <w:marBottom w:val="0"/>
          <w:divBdr>
            <w:top w:val="none" w:sz="0" w:space="0" w:color="auto"/>
            <w:left w:val="none" w:sz="0" w:space="0" w:color="auto"/>
            <w:bottom w:val="none" w:sz="0" w:space="0" w:color="auto"/>
            <w:right w:val="none" w:sz="0" w:space="0" w:color="auto"/>
          </w:divBdr>
        </w:div>
        <w:div w:id="652878686">
          <w:marLeft w:val="0"/>
          <w:marRight w:val="0"/>
          <w:marTop w:val="0"/>
          <w:marBottom w:val="0"/>
          <w:divBdr>
            <w:top w:val="none" w:sz="0" w:space="0" w:color="auto"/>
            <w:left w:val="none" w:sz="0" w:space="0" w:color="auto"/>
            <w:bottom w:val="none" w:sz="0" w:space="0" w:color="auto"/>
            <w:right w:val="none" w:sz="0" w:space="0" w:color="auto"/>
          </w:divBdr>
        </w:div>
        <w:div w:id="659042011">
          <w:marLeft w:val="0"/>
          <w:marRight w:val="0"/>
          <w:marTop w:val="0"/>
          <w:marBottom w:val="0"/>
          <w:divBdr>
            <w:top w:val="none" w:sz="0" w:space="0" w:color="auto"/>
            <w:left w:val="none" w:sz="0" w:space="0" w:color="auto"/>
            <w:bottom w:val="none" w:sz="0" w:space="0" w:color="auto"/>
            <w:right w:val="none" w:sz="0" w:space="0" w:color="auto"/>
          </w:divBdr>
        </w:div>
        <w:div w:id="666127291">
          <w:marLeft w:val="0"/>
          <w:marRight w:val="0"/>
          <w:marTop w:val="0"/>
          <w:marBottom w:val="0"/>
          <w:divBdr>
            <w:top w:val="none" w:sz="0" w:space="0" w:color="auto"/>
            <w:left w:val="none" w:sz="0" w:space="0" w:color="auto"/>
            <w:bottom w:val="none" w:sz="0" w:space="0" w:color="auto"/>
            <w:right w:val="none" w:sz="0" w:space="0" w:color="auto"/>
          </w:divBdr>
        </w:div>
        <w:div w:id="706837928">
          <w:marLeft w:val="0"/>
          <w:marRight w:val="0"/>
          <w:marTop w:val="0"/>
          <w:marBottom w:val="0"/>
          <w:divBdr>
            <w:top w:val="none" w:sz="0" w:space="0" w:color="auto"/>
            <w:left w:val="none" w:sz="0" w:space="0" w:color="auto"/>
            <w:bottom w:val="none" w:sz="0" w:space="0" w:color="auto"/>
            <w:right w:val="none" w:sz="0" w:space="0" w:color="auto"/>
          </w:divBdr>
        </w:div>
        <w:div w:id="720131594">
          <w:marLeft w:val="0"/>
          <w:marRight w:val="0"/>
          <w:marTop w:val="0"/>
          <w:marBottom w:val="0"/>
          <w:divBdr>
            <w:top w:val="none" w:sz="0" w:space="0" w:color="auto"/>
            <w:left w:val="none" w:sz="0" w:space="0" w:color="auto"/>
            <w:bottom w:val="none" w:sz="0" w:space="0" w:color="auto"/>
            <w:right w:val="none" w:sz="0" w:space="0" w:color="auto"/>
          </w:divBdr>
        </w:div>
        <w:div w:id="733742844">
          <w:marLeft w:val="0"/>
          <w:marRight w:val="0"/>
          <w:marTop w:val="0"/>
          <w:marBottom w:val="0"/>
          <w:divBdr>
            <w:top w:val="none" w:sz="0" w:space="0" w:color="auto"/>
            <w:left w:val="none" w:sz="0" w:space="0" w:color="auto"/>
            <w:bottom w:val="none" w:sz="0" w:space="0" w:color="auto"/>
            <w:right w:val="none" w:sz="0" w:space="0" w:color="auto"/>
          </w:divBdr>
        </w:div>
        <w:div w:id="762147416">
          <w:marLeft w:val="0"/>
          <w:marRight w:val="0"/>
          <w:marTop w:val="0"/>
          <w:marBottom w:val="0"/>
          <w:divBdr>
            <w:top w:val="none" w:sz="0" w:space="0" w:color="auto"/>
            <w:left w:val="none" w:sz="0" w:space="0" w:color="auto"/>
            <w:bottom w:val="none" w:sz="0" w:space="0" w:color="auto"/>
            <w:right w:val="none" w:sz="0" w:space="0" w:color="auto"/>
          </w:divBdr>
        </w:div>
        <w:div w:id="769546041">
          <w:marLeft w:val="0"/>
          <w:marRight w:val="0"/>
          <w:marTop w:val="0"/>
          <w:marBottom w:val="0"/>
          <w:divBdr>
            <w:top w:val="none" w:sz="0" w:space="0" w:color="auto"/>
            <w:left w:val="none" w:sz="0" w:space="0" w:color="auto"/>
            <w:bottom w:val="none" w:sz="0" w:space="0" w:color="auto"/>
            <w:right w:val="none" w:sz="0" w:space="0" w:color="auto"/>
          </w:divBdr>
        </w:div>
        <w:div w:id="778334423">
          <w:marLeft w:val="0"/>
          <w:marRight w:val="0"/>
          <w:marTop w:val="0"/>
          <w:marBottom w:val="0"/>
          <w:divBdr>
            <w:top w:val="none" w:sz="0" w:space="0" w:color="auto"/>
            <w:left w:val="none" w:sz="0" w:space="0" w:color="auto"/>
            <w:bottom w:val="none" w:sz="0" w:space="0" w:color="auto"/>
            <w:right w:val="none" w:sz="0" w:space="0" w:color="auto"/>
          </w:divBdr>
        </w:div>
        <w:div w:id="780151596">
          <w:marLeft w:val="0"/>
          <w:marRight w:val="0"/>
          <w:marTop w:val="0"/>
          <w:marBottom w:val="0"/>
          <w:divBdr>
            <w:top w:val="none" w:sz="0" w:space="0" w:color="auto"/>
            <w:left w:val="none" w:sz="0" w:space="0" w:color="auto"/>
            <w:bottom w:val="none" w:sz="0" w:space="0" w:color="auto"/>
            <w:right w:val="none" w:sz="0" w:space="0" w:color="auto"/>
          </w:divBdr>
        </w:div>
        <w:div w:id="783887895">
          <w:marLeft w:val="0"/>
          <w:marRight w:val="0"/>
          <w:marTop w:val="0"/>
          <w:marBottom w:val="0"/>
          <w:divBdr>
            <w:top w:val="none" w:sz="0" w:space="0" w:color="auto"/>
            <w:left w:val="none" w:sz="0" w:space="0" w:color="auto"/>
            <w:bottom w:val="none" w:sz="0" w:space="0" w:color="auto"/>
            <w:right w:val="none" w:sz="0" w:space="0" w:color="auto"/>
          </w:divBdr>
        </w:div>
        <w:div w:id="803275511">
          <w:marLeft w:val="0"/>
          <w:marRight w:val="0"/>
          <w:marTop w:val="0"/>
          <w:marBottom w:val="0"/>
          <w:divBdr>
            <w:top w:val="none" w:sz="0" w:space="0" w:color="auto"/>
            <w:left w:val="none" w:sz="0" w:space="0" w:color="auto"/>
            <w:bottom w:val="none" w:sz="0" w:space="0" w:color="auto"/>
            <w:right w:val="none" w:sz="0" w:space="0" w:color="auto"/>
          </w:divBdr>
        </w:div>
        <w:div w:id="806708317">
          <w:marLeft w:val="0"/>
          <w:marRight w:val="0"/>
          <w:marTop w:val="0"/>
          <w:marBottom w:val="0"/>
          <w:divBdr>
            <w:top w:val="none" w:sz="0" w:space="0" w:color="auto"/>
            <w:left w:val="none" w:sz="0" w:space="0" w:color="auto"/>
            <w:bottom w:val="none" w:sz="0" w:space="0" w:color="auto"/>
            <w:right w:val="none" w:sz="0" w:space="0" w:color="auto"/>
          </w:divBdr>
        </w:div>
        <w:div w:id="810289210">
          <w:marLeft w:val="0"/>
          <w:marRight w:val="0"/>
          <w:marTop w:val="0"/>
          <w:marBottom w:val="0"/>
          <w:divBdr>
            <w:top w:val="none" w:sz="0" w:space="0" w:color="auto"/>
            <w:left w:val="none" w:sz="0" w:space="0" w:color="auto"/>
            <w:bottom w:val="none" w:sz="0" w:space="0" w:color="auto"/>
            <w:right w:val="none" w:sz="0" w:space="0" w:color="auto"/>
          </w:divBdr>
        </w:div>
        <w:div w:id="828668837">
          <w:marLeft w:val="0"/>
          <w:marRight w:val="0"/>
          <w:marTop w:val="0"/>
          <w:marBottom w:val="0"/>
          <w:divBdr>
            <w:top w:val="none" w:sz="0" w:space="0" w:color="auto"/>
            <w:left w:val="none" w:sz="0" w:space="0" w:color="auto"/>
            <w:bottom w:val="none" w:sz="0" w:space="0" w:color="auto"/>
            <w:right w:val="none" w:sz="0" w:space="0" w:color="auto"/>
          </w:divBdr>
        </w:div>
        <w:div w:id="846020717">
          <w:marLeft w:val="0"/>
          <w:marRight w:val="0"/>
          <w:marTop w:val="0"/>
          <w:marBottom w:val="0"/>
          <w:divBdr>
            <w:top w:val="none" w:sz="0" w:space="0" w:color="auto"/>
            <w:left w:val="none" w:sz="0" w:space="0" w:color="auto"/>
            <w:bottom w:val="none" w:sz="0" w:space="0" w:color="auto"/>
            <w:right w:val="none" w:sz="0" w:space="0" w:color="auto"/>
          </w:divBdr>
        </w:div>
        <w:div w:id="852651308">
          <w:marLeft w:val="0"/>
          <w:marRight w:val="0"/>
          <w:marTop w:val="0"/>
          <w:marBottom w:val="0"/>
          <w:divBdr>
            <w:top w:val="none" w:sz="0" w:space="0" w:color="auto"/>
            <w:left w:val="none" w:sz="0" w:space="0" w:color="auto"/>
            <w:bottom w:val="none" w:sz="0" w:space="0" w:color="auto"/>
            <w:right w:val="none" w:sz="0" w:space="0" w:color="auto"/>
          </w:divBdr>
        </w:div>
        <w:div w:id="855120753">
          <w:marLeft w:val="0"/>
          <w:marRight w:val="0"/>
          <w:marTop w:val="0"/>
          <w:marBottom w:val="0"/>
          <w:divBdr>
            <w:top w:val="none" w:sz="0" w:space="0" w:color="auto"/>
            <w:left w:val="none" w:sz="0" w:space="0" w:color="auto"/>
            <w:bottom w:val="none" w:sz="0" w:space="0" w:color="auto"/>
            <w:right w:val="none" w:sz="0" w:space="0" w:color="auto"/>
          </w:divBdr>
        </w:div>
        <w:div w:id="882907443">
          <w:marLeft w:val="0"/>
          <w:marRight w:val="0"/>
          <w:marTop w:val="0"/>
          <w:marBottom w:val="0"/>
          <w:divBdr>
            <w:top w:val="none" w:sz="0" w:space="0" w:color="auto"/>
            <w:left w:val="none" w:sz="0" w:space="0" w:color="auto"/>
            <w:bottom w:val="none" w:sz="0" w:space="0" w:color="auto"/>
            <w:right w:val="none" w:sz="0" w:space="0" w:color="auto"/>
          </w:divBdr>
        </w:div>
        <w:div w:id="902642843">
          <w:marLeft w:val="0"/>
          <w:marRight w:val="0"/>
          <w:marTop w:val="0"/>
          <w:marBottom w:val="0"/>
          <w:divBdr>
            <w:top w:val="none" w:sz="0" w:space="0" w:color="auto"/>
            <w:left w:val="none" w:sz="0" w:space="0" w:color="auto"/>
            <w:bottom w:val="none" w:sz="0" w:space="0" w:color="auto"/>
            <w:right w:val="none" w:sz="0" w:space="0" w:color="auto"/>
          </w:divBdr>
        </w:div>
        <w:div w:id="904220523">
          <w:marLeft w:val="0"/>
          <w:marRight w:val="0"/>
          <w:marTop w:val="0"/>
          <w:marBottom w:val="0"/>
          <w:divBdr>
            <w:top w:val="none" w:sz="0" w:space="0" w:color="auto"/>
            <w:left w:val="none" w:sz="0" w:space="0" w:color="auto"/>
            <w:bottom w:val="none" w:sz="0" w:space="0" w:color="auto"/>
            <w:right w:val="none" w:sz="0" w:space="0" w:color="auto"/>
          </w:divBdr>
        </w:div>
        <w:div w:id="934753153">
          <w:marLeft w:val="0"/>
          <w:marRight w:val="0"/>
          <w:marTop w:val="0"/>
          <w:marBottom w:val="0"/>
          <w:divBdr>
            <w:top w:val="none" w:sz="0" w:space="0" w:color="auto"/>
            <w:left w:val="none" w:sz="0" w:space="0" w:color="auto"/>
            <w:bottom w:val="none" w:sz="0" w:space="0" w:color="auto"/>
            <w:right w:val="none" w:sz="0" w:space="0" w:color="auto"/>
          </w:divBdr>
        </w:div>
        <w:div w:id="952131666">
          <w:marLeft w:val="0"/>
          <w:marRight w:val="0"/>
          <w:marTop w:val="0"/>
          <w:marBottom w:val="0"/>
          <w:divBdr>
            <w:top w:val="none" w:sz="0" w:space="0" w:color="auto"/>
            <w:left w:val="none" w:sz="0" w:space="0" w:color="auto"/>
            <w:bottom w:val="none" w:sz="0" w:space="0" w:color="auto"/>
            <w:right w:val="none" w:sz="0" w:space="0" w:color="auto"/>
          </w:divBdr>
        </w:div>
        <w:div w:id="954948423">
          <w:marLeft w:val="0"/>
          <w:marRight w:val="0"/>
          <w:marTop w:val="0"/>
          <w:marBottom w:val="0"/>
          <w:divBdr>
            <w:top w:val="none" w:sz="0" w:space="0" w:color="auto"/>
            <w:left w:val="none" w:sz="0" w:space="0" w:color="auto"/>
            <w:bottom w:val="none" w:sz="0" w:space="0" w:color="auto"/>
            <w:right w:val="none" w:sz="0" w:space="0" w:color="auto"/>
          </w:divBdr>
        </w:div>
        <w:div w:id="965349973">
          <w:marLeft w:val="0"/>
          <w:marRight w:val="0"/>
          <w:marTop w:val="0"/>
          <w:marBottom w:val="0"/>
          <w:divBdr>
            <w:top w:val="none" w:sz="0" w:space="0" w:color="auto"/>
            <w:left w:val="none" w:sz="0" w:space="0" w:color="auto"/>
            <w:bottom w:val="none" w:sz="0" w:space="0" w:color="auto"/>
            <w:right w:val="none" w:sz="0" w:space="0" w:color="auto"/>
          </w:divBdr>
        </w:div>
        <w:div w:id="978268318">
          <w:marLeft w:val="0"/>
          <w:marRight w:val="0"/>
          <w:marTop w:val="0"/>
          <w:marBottom w:val="0"/>
          <w:divBdr>
            <w:top w:val="none" w:sz="0" w:space="0" w:color="auto"/>
            <w:left w:val="none" w:sz="0" w:space="0" w:color="auto"/>
            <w:bottom w:val="none" w:sz="0" w:space="0" w:color="auto"/>
            <w:right w:val="none" w:sz="0" w:space="0" w:color="auto"/>
          </w:divBdr>
        </w:div>
        <w:div w:id="984352523">
          <w:marLeft w:val="0"/>
          <w:marRight w:val="0"/>
          <w:marTop w:val="0"/>
          <w:marBottom w:val="0"/>
          <w:divBdr>
            <w:top w:val="none" w:sz="0" w:space="0" w:color="auto"/>
            <w:left w:val="none" w:sz="0" w:space="0" w:color="auto"/>
            <w:bottom w:val="none" w:sz="0" w:space="0" w:color="auto"/>
            <w:right w:val="none" w:sz="0" w:space="0" w:color="auto"/>
          </w:divBdr>
        </w:div>
        <w:div w:id="991523336">
          <w:marLeft w:val="0"/>
          <w:marRight w:val="0"/>
          <w:marTop w:val="0"/>
          <w:marBottom w:val="0"/>
          <w:divBdr>
            <w:top w:val="none" w:sz="0" w:space="0" w:color="auto"/>
            <w:left w:val="none" w:sz="0" w:space="0" w:color="auto"/>
            <w:bottom w:val="none" w:sz="0" w:space="0" w:color="auto"/>
            <w:right w:val="none" w:sz="0" w:space="0" w:color="auto"/>
          </w:divBdr>
        </w:div>
        <w:div w:id="995498911">
          <w:marLeft w:val="0"/>
          <w:marRight w:val="0"/>
          <w:marTop w:val="0"/>
          <w:marBottom w:val="0"/>
          <w:divBdr>
            <w:top w:val="none" w:sz="0" w:space="0" w:color="auto"/>
            <w:left w:val="none" w:sz="0" w:space="0" w:color="auto"/>
            <w:bottom w:val="none" w:sz="0" w:space="0" w:color="auto"/>
            <w:right w:val="none" w:sz="0" w:space="0" w:color="auto"/>
          </w:divBdr>
        </w:div>
        <w:div w:id="997617317">
          <w:marLeft w:val="0"/>
          <w:marRight w:val="0"/>
          <w:marTop w:val="0"/>
          <w:marBottom w:val="0"/>
          <w:divBdr>
            <w:top w:val="none" w:sz="0" w:space="0" w:color="auto"/>
            <w:left w:val="none" w:sz="0" w:space="0" w:color="auto"/>
            <w:bottom w:val="none" w:sz="0" w:space="0" w:color="auto"/>
            <w:right w:val="none" w:sz="0" w:space="0" w:color="auto"/>
          </w:divBdr>
        </w:div>
        <w:div w:id="1001279717">
          <w:marLeft w:val="0"/>
          <w:marRight w:val="0"/>
          <w:marTop w:val="0"/>
          <w:marBottom w:val="0"/>
          <w:divBdr>
            <w:top w:val="none" w:sz="0" w:space="0" w:color="auto"/>
            <w:left w:val="none" w:sz="0" w:space="0" w:color="auto"/>
            <w:bottom w:val="none" w:sz="0" w:space="0" w:color="auto"/>
            <w:right w:val="none" w:sz="0" w:space="0" w:color="auto"/>
          </w:divBdr>
        </w:div>
        <w:div w:id="1029650377">
          <w:marLeft w:val="0"/>
          <w:marRight w:val="0"/>
          <w:marTop w:val="0"/>
          <w:marBottom w:val="0"/>
          <w:divBdr>
            <w:top w:val="none" w:sz="0" w:space="0" w:color="auto"/>
            <w:left w:val="none" w:sz="0" w:space="0" w:color="auto"/>
            <w:bottom w:val="none" w:sz="0" w:space="0" w:color="auto"/>
            <w:right w:val="none" w:sz="0" w:space="0" w:color="auto"/>
          </w:divBdr>
        </w:div>
        <w:div w:id="1042629943">
          <w:marLeft w:val="0"/>
          <w:marRight w:val="0"/>
          <w:marTop w:val="0"/>
          <w:marBottom w:val="0"/>
          <w:divBdr>
            <w:top w:val="none" w:sz="0" w:space="0" w:color="auto"/>
            <w:left w:val="none" w:sz="0" w:space="0" w:color="auto"/>
            <w:bottom w:val="none" w:sz="0" w:space="0" w:color="auto"/>
            <w:right w:val="none" w:sz="0" w:space="0" w:color="auto"/>
          </w:divBdr>
        </w:div>
        <w:div w:id="1062101176">
          <w:marLeft w:val="0"/>
          <w:marRight w:val="0"/>
          <w:marTop w:val="0"/>
          <w:marBottom w:val="0"/>
          <w:divBdr>
            <w:top w:val="none" w:sz="0" w:space="0" w:color="auto"/>
            <w:left w:val="none" w:sz="0" w:space="0" w:color="auto"/>
            <w:bottom w:val="none" w:sz="0" w:space="0" w:color="auto"/>
            <w:right w:val="none" w:sz="0" w:space="0" w:color="auto"/>
          </w:divBdr>
        </w:div>
        <w:div w:id="1101796388">
          <w:marLeft w:val="0"/>
          <w:marRight w:val="0"/>
          <w:marTop w:val="0"/>
          <w:marBottom w:val="0"/>
          <w:divBdr>
            <w:top w:val="none" w:sz="0" w:space="0" w:color="auto"/>
            <w:left w:val="none" w:sz="0" w:space="0" w:color="auto"/>
            <w:bottom w:val="none" w:sz="0" w:space="0" w:color="auto"/>
            <w:right w:val="none" w:sz="0" w:space="0" w:color="auto"/>
          </w:divBdr>
        </w:div>
        <w:div w:id="1167596530">
          <w:marLeft w:val="0"/>
          <w:marRight w:val="0"/>
          <w:marTop w:val="0"/>
          <w:marBottom w:val="0"/>
          <w:divBdr>
            <w:top w:val="none" w:sz="0" w:space="0" w:color="auto"/>
            <w:left w:val="none" w:sz="0" w:space="0" w:color="auto"/>
            <w:bottom w:val="none" w:sz="0" w:space="0" w:color="auto"/>
            <w:right w:val="none" w:sz="0" w:space="0" w:color="auto"/>
          </w:divBdr>
        </w:div>
        <w:div w:id="1190265513">
          <w:marLeft w:val="0"/>
          <w:marRight w:val="0"/>
          <w:marTop w:val="0"/>
          <w:marBottom w:val="0"/>
          <w:divBdr>
            <w:top w:val="none" w:sz="0" w:space="0" w:color="auto"/>
            <w:left w:val="none" w:sz="0" w:space="0" w:color="auto"/>
            <w:bottom w:val="none" w:sz="0" w:space="0" w:color="auto"/>
            <w:right w:val="none" w:sz="0" w:space="0" w:color="auto"/>
          </w:divBdr>
        </w:div>
        <w:div w:id="1192917207">
          <w:marLeft w:val="0"/>
          <w:marRight w:val="0"/>
          <w:marTop w:val="0"/>
          <w:marBottom w:val="0"/>
          <w:divBdr>
            <w:top w:val="none" w:sz="0" w:space="0" w:color="auto"/>
            <w:left w:val="none" w:sz="0" w:space="0" w:color="auto"/>
            <w:bottom w:val="none" w:sz="0" w:space="0" w:color="auto"/>
            <w:right w:val="none" w:sz="0" w:space="0" w:color="auto"/>
          </w:divBdr>
        </w:div>
        <w:div w:id="1244023902">
          <w:marLeft w:val="0"/>
          <w:marRight w:val="0"/>
          <w:marTop w:val="0"/>
          <w:marBottom w:val="0"/>
          <w:divBdr>
            <w:top w:val="none" w:sz="0" w:space="0" w:color="auto"/>
            <w:left w:val="none" w:sz="0" w:space="0" w:color="auto"/>
            <w:bottom w:val="none" w:sz="0" w:space="0" w:color="auto"/>
            <w:right w:val="none" w:sz="0" w:space="0" w:color="auto"/>
          </w:divBdr>
        </w:div>
        <w:div w:id="1253130103">
          <w:marLeft w:val="0"/>
          <w:marRight w:val="0"/>
          <w:marTop w:val="0"/>
          <w:marBottom w:val="0"/>
          <w:divBdr>
            <w:top w:val="none" w:sz="0" w:space="0" w:color="auto"/>
            <w:left w:val="none" w:sz="0" w:space="0" w:color="auto"/>
            <w:bottom w:val="none" w:sz="0" w:space="0" w:color="auto"/>
            <w:right w:val="none" w:sz="0" w:space="0" w:color="auto"/>
          </w:divBdr>
        </w:div>
        <w:div w:id="1260287667">
          <w:marLeft w:val="0"/>
          <w:marRight w:val="0"/>
          <w:marTop w:val="0"/>
          <w:marBottom w:val="0"/>
          <w:divBdr>
            <w:top w:val="none" w:sz="0" w:space="0" w:color="auto"/>
            <w:left w:val="none" w:sz="0" w:space="0" w:color="auto"/>
            <w:bottom w:val="none" w:sz="0" w:space="0" w:color="auto"/>
            <w:right w:val="none" w:sz="0" w:space="0" w:color="auto"/>
          </w:divBdr>
        </w:div>
        <w:div w:id="1262058504">
          <w:marLeft w:val="0"/>
          <w:marRight w:val="0"/>
          <w:marTop w:val="0"/>
          <w:marBottom w:val="0"/>
          <w:divBdr>
            <w:top w:val="none" w:sz="0" w:space="0" w:color="auto"/>
            <w:left w:val="none" w:sz="0" w:space="0" w:color="auto"/>
            <w:bottom w:val="none" w:sz="0" w:space="0" w:color="auto"/>
            <w:right w:val="none" w:sz="0" w:space="0" w:color="auto"/>
          </w:divBdr>
        </w:div>
        <w:div w:id="1265651957">
          <w:marLeft w:val="0"/>
          <w:marRight w:val="0"/>
          <w:marTop w:val="0"/>
          <w:marBottom w:val="0"/>
          <w:divBdr>
            <w:top w:val="none" w:sz="0" w:space="0" w:color="auto"/>
            <w:left w:val="none" w:sz="0" w:space="0" w:color="auto"/>
            <w:bottom w:val="none" w:sz="0" w:space="0" w:color="auto"/>
            <w:right w:val="none" w:sz="0" w:space="0" w:color="auto"/>
          </w:divBdr>
        </w:div>
        <w:div w:id="1271738784">
          <w:marLeft w:val="0"/>
          <w:marRight w:val="0"/>
          <w:marTop w:val="0"/>
          <w:marBottom w:val="0"/>
          <w:divBdr>
            <w:top w:val="none" w:sz="0" w:space="0" w:color="auto"/>
            <w:left w:val="none" w:sz="0" w:space="0" w:color="auto"/>
            <w:bottom w:val="none" w:sz="0" w:space="0" w:color="auto"/>
            <w:right w:val="none" w:sz="0" w:space="0" w:color="auto"/>
          </w:divBdr>
        </w:div>
        <w:div w:id="1286622411">
          <w:marLeft w:val="0"/>
          <w:marRight w:val="0"/>
          <w:marTop w:val="0"/>
          <w:marBottom w:val="0"/>
          <w:divBdr>
            <w:top w:val="none" w:sz="0" w:space="0" w:color="auto"/>
            <w:left w:val="none" w:sz="0" w:space="0" w:color="auto"/>
            <w:bottom w:val="none" w:sz="0" w:space="0" w:color="auto"/>
            <w:right w:val="none" w:sz="0" w:space="0" w:color="auto"/>
          </w:divBdr>
        </w:div>
        <w:div w:id="1287198278">
          <w:marLeft w:val="0"/>
          <w:marRight w:val="0"/>
          <w:marTop w:val="0"/>
          <w:marBottom w:val="0"/>
          <w:divBdr>
            <w:top w:val="none" w:sz="0" w:space="0" w:color="auto"/>
            <w:left w:val="none" w:sz="0" w:space="0" w:color="auto"/>
            <w:bottom w:val="none" w:sz="0" w:space="0" w:color="auto"/>
            <w:right w:val="none" w:sz="0" w:space="0" w:color="auto"/>
          </w:divBdr>
        </w:div>
        <w:div w:id="1302690677">
          <w:marLeft w:val="0"/>
          <w:marRight w:val="0"/>
          <w:marTop w:val="0"/>
          <w:marBottom w:val="0"/>
          <w:divBdr>
            <w:top w:val="none" w:sz="0" w:space="0" w:color="auto"/>
            <w:left w:val="none" w:sz="0" w:space="0" w:color="auto"/>
            <w:bottom w:val="none" w:sz="0" w:space="0" w:color="auto"/>
            <w:right w:val="none" w:sz="0" w:space="0" w:color="auto"/>
          </w:divBdr>
        </w:div>
        <w:div w:id="1310787906">
          <w:marLeft w:val="0"/>
          <w:marRight w:val="0"/>
          <w:marTop w:val="0"/>
          <w:marBottom w:val="0"/>
          <w:divBdr>
            <w:top w:val="none" w:sz="0" w:space="0" w:color="auto"/>
            <w:left w:val="none" w:sz="0" w:space="0" w:color="auto"/>
            <w:bottom w:val="none" w:sz="0" w:space="0" w:color="auto"/>
            <w:right w:val="none" w:sz="0" w:space="0" w:color="auto"/>
          </w:divBdr>
        </w:div>
        <w:div w:id="1316178271">
          <w:marLeft w:val="0"/>
          <w:marRight w:val="0"/>
          <w:marTop w:val="0"/>
          <w:marBottom w:val="0"/>
          <w:divBdr>
            <w:top w:val="none" w:sz="0" w:space="0" w:color="auto"/>
            <w:left w:val="none" w:sz="0" w:space="0" w:color="auto"/>
            <w:bottom w:val="none" w:sz="0" w:space="0" w:color="auto"/>
            <w:right w:val="none" w:sz="0" w:space="0" w:color="auto"/>
          </w:divBdr>
        </w:div>
        <w:div w:id="1326936358">
          <w:marLeft w:val="0"/>
          <w:marRight w:val="0"/>
          <w:marTop w:val="0"/>
          <w:marBottom w:val="0"/>
          <w:divBdr>
            <w:top w:val="none" w:sz="0" w:space="0" w:color="auto"/>
            <w:left w:val="none" w:sz="0" w:space="0" w:color="auto"/>
            <w:bottom w:val="none" w:sz="0" w:space="0" w:color="auto"/>
            <w:right w:val="none" w:sz="0" w:space="0" w:color="auto"/>
          </w:divBdr>
        </w:div>
        <w:div w:id="1343970130">
          <w:marLeft w:val="0"/>
          <w:marRight w:val="0"/>
          <w:marTop w:val="0"/>
          <w:marBottom w:val="0"/>
          <w:divBdr>
            <w:top w:val="none" w:sz="0" w:space="0" w:color="auto"/>
            <w:left w:val="none" w:sz="0" w:space="0" w:color="auto"/>
            <w:bottom w:val="none" w:sz="0" w:space="0" w:color="auto"/>
            <w:right w:val="none" w:sz="0" w:space="0" w:color="auto"/>
          </w:divBdr>
        </w:div>
        <w:div w:id="1351487742">
          <w:marLeft w:val="0"/>
          <w:marRight w:val="0"/>
          <w:marTop w:val="0"/>
          <w:marBottom w:val="0"/>
          <w:divBdr>
            <w:top w:val="none" w:sz="0" w:space="0" w:color="auto"/>
            <w:left w:val="none" w:sz="0" w:space="0" w:color="auto"/>
            <w:bottom w:val="none" w:sz="0" w:space="0" w:color="auto"/>
            <w:right w:val="none" w:sz="0" w:space="0" w:color="auto"/>
          </w:divBdr>
        </w:div>
        <w:div w:id="1358695729">
          <w:marLeft w:val="0"/>
          <w:marRight w:val="0"/>
          <w:marTop w:val="0"/>
          <w:marBottom w:val="0"/>
          <w:divBdr>
            <w:top w:val="none" w:sz="0" w:space="0" w:color="auto"/>
            <w:left w:val="none" w:sz="0" w:space="0" w:color="auto"/>
            <w:bottom w:val="none" w:sz="0" w:space="0" w:color="auto"/>
            <w:right w:val="none" w:sz="0" w:space="0" w:color="auto"/>
          </w:divBdr>
        </w:div>
        <w:div w:id="1361202646">
          <w:marLeft w:val="0"/>
          <w:marRight w:val="0"/>
          <w:marTop w:val="0"/>
          <w:marBottom w:val="0"/>
          <w:divBdr>
            <w:top w:val="none" w:sz="0" w:space="0" w:color="auto"/>
            <w:left w:val="none" w:sz="0" w:space="0" w:color="auto"/>
            <w:bottom w:val="none" w:sz="0" w:space="0" w:color="auto"/>
            <w:right w:val="none" w:sz="0" w:space="0" w:color="auto"/>
          </w:divBdr>
        </w:div>
        <w:div w:id="1370061850">
          <w:marLeft w:val="0"/>
          <w:marRight w:val="0"/>
          <w:marTop w:val="0"/>
          <w:marBottom w:val="0"/>
          <w:divBdr>
            <w:top w:val="none" w:sz="0" w:space="0" w:color="auto"/>
            <w:left w:val="none" w:sz="0" w:space="0" w:color="auto"/>
            <w:bottom w:val="none" w:sz="0" w:space="0" w:color="auto"/>
            <w:right w:val="none" w:sz="0" w:space="0" w:color="auto"/>
          </w:divBdr>
        </w:div>
        <w:div w:id="1380130382">
          <w:marLeft w:val="0"/>
          <w:marRight w:val="0"/>
          <w:marTop w:val="0"/>
          <w:marBottom w:val="0"/>
          <w:divBdr>
            <w:top w:val="none" w:sz="0" w:space="0" w:color="auto"/>
            <w:left w:val="none" w:sz="0" w:space="0" w:color="auto"/>
            <w:bottom w:val="none" w:sz="0" w:space="0" w:color="auto"/>
            <w:right w:val="none" w:sz="0" w:space="0" w:color="auto"/>
          </w:divBdr>
        </w:div>
        <w:div w:id="1411847876">
          <w:marLeft w:val="0"/>
          <w:marRight w:val="0"/>
          <w:marTop w:val="0"/>
          <w:marBottom w:val="0"/>
          <w:divBdr>
            <w:top w:val="none" w:sz="0" w:space="0" w:color="auto"/>
            <w:left w:val="none" w:sz="0" w:space="0" w:color="auto"/>
            <w:bottom w:val="none" w:sz="0" w:space="0" w:color="auto"/>
            <w:right w:val="none" w:sz="0" w:space="0" w:color="auto"/>
          </w:divBdr>
        </w:div>
        <w:div w:id="1430660305">
          <w:marLeft w:val="0"/>
          <w:marRight w:val="0"/>
          <w:marTop w:val="0"/>
          <w:marBottom w:val="0"/>
          <w:divBdr>
            <w:top w:val="none" w:sz="0" w:space="0" w:color="auto"/>
            <w:left w:val="none" w:sz="0" w:space="0" w:color="auto"/>
            <w:bottom w:val="none" w:sz="0" w:space="0" w:color="auto"/>
            <w:right w:val="none" w:sz="0" w:space="0" w:color="auto"/>
          </w:divBdr>
        </w:div>
        <w:div w:id="1486388589">
          <w:marLeft w:val="0"/>
          <w:marRight w:val="0"/>
          <w:marTop w:val="0"/>
          <w:marBottom w:val="0"/>
          <w:divBdr>
            <w:top w:val="none" w:sz="0" w:space="0" w:color="auto"/>
            <w:left w:val="none" w:sz="0" w:space="0" w:color="auto"/>
            <w:bottom w:val="none" w:sz="0" w:space="0" w:color="auto"/>
            <w:right w:val="none" w:sz="0" w:space="0" w:color="auto"/>
          </w:divBdr>
        </w:div>
        <w:div w:id="1498882222">
          <w:marLeft w:val="0"/>
          <w:marRight w:val="0"/>
          <w:marTop w:val="0"/>
          <w:marBottom w:val="0"/>
          <w:divBdr>
            <w:top w:val="none" w:sz="0" w:space="0" w:color="auto"/>
            <w:left w:val="none" w:sz="0" w:space="0" w:color="auto"/>
            <w:bottom w:val="none" w:sz="0" w:space="0" w:color="auto"/>
            <w:right w:val="none" w:sz="0" w:space="0" w:color="auto"/>
          </w:divBdr>
        </w:div>
        <w:div w:id="1508868037">
          <w:marLeft w:val="0"/>
          <w:marRight w:val="0"/>
          <w:marTop w:val="0"/>
          <w:marBottom w:val="0"/>
          <w:divBdr>
            <w:top w:val="none" w:sz="0" w:space="0" w:color="auto"/>
            <w:left w:val="none" w:sz="0" w:space="0" w:color="auto"/>
            <w:bottom w:val="none" w:sz="0" w:space="0" w:color="auto"/>
            <w:right w:val="none" w:sz="0" w:space="0" w:color="auto"/>
          </w:divBdr>
        </w:div>
        <w:div w:id="1525703823">
          <w:marLeft w:val="0"/>
          <w:marRight w:val="0"/>
          <w:marTop w:val="0"/>
          <w:marBottom w:val="0"/>
          <w:divBdr>
            <w:top w:val="none" w:sz="0" w:space="0" w:color="auto"/>
            <w:left w:val="none" w:sz="0" w:space="0" w:color="auto"/>
            <w:bottom w:val="none" w:sz="0" w:space="0" w:color="auto"/>
            <w:right w:val="none" w:sz="0" w:space="0" w:color="auto"/>
          </w:divBdr>
        </w:div>
        <w:div w:id="1550612353">
          <w:marLeft w:val="0"/>
          <w:marRight w:val="0"/>
          <w:marTop w:val="0"/>
          <w:marBottom w:val="0"/>
          <w:divBdr>
            <w:top w:val="none" w:sz="0" w:space="0" w:color="auto"/>
            <w:left w:val="none" w:sz="0" w:space="0" w:color="auto"/>
            <w:bottom w:val="none" w:sz="0" w:space="0" w:color="auto"/>
            <w:right w:val="none" w:sz="0" w:space="0" w:color="auto"/>
          </w:divBdr>
        </w:div>
        <w:div w:id="1578979321">
          <w:marLeft w:val="0"/>
          <w:marRight w:val="0"/>
          <w:marTop w:val="0"/>
          <w:marBottom w:val="0"/>
          <w:divBdr>
            <w:top w:val="none" w:sz="0" w:space="0" w:color="auto"/>
            <w:left w:val="none" w:sz="0" w:space="0" w:color="auto"/>
            <w:bottom w:val="none" w:sz="0" w:space="0" w:color="auto"/>
            <w:right w:val="none" w:sz="0" w:space="0" w:color="auto"/>
          </w:divBdr>
        </w:div>
        <w:div w:id="1612861919">
          <w:marLeft w:val="0"/>
          <w:marRight w:val="0"/>
          <w:marTop w:val="0"/>
          <w:marBottom w:val="0"/>
          <w:divBdr>
            <w:top w:val="none" w:sz="0" w:space="0" w:color="auto"/>
            <w:left w:val="none" w:sz="0" w:space="0" w:color="auto"/>
            <w:bottom w:val="none" w:sz="0" w:space="0" w:color="auto"/>
            <w:right w:val="none" w:sz="0" w:space="0" w:color="auto"/>
          </w:divBdr>
        </w:div>
        <w:div w:id="1632513917">
          <w:marLeft w:val="0"/>
          <w:marRight w:val="0"/>
          <w:marTop w:val="0"/>
          <w:marBottom w:val="0"/>
          <w:divBdr>
            <w:top w:val="none" w:sz="0" w:space="0" w:color="auto"/>
            <w:left w:val="none" w:sz="0" w:space="0" w:color="auto"/>
            <w:bottom w:val="none" w:sz="0" w:space="0" w:color="auto"/>
            <w:right w:val="none" w:sz="0" w:space="0" w:color="auto"/>
          </w:divBdr>
        </w:div>
        <w:div w:id="1663239471">
          <w:marLeft w:val="0"/>
          <w:marRight w:val="0"/>
          <w:marTop w:val="0"/>
          <w:marBottom w:val="0"/>
          <w:divBdr>
            <w:top w:val="none" w:sz="0" w:space="0" w:color="auto"/>
            <w:left w:val="none" w:sz="0" w:space="0" w:color="auto"/>
            <w:bottom w:val="none" w:sz="0" w:space="0" w:color="auto"/>
            <w:right w:val="none" w:sz="0" w:space="0" w:color="auto"/>
          </w:divBdr>
        </w:div>
        <w:div w:id="1673801341">
          <w:marLeft w:val="0"/>
          <w:marRight w:val="0"/>
          <w:marTop w:val="0"/>
          <w:marBottom w:val="0"/>
          <w:divBdr>
            <w:top w:val="none" w:sz="0" w:space="0" w:color="auto"/>
            <w:left w:val="none" w:sz="0" w:space="0" w:color="auto"/>
            <w:bottom w:val="none" w:sz="0" w:space="0" w:color="auto"/>
            <w:right w:val="none" w:sz="0" w:space="0" w:color="auto"/>
          </w:divBdr>
        </w:div>
        <w:div w:id="1679040473">
          <w:marLeft w:val="0"/>
          <w:marRight w:val="0"/>
          <w:marTop w:val="0"/>
          <w:marBottom w:val="0"/>
          <w:divBdr>
            <w:top w:val="none" w:sz="0" w:space="0" w:color="auto"/>
            <w:left w:val="none" w:sz="0" w:space="0" w:color="auto"/>
            <w:bottom w:val="none" w:sz="0" w:space="0" w:color="auto"/>
            <w:right w:val="none" w:sz="0" w:space="0" w:color="auto"/>
          </w:divBdr>
        </w:div>
        <w:div w:id="1688600940">
          <w:marLeft w:val="0"/>
          <w:marRight w:val="0"/>
          <w:marTop w:val="0"/>
          <w:marBottom w:val="0"/>
          <w:divBdr>
            <w:top w:val="none" w:sz="0" w:space="0" w:color="auto"/>
            <w:left w:val="none" w:sz="0" w:space="0" w:color="auto"/>
            <w:bottom w:val="none" w:sz="0" w:space="0" w:color="auto"/>
            <w:right w:val="none" w:sz="0" w:space="0" w:color="auto"/>
          </w:divBdr>
        </w:div>
        <w:div w:id="1706368708">
          <w:marLeft w:val="0"/>
          <w:marRight w:val="0"/>
          <w:marTop w:val="0"/>
          <w:marBottom w:val="0"/>
          <w:divBdr>
            <w:top w:val="none" w:sz="0" w:space="0" w:color="auto"/>
            <w:left w:val="none" w:sz="0" w:space="0" w:color="auto"/>
            <w:bottom w:val="none" w:sz="0" w:space="0" w:color="auto"/>
            <w:right w:val="none" w:sz="0" w:space="0" w:color="auto"/>
          </w:divBdr>
        </w:div>
        <w:div w:id="1709796268">
          <w:marLeft w:val="0"/>
          <w:marRight w:val="0"/>
          <w:marTop w:val="0"/>
          <w:marBottom w:val="0"/>
          <w:divBdr>
            <w:top w:val="none" w:sz="0" w:space="0" w:color="auto"/>
            <w:left w:val="none" w:sz="0" w:space="0" w:color="auto"/>
            <w:bottom w:val="none" w:sz="0" w:space="0" w:color="auto"/>
            <w:right w:val="none" w:sz="0" w:space="0" w:color="auto"/>
          </w:divBdr>
        </w:div>
        <w:div w:id="1752510303">
          <w:marLeft w:val="0"/>
          <w:marRight w:val="0"/>
          <w:marTop w:val="0"/>
          <w:marBottom w:val="0"/>
          <w:divBdr>
            <w:top w:val="none" w:sz="0" w:space="0" w:color="auto"/>
            <w:left w:val="none" w:sz="0" w:space="0" w:color="auto"/>
            <w:bottom w:val="none" w:sz="0" w:space="0" w:color="auto"/>
            <w:right w:val="none" w:sz="0" w:space="0" w:color="auto"/>
          </w:divBdr>
        </w:div>
        <w:div w:id="1753165001">
          <w:marLeft w:val="0"/>
          <w:marRight w:val="0"/>
          <w:marTop w:val="0"/>
          <w:marBottom w:val="0"/>
          <w:divBdr>
            <w:top w:val="none" w:sz="0" w:space="0" w:color="auto"/>
            <w:left w:val="none" w:sz="0" w:space="0" w:color="auto"/>
            <w:bottom w:val="none" w:sz="0" w:space="0" w:color="auto"/>
            <w:right w:val="none" w:sz="0" w:space="0" w:color="auto"/>
          </w:divBdr>
        </w:div>
        <w:div w:id="1754081316">
          <w:marLeft w:val="0"/>
          <w:marRight w:val="0"/>
          <w:marTop w:val="0"/>
          <w:marBottom w:val="0"/>
          <w:divBdr>
            <w:top w:val="none" w:sz="0" w:space="0" w:color="auto"/>
            <w:left w:val="none" w:sz="0" w:space="0" w:color="auto"/>
            <w:bottom w:val="none" w:sz="0" w:space="0" w:color="auto"/>
            <w:right w:val="none" w:sz="0" w:space="0" w:color="auto"/>
          </w:divBdr>
        </w:div>
        <w:div w:id="1765806107">
          <w:marLeft w:val="0"/>
          <w:marRight w:val="0"/>
          <w:marTop w:val="0"/>
          <w:marBottom w:val="0"/>
          <w:divBdr>
            <w:top w:val="none" w:sz="0" w:space="0" w:color="auto"/>
            <w:left w:val="none" w:sz="0" w:space="0" w:color="auto"/>
            <w:bottom w:val="none" w:sz="0" w:space="0" w:color="auto"/>
            <w:right w:val="none" w:sz="0" w:space="0" w:color="auto"/>
          </w:divBdr>
        </w:div>
        <w:div w:id="1770349106">
          <w:marLeft w:val="0"/>
          <w:marRight w:val="0"/>
          <w:marTop w:val="0"/>
          <w:marBottom w:val="0"/>
          <w:divBdr>
            <w:top w:val="none" w:sz="0" w:space="0" w:color="auto"/>
            <w:left w:val="none" w:sz="0" w:space="0" w:color="auto"/>
            <w:bottom w:val="none" w:sz="0" w:space="0" w:color="auto"/>
            <w:right w:val="none" w:sz="0" w:space="0" w:color="auto"/>
          </w:divBdr>
        </w:div>
        <w:div w:id="1786004399">
          <w:marLeft w:val="0"/>
          <w:marRight w:val="0"/>
          <w:marTop w:val="0"/>
          <w:marBottom w:val="0"/>
          <w:divBdr>
            <w:top w:val="none" w:sz="0" w:space="0" w:color="auto"/>
            <w:left w:val="none" w:sz="0" w:space="0" w:color="auto"/>
            <w:bottom w:val="none" w:sz="0" w:space="0" w:color="auto"/>
            <w:right w:val="none" w:sz="0" w:space="0" w:color="auto"/>
          </w:divBdr>
        </w:div>
        <w:div w:id="1829898434">
          <w:marLeft w:val="0"/>
          <w:marRight w:val="0"/>
          <w:marTop w:val="0"/>
          <w:marBottom w:val="0"/>
          <w:divBdr>
            <w:top w:val="none" w:sz="0" w:space="0" w:color="auto"/>
            <w:left w:val="none" w:sz="0" w:space="0" w:color="auto"/>
            <w:bottom w:val="none" w:sz="0" w:space="0" w:color="auto"/>
            <w:right w:val="none" w:sz="0" w:space="0" w:color="auto"/>
          </w:divBdr>
        </w:div>
        <w:div w:id="1837106240">
          <w:marLeft w:val="0"/>
          <w:marRight w:val="0"/>
          <w:marTop w:val="0"/>
          <w:marBottom w:val="0"/>
          <w:divBdr>
            <w:top w:val="none" w:sz="0" w:space="0" w:color="auto"/>
            <w:left w:val="none" w:sz="0" w:space="0" w:color="auto"/>
            <w:bottom w:val="none" w:sz="0" w:space="0" w:color="auto"/>
            <w:right w:val="none" w:sz="0" w:space="0" w:color="auto"/>
          </w:divBdr>
        </w:div>
        <w:div w:id="1839465936">
          <w:marLeft w:val="0"/>
          <w:marRight w:val="0"/>
          <w:marTop w:val="0"/>
          <w:marBottom w:val="0"/>
          <w:divBdr>
            <w:top w:val="none" w:sz="0" w:space="0" w:color="auto"/>
            <w:left w:val="none" w:sz="0" w:space="0" w:color="auto"/>
            <w:bottom w:val="none" w:sz="0" w:space="0" w:color="auto"/>
            <w:right w:val="none" w:sz="0" w:space="0" w:color="auto"/>
          </w:divBdr>
        </w:div>
        <w:div w:id="1859808660">
          <w:marLeft w:val="0"/>
          <w:marRight w:val="0"/>
          <w:marTop w:val="0"/>
          <w:marBottom w:val="0"/>
          <w:divBdr>
            <w:top w:val="none" w:sz="0" w:space="0" w:color="auto"/>
            <w:left w:val="none" w:sz="0" w:space="0" w:color="auto"/>
            <w:bottom w:val="none" w:sz="0" w:space="0" w:color="auto"/>
            <w:right w:val="none" w:sz="0" w:space="0" w:color="auto"/>
          </w:divBdr>
        </w:div>
        <w:div w:id="1883668351">
          <w:marLeft w:val="0"/>
          <w:marRight w:val="0"/>
          <w:marTop w:val="0"/>
          <w:marBottom w:val="0"/>
          <w:divBdr>
            <w:top w:val="none" w:sz="0" w:space="0" w:color="auto"/>
            <w:left w:val="none" w:sz="0" w:space="0" w:color="auto"/>
            <w:bottom w:val="none" w:sz="0" w:space="0" w:color="auto"/>
            <w:right w:val="none" w:sz="0" w:space="0" w:color="auto"/>
          </w:divBdr>
        </w:div>
        <w:div w:id="1892887109">
          <w:marLeft w:val="0"/>
          <w:marRight w:val="0"/>
          <w:marTop w:val="0"/>
          <w:marBottom w:val="0"/>
          <w:divBdr>
            <w:top w:val="none" w:sz="0" w:space="0" w:color="auto"/>
            <w:left w:val="none" w:sz="0" w:space="0" w:color="auto"/>
            <w:bottom w:val="none" w:sz="0" w:space="0" w:color="auto"/>
            <w:right w:val="none" w:sz="0" w:space="0" w:color="auto"/>
          </w:divBdr>
        </w:div>
        <w:div w:id="1942495798">
          <w:marLeft w:val="0"/>
          <w:marRight w:val="0"/>
          <w:marTop w:val="0"/>
          <w:marBottom w:val="0"/>
          <w:divBdr>
            <w:top w:val="none" w:sz="0" w:space="0" w:color="auto"/>
            <w:left w:val="none" w:sz="0" w:space="0" w:color="auto"/>
            <w:bottom w:val="none" w:sz="0" w:space="0" w:color="auto"/>
            <w:right w:val="none" w:sz="0" w:space="0" w:color="auto"/>
          </w:divBdr>
        </w:div>
        <w:div w:id="1947343449">
          <w:marLeft w:val="0"/>
          <w:marRight w:val="0"/>
          <w:marTop w:val="0"/>
          <w:marBottom w:val="0"/>
          <w:divBdr>
            <w:top w:val="none" w:sz="0" w:space="0" w:color="auto"/>
            <w:left w:val="none" w:sz="0" w:space="0" w:color="auto"/>
            <w:bottom w:val="none" w:sz="0" w:space="0" w:color="auto"/>
            <w:right w:val="none" w:sz="0" w:space="0" w:color="auto"/>
          </w:divBdr>
        </w:div>
        <w:div w:id="1957636830">
          <w:marLeft w:val="0"/>
          <w:marRight w:val="0"/>
          <w:marTop w:val="0"/>
          <w:marBottom w:val="0"/>
          <w:divBdr>
            <w:top w:val="none" w:sz="0" w:space="0" w:color="auto"/>
            <w:left w:val="none" w:sz="0" w:space="0" w:color="auto"/>
            <w:bottom w:val="none" w:sz="0" w:space="0" w:color="auto"/>
            <w:right w:val="none" w:sz="0" w:space="0" w:color="auto"/>
          </w:divBdr>
        </w:div>
        <w:div w:id="1963072492">
          <w:marLeft w:val="0"/>
          <w:marRight w:val="0"/>
          <w:marTop w:val="0"/>
          <w:marBottom w:val="0"/>
          <w:divBdr>
            <w:top w:val="none" w:sz="0" w:space="0" w:color="auto"/>
            <w:left w:val="none" w:sz="0" w:space="0" w:color="auto"/>
            <w:bottom w:val="none" w:sz="0" w:space="0" w:color="auto"/>
            <w:right w:val="none" w:sz="0" w:space="0" w:color="auto"/>
          </w:divBdr>
        </w:div>
        <w:div w:id="1968124020">
          <w:marLeft w:val="0"/>
          <w:marRight w:val="0"/>
          <w:marTop w:val="0"/>
          <w:marBottom w:val="0"/>
          <w:divBdr>
            <w:top w:val="none" w:sz="0" w:space="0" w:color="auto"/>
            <w:left w:val="none" w:sz="0" w:space="0" w:color="auto"/>
            <w:bottom w:val="none" w:sz="0" w:space="0" w:color="auto"/>
            <w:right w:val="none" w:sz="0" w:space="0" w:color="auto"/>
          </w:divBdr>
        </w:div>
        <w:div w:id="1976718119">
          <w:marLeft w:val="0"/>
          <w:marRight w:val="0"/>
          <w:marTop w:val="0"/>
          <w:marBottom w:val="0"/>
          <w:divBdr>
            <w:top w:val="none" w:sz="0" w:space="0" w:color="auto"/>
            <w:left w:val="none" w:sz="0" w:space="0" w:color="auto"/>
            <w:bottom w:val="none" w:sz="0" w:space="0" w:color="auto"/>
            <w:right w:val="none" w:sz="0" w:space="0" w:color="auto"/>
          </w:divBdr>
        </w:div>
        <w:div w:id="1986619226">
          <w:marLeft w:val="0"/>
          <w:marRight w:val="0"/>
          <w:marTop w:val="0"/>
          <w:marBottom w:val="0"/>
          <w:divBdr>
            <w:top w:val="none" w:sz="0" w:space="0" w:color="auto"/>
            <w:left w:val="none" w:sz="0" w:space="0" w:color="auto"/>
            <w:bottom w:val="none" w:sz="0" w:space="0" w:color="auto"/>
            <w:right w:val="none" w:sz="0" w:space="0" w:color="auto"/>
          </w:divBdr>
        </w:div>
        <w:div w:id="1990282159">
          <w:marLeft w:val="0"/>
          <w:marRight w:val="0"/>
          <w:marTop w:val="0"/>
          <w:marBottom w:val="0"/>
          <w:divBdr>
            <w:top w:val="none" w:sz="0" w:space="0" w:color="auto"/>
            <w:left w:val="none" w:sz="0" w:space="0" w:color="auto"/>
            <w:bottom w:val="none" w:sz="0" w:space="0" w:color="auto"/>
            <w:right w:val="none" w:sz="0" w:space="0" w:color="auto"/>
          </w:divBdr>
        </w:div>
        <w:div w:id="1993482341">
          <w:marLeft w:val="0"/>
          <w:marRight w:val="0"/>
          <w:marTop w:val="0"/>
          <w:marBottom w:val="0"/>
          <w:divBdr>
            <w:top w:val="none" w:sz="0" w:space="0" w:color="auto"/>
            <w:left w:val="none" w:sz="0" w:space="0" w:color="auto"/>
            <w:bottom w:val="none" w:sz="0" w:space="0" w:color="auto"/>
            <w:right w:val="none" w:sz="0" w:space="0" w:color="auto"/>
          </w:divBdr>
        </w:div>
        <w:div w:id="2068414052">
          <w:marLeft w:val="0"/>
          <w:marRight w:val="0"/>
          <w:marTop w:val="0"/>
          <w:marBottom w:val="0"/>
          <w:divBdr>
            <w:top w:val="none" w:sz="0" w:space="0" w:color="auto"/>
            <w:left w:val="none" w:sz="0" w:space="0" w:color="auto"/>
            <w:bottom w:val="none" w:sz="0" w:space="0" w:color="auto"/>
            <w:right w:val="none" w:sz="0" w:space="0" w:color="auto"/>
          </w:divBdr>
        </w:div>
        <w:div w:id="2081518801">
          <w:marLeft w:val="0"/>
          <w:marRight w:val="0"/>
          <w:marTop w:val="0"/>
          <w:marBottom w:val="0"/>
          <w:divBdr>
            <w:top w:val="none" w:sz="0" w:space="0" w:color="auto"/>
            <w:left w:val="none" w:sz="0" w:space="0" w:color="auto"/>
            <w:bottom w:val="none" w:sz="0" w:space="0" w:color="auto"/>
            <w:right w:val="none" w:sz="0" w:space="0" w:color="auto"/>
          </w:divBdr>
        </w:div>
        <w:div w:id="2086222529">
          <w:marLeft w:val="0"/>
          <w:marRight w:val="0"/>
          <w:marTop w:val="0"/>
          <w:marBottom w:val="0"/>
          <w:divBdr>
            <w:top w:val="none" w:sz="0" w:space="0" w:color="auto"/>
            <w:left w:val="none" w:sz="0" w:space="0" w:color="auto"/>
            <w:bottom w:val="none" w:sz="0" w:space="0" w:color="auto"/>
            <w:right w:val="none" w:sz="0" w:space="0" w:color="auto"/>
          </w:divBdr>
        </w:div>
        <w:div w:id="2095390201">
          <w:marLeft w:val="0"/>
          <w:marRight w:val="0"/>
          <w:marTop w:val="0"/>
          <w:marBottom w:val="0"/>
          <w:divBdr>
            <w:top w:val="none" w:sz="0" w:space="0" w:color="auto"/>
            <w:left w:val="none" w:sz="0" w:space="0" w:color="auto"/>
            <w:bottom w:val="none" w:sz="0" w:space="0" w:color="auto"/>
            <w:right w:val="none" w:sz="0" w:space="0" w:color="auto"/>
          </w:divBdr>
        </w:div>
        <w:div w:id="2098867086">
          <w:marLeft w:val="0"/>
          <w:marRight w:val="0"/>
          <w:marTop w:val="0"/>
          <w:marBottom w:val="0"/>
          <w:divBdr>
            <w:top w:val="none" w:sz="0" w:space="0" w:color="auto"/>
            <w:left w:val="none" w:sz="0" w:space="0" w:color="auto"/>
            <w:bottom w:val="none" w:sz="0" w:space="0" w:color="auto"/>
            <w:right w:val="none" w:sz="0" w:space="0" w:color="auto"/>
          </w:divBdr>
        </w:div>
        <w:div w:id="2119136682">
          <w:marLeft w:val="0"/>
          <w:marRight w:val="0"/>
          <w:marTop w:val="0"/>
          <w:marBottom w:val="0"/>
          <w:divBdr>
            <w:top w:val="none" w:sz="0" w:space="0" w:color="auto"/>
            <w:left w:val="none" w:sz="0" w:space="0" w:color="auto"/>
            <w:bottom w:val="none" w:sz="0" w:space="0" w:color="auto"/>
            <w:right w:val="none" w:sz="0" w:space="0" w:color="auto"/>
          </w:divBdr>
        </w:div>
        <w:div w:id="2145386749">
          <w:marLeft w:val="0"/>
          <w:marRight w:val="0"/>
          <w:marTop w:val="0"/>
          <w:marBottom w:val="0"/>
          <w:divBdr>
            <w:top w:val="none" w:sz="0" w:space="0" w:color="auto"/>
            <w:left w:val="none" w:sz="0" w:space="0" w:color="auto"/>
            <w:bottom w:val="none" w:sz="0" w:space="0" w:color="auto"/>
            <w:right w:val="none" w:sz="0" w:space="0" w:color="auto"/>
          </w:divBdr>
        </w:div>
      </w:divsChild>
    </w:div>
    <w:div w:id="317270498">
      <w:bodyDiv w:val="1"/>
      <w:marLeft w:val="0"/>
      <w:marRight w:val="0"/>
      <w:marTop w:val="0"/>
      <w:marBottom w:val="0"/>
      <w:divBdr>
        <w:top w:val="none" w:sz="0" w:space="0" w:color="auto"/>
        <w:left w:val="none" w:sz="0" w:space="0" w:color="auto"/>
        <w:bottom w:val="none" w:sz="0" w:space="0" w:color="auto"/>
        <w:right w:val="none" w:sz="0" w:space="0" w:color="auto"/>
      </w:divBdr>
    </w:div>
    <w:div w:id="786969724">
      <w:bodyDiv w:val="1"/>
      <w:marLeft w:val="0"/>
      <w:marRight w:val="0"/>
      <w:marTop w:val="0"/>
      <w:marBottom w:val="0"/>
      <w:divBdr>
        <w:top w:val="none" w:sz="0" w:space="0" w:color="auto"/>
        <w:left w:val="none" w:sz="0" w:space="0" w:color="auto"/>
        <w:bottom w:val="none" w:sz="0" w:space="0" w:color="auto"/>
        <w:right w:val="none" w:sz="0" w:space="0" w:color="auto"/>
      </w:divBdr>
    </w:div>
    <w:div w:id="1150096836">
      <w:bodyDiv w:val="1"/>
      <w:marLeft w:val="0"/>
      <w:marRight w:val="0"/>
      <w:marTop w:val="0"/>
      <w:marBottom w:val="0"/>
      <w:divBdr>
        <w:top w:val="none" w:sz="0" w:space="0" w:color="auto"/>
        <w:left w:val="none" w:sz="0" w:space="0" w:color="auto"/>
        <w:bottom w:val="none" w:sz="0" w:space="0" w:color="auto"/>
        <w:right w:val="none" w:sz="0" w:space="0" w:color="auto"/>
      </w:divBdr>
    </w:div>
    <w:div w:id="1251356613">
      <w:bodyDiv w:val="1"/>
      <w:marLeft w:val="0"/>
      <w:marRight w:val="0"/>
      <w:marTop w:val="0"/>
      <w:marBottom w:val="0"/>
      <w:divBdr>
        <w:top w:val="none" w:sz="0" w:space="0" w:color="auto"/>
        <w:left w:val="none" w:sz="0" w:space="0" w:color="auto"/>
        <w:bottom w:val="none" w:sz="0" w:space="0" w:color="auto"/>
        <w:right w:val="none" w:sz="0" w:space="0" w:color="auto"/>
      </w:divBdr>
    </w:div>
    <w:div w:id="1273435537">
      <w:bodyDiv w:val="1"/>
      <w:marLeft w:val="0"/>
      <w:marRight w:val="0"/>
      <w:marTop w:val="0"/>
      <w:marBottom w:val="0"/>
      <w:divBdr>
        <w:top w:val="none" w:sz="0" w:space="0" w:color="auto"/>
        <w:left w:val="none" w:sz="0" w:space="0" w:color="auto"/>
        <w:bottom w:val="none" w:sz="0" w:space="0" w:color="auto"/>
        <w:right w:val="none" w:sz="0" w:space="0" w:color="auto"/>
      </w:divBdr>
    </w:div>
    <w:div w:id="1364019205">
      <w:bodyDiv w:val="1"/>
      <w:marLeft w:val="0"/>
      <w:marRight w:val="0"/>
      <w:marTop w:val="0"/>
      <w:marBottom w:val="0"/>
      <w:divBdr>
        <w:top w:val="none" w:sz="0" w:space="0" w:color="auto"/>
        <w:left w:val="none" w:sz="0" w:space="0" w:color="auto"/>
        <w:bottom w:val="none" w:sz="0" w:space="0" w:color="auto"/>
        <w:right w:val="none" w:sz="0" w:space="0" w:color="auto"/>
      </w:divBdr>
    </w:div>
    <w:div w:id="1401754812">
      <w:bodyDiv w:val="1"/>
      <w:marLeft w:val="0"/>
      <w:marRight w:val="0"/>
      <w:marTop w:val="0"/>
      <w:marBottom w:val="0"/>
      <w:divBdr>
        <w:top w:val="none" w:sz="0" w:space="0" w:color="auto"/>
        <w:left w:val="none" w:sz="0" w:space="0" w:color="auto"/>
        <w:bottom w:val="none" w:sz="0" w:space="0" w:color="auto"/>
        <w:right w:val="none" w:sz="0" w:space="0" w:color="auto"/>
      </w:divBdr>
    </w:div>
    <w:div w:id="1547063444">
      <w:bodyDiv w:val="1"/>
      <w:marLeft w:val="0"/>
      <w:marRight w:val="0"/>
      <w:marTop w:val="0"/>
      <w:marBottom w:val="0"/>
      <w:divBdr>
        <w:top w:val="none" w:sz="0" w:space="0" w:color="auto"/>
        <w:left w:val="none" w:sz="0" w:space="0" w:color="auto"/>
        <w:bottom w:val="none" w:sz="0" w:space="0" w:color="auto"/>
        <w:right w:val="none" w:sz="0" w:space="0" w:color="auto"/>
      </w:divBdr>
      <w:divsChild>
        <w:div w:id="1294678687">
          <w:marLeft w:val="0"/>
          <w:marRight w:val="0"/>
          <w:marTop w:val="0"/>
          <w:marBottom w:val="0"/>
          <w:divBdr>
            <w:top w:val="none" w:sz="0" w:space="0" w:color="auto"/>
            <w:left w:val="none" w:sz="0" w:space="0" w:color="auto"/>
            <w:bottom w:val="none" w:sz="0" w:space="0" w:color="auto"/>
            <w:right w:val="none" w:sz="0" w:space="0" w:color="auto"/>
          </w:divBdr>
        </w:div>
        <w:div w:id="1419716679">
          <w:marLeft w:val="-225"/>
          <w:marRight w:val="-225"/>
          <w:marTop w:val="0"/>
          <w:marBottom w:val="0"/>
          <w:divBdr>
            <w:top w:val="none" w:sz="0" w:space="0" w:color="auto"/>
            <w:left w:val="none" w:sz="0" w:space="0" w:color="auto"/>
            <w:bottom w:val="none" w:sz="0" w:space="0" w:color="auto"/>
            <w:right w:val="none" w:sz="0" w:space="0" w:color="auto"/>
          </w:divBdr>
          <w:divsChild>
            <w:div w:id="648679684">
              <w:marLeft w:val="0"/>
              <w:marRight w:val="0"/>
              <w:marTop w:val="0"/>
              <w:marBottom w:val="0"/>
              <w:divBdr>
                <w:top w:val="none" w:sz="0" w:space="0" w:color="auto"/>
                <w:left w:val="none" w:sz="0" w:space="0" w:color="auto"/>
                <w:bottom w:val="none" w:sz="0" w:space="0" w:color="auto"/>
                <w:right w:val="none" w:sz="0" w:space="0" w:color="auto"/>
              </w:divBdr>
            </w:div>
          </w:divsChild>
        </w:div>
        <w:div w:id="1959405590">
          <w:marLeft w:val="0"/>
          <w:marRight w:val="0"/>
          <w:marTop w:val="0"/>
          <w:marBottom w:val="0"/>
          <w:divBdr>
            <w:top w:val="none" w:sz="0" w:space="0" w:color="auto"/>
            <w:left w:val="none" w:sz="0" w:space="0" w:color="auto"/>
            <w:bottom w:val="none" w:sz="0" w:space="0" w:color="auto"/>
            <w:right w:val="none" w:sz="0" w:space="0" w:color="auto"/>
          </w:divBdr>
          <w:divsChild>
            <w:div w:id="1546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4267">
      <w:bodyDiv w:val="1"/>
      <w:marLeft w:val="0"/>
      <w:marRight w:val="0"/>
      <w:marTop w:val="0"/>
      <w:marBottom w:val="0"/>
      <w:divBdr>
        <w:top w:val="none" w:sz="0" w:space="0" w:color="auto"/>
        <w:left w:val="none" w:sz="0" w:space="0" w:color="auto"/>
        <w:bottom w:val="none" w:sz="0" w:space="0" w:color="auto"/>
        <w:right w:val="none" w:sz="0" w:space="0" w:color="auto"/>
      </w:divBdr>
      <w:divsChild>
        <w:div w:id="2063820633">
          <w:marLeft w:val="0"/>
          <w:marRight w:val="0"/>
          <w:marTop w:val="0"/>
          <w:marBottom w:val="0"/>
          <w:divBdr>
            <w:top w:val="none" w:sz="0" w:space="0" w:color="auto"/>
            <w:left w:val="none" w:sz="0" w:space="0" w:color="auto"/>
            <w:bottom w:val="none" w:sz="0" w:space="0" w:color="auto"/>
            <w:right w:val="none" w:sz="0" w:space="0" w:color="auto"/>
          </w:divBdr>
        </w:div>
      </w:divsChild>
    </w:div>
    <w:div w:id="1881045853">
      <w:bodyDiv w:val="1"/>
      <w:marLeft w:val="0"/>
      <w:marRight w:val="0"/>
      <w:marTop w:val="0"/>
      <w:marBottom w:val="0"/>
      <w:divBdr>
        <w:top w:val="none" w:sz="0" w:space="0" w:color="auto"/>
        <w:left w:val="none" w:sz="0" w:space="0" w:color="auto"/>
        <w:bottom w:val="none" w:sz="0" w:space="0" w:color="auto"/>
        <w:right w:val="none" w:sz="0" w:space="0" w:color="auto"/>
      </w:divBdr>
    </w:div>
    <w:div w:id="1917939886">
      <w:bodyDiv w:val="1"/>
      <w:marLeft w:val="0"/>
      <w:marRight w:val="0"/>
      <w:marTop w:val="0"/>
      <w:marBottom w:val="0"/>
      <w:divBdr>
        <w:top w:val="none" w:sz="0" w:space="0" w:color="auto"/>
        <w:left w:val="none" w:sz="0" w:space="0" w:color="auto"/>
        <w:bottom w:val="none" w:sz="0" w:space="0" w:color="auto"/>
        <w:right w:val="none" w:sz="0" w:space="0" w:color="auto"/>
      </w:divBdr>
    </w:div>
    <w:div w:id="20971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7BD3B-4B51-43CC-841D-A9B67F2C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7</Pages>
  <Words>2325</Words>
  <Characters>13253</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decreto assunzione in bilancio  1</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assunzione in bilancio  1</dc:title>
  <dc:subject/>
  <dc:creator>Administrator</dc:creator>
  <cp:keywords/>
  <cp:lastModifiedBy>rocco longo</cp:lastModifiedBy>
  <cp:revision>169</cp:revision>
  <cp:lastPrinted>2022-10-18T14:51:00Z</cp:lastPrinted>
  <dcterms:created xsi:type="dcterms:W3CDTF">2024-09-13T05:36:00Z</dcterms:created>
  <dcterms:modified xsi:type="dcterms:W3CDTF">2024-09-13T13:54:00Z</dcterms:modified>
</cp:coreProperties>
</file>