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961A7" w14:textId="77777777" w:rsidR="005F0174" w:rsidRDefault="005F0174" w:rsidP="0064439B">
      <w:pPr>
        <w:spacing w:before="24" w:line="259" w:lineRule="auto"/>
        <w:ind w:left="113" w:right="108"/>
        <w:jc w:val="both"/>
        <w:rPr>
          <w:sz w:val="24"/>
        </w:rPr>
      </w:pPr>
    </w:p>
    <w:p w14:paraId="7CADCD83" w14:textId="2A580811" w:rsidR="00074720" w:rsidRDefault="00074720" w:rsidP="00074720">
      <w:pPr>
        <w:spacing w:before="24" w:line="259" w:lineRule="auto"/>
        <w:ind w:left="113" w:right="108"/>
        <w:jc w:val="right"/>
        <w:rPr>
          <w:rFonts w:ascii="Times New Roman" w:hAnsi="Times New Roman" w:cs="Times New Roman"/>
          <w:b/>
          <w:bCs/>
          <w:sz w:val="36"/>
          <w:szCs w:val="36"/>
        </w:rPr>
      </w:pPr>
    </w:p>
    <w:p w14:paraId="76198B26" w14:textId="77777777" w:rsidR="00074720" w:rsidRDefault="00074720" w:rsidP="00E90193">
      <w:pPr>
        <w:spacing w:before="24" w:line="259" w:lineRule="auto"/>
        <w:ind w:left="113" w:right="108"/>
        <w:rPr>
          <w:rFonts w:ascii="Times New Roman" w:hAnsi="Times New Roman" w:cs="Times New Roman"/>
          <w:b/>
          <w:bCs/>
          <w:sz w:val="36"/>
          <w:szCs w:val="36"/>
        </w:rPr>
      </w:pPr>
    </w:p>
    <w:p w14:paraId="022F6D29" w14:textId="32B21D44" w:rsidR="00074720" w:rsidRPr="00074720" w:rsidRDefault="00074720" w:rsidP="00074720">
      <w:pPr>
        <w:spacing w:before="24" w:line="259" w:lineRule="auto"/>
        <w:ind w:left="113" w:right="10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74720">
        <w:rPr>
          <w:rFonts w:ascii="Times New Roman" w:hAnsi="Times New Roman" w:cs="Times New Roman"/>
          <w:b/>
          <w:bCs/>
          <w:sz w:val="36"/>
          <w:szCs w:val="36"/>
        </w:rPr>
        <w:t>CERTIFICAZIONE DELLE COMPETENZE</w:t>
      </w:r>
    </w:p>
    <w:p w14:paraId="51605C63" w14:textId="518C4F44" w:rsidR="00074720" w:rsidRPr="00074720" w:rsidRDefault="00074720" w:rsidP="00074720">
      <w:pPr>
        <w:spacing w:before="24" w:line="259" w:lineRule="auto"/>
        <w:ind w:left="113" w:right="10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74720">
        <w:rPr>
          <w:rFonts w:ascii="Times New Roman" w:hAnsi="Times New Roman" w:cs="Times New Roman"/>
          <w:b/>
          <w:bCs/>
          <w:sz w:val="36"/>
          <w:szCs w:val="36"/>
        </w:rPr>
        <w:t>AL TERMINE DEL</w:t>
      </w:r>
      <w:r w:rsidR="00452BF9">
        <w:rPr>
          <w:rFonts w:ascii="Times New Roman" w:hAnsi="Times New Roman" w:cs="Times New Roman"/>
          <w:b/>
          <w:bCs/>
          <w:sz w:val="36"/>
          <w:szCs w:val="36"/>
        </w:rPr>
        <w:t>LA SCUOLA PRIMARIA</w:t>
      </w:r>
    </w:p>
    <w:p w14:paraId="10327DBC" w14:textId="77777777" w:rsidR="00074720" w:rsidRDefault="00074720" w:rsidP="00074720">
      <w:pPr>
        <w:spacing w:before="24" w:line="259" w:lineRule="auto"/>
        <w:ind w:left="113" w:right="108"/>
        <w:jc w:val="center"/>
        <w:rPr>
          <w:b/>
          <w:bCs/>
          <w:sz w:val="36"/>
          <w:szCs w:val="36"/>
        </w:rPr>
      </w:pPr>
    </w:p>
    <w:p w14:paraId="71123D76" w14:textId="77777777" w:rsidR="00074720" w:rsidRDefault="00074720" w:rsidP="00074720">
      <w:pPr>
        <w:spacing w:before="24" w:line="259" w:lineRule="auto"/>
        <w:ind w:left="113" w:right="108"/>
        <w:jc w:val="center"/>
        <w:rPr>
          <w:b/>
          <w:bCs/>
          <w:sz w:val="36"/>
          <w:szCs w:val="36"/>
        </w:rPr>
      </w:pPr>
    </w:p>
    <w:p w14:paraId="413E5235" w14:textId="747D25C9" w:rsidR="00074720" w:rsidRDefault="00074720" w:rsidP="00074720">
      <w:pPr>
        <w:spacing w:before="24" w:line="259" w:lineRule="auto"/>
        <w:ind w:left="113" w:right="108"/>
        <w:rPr>
          <w:sz w:val="24"/>
          <w:szCs w:val="24"/>
        </w:rPr>
      </w:pPr>
      <w:r w:rsidRPr="00074720">
        <w:rPr>
          <w:sz w:val="24"/>
          <w:szCs w:val="24"/>
        </w:rPr>
        <w:t xml:space="preserve">Si </w:t>
      </w:r>
      <w:proofErr w:type="spellStart"/>
      <w:r w:rsidRPr="00074720">
        <w:rPr>
          <w:sz w:val="24"/>
          <w:szCs w:val="24"/>
        </w:rPr>
        <w:t>certifica</w:t>
      </w:r>
      <w:proofErr w:type="spellEnd"/>
      <w:r w:rsidRPr="00074720">
        <w:rPr>
          <w:sz w:val="24"/>
          <w:szCs w:val="24"/>
        </w:rPr>
        <w:t xml:space="preserve"> </w:t>
      </w:r>
      <w:proofErr w:type="spellStart"/>
      <w:r w:rsidRPr="00074720">
        <w:rPr>
          <w:sz w:val="24"/>
          <w:szCs w:val="24"/>
        </w:rPr>
        <w:t>che</w:t>
      </w:r>
      <w:proofErr w:type="spellEnd"/>
      <w:r w:rsidRPr="00074720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</w:t>
      </w:r>
    </w:p>
    <w:p w14:paraId="3EA64AA7" w14:textId="77777777" w:rsidR="00074720" w:rsidRDefault="00074720" w:rsidP="00074720">
      <w:pPr>
        <w:spacing w:before="24" w:line="259" w:lineRule="auto"/>
        <w:ind w:left="113" w:right="108"/>
        <w:rPr>
          <w:sz w:val="24"/>
          <w:szCs w:val="24"/>
        </w:rPr>
      </w:pPr>
    </w:p>
    <w:p w14:paraId="41D92C76" w14:textId="19B3C49C" w:rsidR="00074720" w:rsidRDefault="00074720" w:rsidP="00074720">
      <w:pPr>
        <w:spacing w:before="24" w:line="259" w:lineRule="auto"/>
        <w:ind w:left="113" w:right="108"/>
        <w:rPr>
          <w:sz w:val="24"/>
          <w:szCs w:val="24"/>
        </w:rPr>
      </w:pPr>
      <w:proofErr w:type="spellStart"/>
      <w:r>
        <w:rPr>
          <w:sz w:val="24"/>
          <w:szCs w:val="24"/>
        </w:rPr>
        <w:t>nato</w:t>
      </w:r>
      <w:proofErr w:type="spellEnd"/>
      <w:r>
        <w:rPr>
          <w:sz w:val="24"/>
          <w:szCs w:val="24"/>
        </w:rPr>
        <w:t>_ a __________________________________________________ (prov. __) il __/ __/ ___,</w:t>
      </w:r>
    </w:p>
    <w:p w14:paraId="29A96D85" w14:textId="77777777" w:rsidR="00074720" w:rsidRDefault="00074720" w:rsidP="00074720">
      <w:pPr>
        <w:spacing w:before="24" w:line="259" w:lineRule="auto"/>
        <w:ind w:left="113" w:right="108"/>
        <w:rPr>
          <w:sz w:val="24"/>
          <w:szCs w:val="24"/>
        </w:rPr>
      </w:pPr>
    </w:p>
    <w:p w14:paraId="7064E1A2" w14:textId="1B2D839B" w:rsidR="00074720" w:rsidRPr="00074720" w:rsidRDefault="00074720" w:rsidP="00074720">
      <w:pPr>
        <w:spacing w:before="24" w:line="259" w:lineRule="auto"/>
        <w:ind w:left="113" w:right="108"/>
        <w:rPr>
          <w:sz w:val="24"/>
          <w:szCs w:val="24"/>
        </w:rPr>
      </w:pPr>
      <w:r>
        <w:rPr>
          <w:sz w:val="24"/>
          <w:szCs w:val="24"/>
        </w:rPr>
        <w:t xml:space="preserve">ha </w:t>
      </w:r>
      <w:proofErr w:type="spellStart"/>
      <w:r>
        <w:rPr>
          <w:sz w:val="24"/>
          <w:szCs w:val="24"/>
        </w:rPr>
        <w:t>raggiunto</w:t>
      </w:r>
      <w:proofErr w:type="spellEnd"/>
      <w:r>
        <w:rPr>
          <w:sz w:val="24"/>
          <w:szCs w:val="24"/>
        </w:rPr>
        <w:t xml:space="preserve">, al </w:t>
      </w:r>
      <w:proofErr w:type="spellStart"/>
      <w:r>
        <w:rPr>
          <w:sz w:val="24"/>
          <w:szCs w:val="24"/>
        </w:rPr>
        <w:t>termine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96ADE">
        <w:rPr>
          <w:sz w:val="24"/>
          <w:szCs w:val="24"/>
        </w:rPr>
        <w:t>della</w:t>
      </w:r>
      <w:proofErr w:type="spellEnd"/>
      <w:r w:rsidR="00296ADE">
        <w:rPr>
          <w:sz w:val="24"/>
          <w:szCs w:val="24"/>
        </w:rPr>
        <w:t xml:space="preserve"> </w:t>
      </w:r>
      <w:proofErr w:type="spellStart"/>
      <w:r w:rsidR="00296ADE">
        <w:rPr>
          <w:sz w:val="24"/>
          <w:szCs w:val="24"/>
        </w:rPr>
        <w:t>scuola</w:t>
      </w:r>
      <w:proofErr w:type="spellEnd"/>
      <w:r w:rsidR="00296ADE">
        <w:rPr>
          <w:sz w:val="24"/>
          <w:szCs w:val="24"/>
        </w:rPr>
        <w:t xml:space="preserve"> </w:t>
      </w:r>
      <w:proofErr w:type="spellStart"/>
      <w:r w:rsidR="00296ADE">
        <w:rPr>
          <w:sz w:val="24"/>
          <w:szCs w:val="24"/>
        </w:rPr>
        <w:t>primaria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livelli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competenza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seguito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96E56">
        <w:rPr>
          <w:sz w:val="24"/>
          <w:szCs w:val="24"/>
        </w:rPr>
        <w:t>illustrat</w:t>
      </w:r>
      <w:r w:rsidR="00296ADE">
        <w:rPr>
          <w:sz w:val="24"/>
          <w:szCs w:val="24"/>
        </w:rPr>
        <w:t>i</w:t>
      </w:r>
      <w:proofErr w:type="spellEnd"/>
      <w:r w:rsidR="00696E56">
        <w:rPr>
          <w:sz w:val="24"/>
          <w:szCs w:val="24"/>
        </w:rPr>
        <w:t>.</w:t>
      </w:r>
    </w:p>
    <w:p w14:paraId="4D2CCD07" w14:textId="77777777" w:rsidR="00074720" w:rsidRDefault="00074720" w:rsidP="00074720">
      <w:pPr>
        <w:spacing w:before="24" w:line="259" w:lineRule="auto"/>
        <w:ind w:left="113" w:right="108"/>
        <w:jc w:val="center"/>
        <w:rPr>
          <w:b/>
          <w:bCs/>
          <w:sz w:val="36"/>
          <w:szCs w:val="36"/>
        </w:rPr>
      </w:pPr>
    </w:p>
    <w:p w14:paraId="2124DDFF" w14:textId="77777777" w:rsidR="00074720" w:rsidRDefault="00074720" w:rsidP="00074720">
      <w:pPr>
        <w:spacing w:before="24" w:line="259" w:lineRule="auto"/>
        <w:ind w:left="113" w:right="108"/>
        <w:jc w:val="center"/>
        <w:rPr>
          <w:b/>
          <w:bCs/>
          <w:sz w:val="36"/>
          <w:szCs w:val="36"/>
        </w:rPr>
      </w:pPr>
    </w:p>
    <w:p w14:paraId="2C806489" w14:textId="77777777" w:rsidR="00074720" w:rsidRPr="00074720" w:rsidRDefault="00074720" w:rsidP="00074720">
      <w:pPr>
        <w:spacing w:before="24" w:line="259" w:lineRule="auto"/>
        <w:ind w:left="113" w:right="108"/>
        <w:rPr>
          <w:b/>
          <w:bCs/>
          <w:sz w:val="36"/>
          <w:szCs w:val="36"/>
        </w:rPr>
      </w:pPr>
    </w:p>
    <w:p w14:paraId="4AFE1815" w14:textId="77777777" w:rsidR="00074720" w:rsidRDefault="00074720" w:rsidP="0064439B">
      <w:pPr>
        <w:spacing w:before="24" w:line="259" w:lineRule="auto"/>
        <w:ind w:left="113" w:right="108"/>
        <w:jc w:val="both"/>
        <w:rPr>
          <w:sz w:val="24"/>
        </w:rPr>
      </w:pPr>
    </w:p>
    <w:p w14:paraId="3112877E" w14:textId="77777777" w:rsidR="00074720" w:rsidRDefault="00074720" w:rsidP="0064439B">
      <w:pPr>
        <w:spacing w:before="24" w:line="259" w:lineRule="auto"/>
        <w:ind w:left="113" w:right="108"/>
        <w:jc w:val="both"/>
        <w:rPr>
          <w:sz w:val="24"/>
        </w:rPr>
      </w:pPr>
    </w:p>
    <w:p w14:paraId="15DE722A" w14:textId="77777777" w:rsidR="00074720" w:rsidRDefault="00074720" w:rsidP="0064439B">
      <w:pPr>
        <w:spacing w:before="24" w:line="259" w:lineRule="auto"/>
        <w:ind w:left="113" w:right="108"/>
        <w:jc w:val="both"/>
        <w:rPr>
          <w:sz w:val="24"/>
        </w:rPr>
      </w:pPr>
    </w:p>
    <w:p w14:paraId="370D808A" w14:textId="77777777" w:rsidR="00074720" w:rsidRDefault="00074720" w:rsidP="0064439B">
      <w:pPr>
        <w:spacing w:before="24" w:line="259" w:lineRule="auto"/>
        <w:ind w:left="113" w:right="108"/>
        <w:jc w:val="both"/>
        <w:rPr>
          <w:sz w:val="24"/>
        </w:rPr>
      </w:pPr>
    </w:p>
    <w:p w14:paraId="1E814FCA" w14:textId="77777777" w:rsidR="00074720" w:rsidRDefault="00074720" w:rsidP="0064439B">
      <w:pPr>
        <w:spacing w:before="24" w:line="259" w:lineRule="auto"/>
        <w:ind w:left="113" w:right="108"/>
        <w:jc w:val="both"/>
        <w:rPr>
          <w:sz w:val="24"/>
        </w:rPr>
      </w:pPr>
    </w:p>
    <w:p w14:paraId="3AEBF51F" w14:textId="77777777" w:rsidR="00074720" w:rsidRDefault="00074720" w:rsidP="0064439B">
      <w:pPr>
        <w:spacing w:before="24" w:line="259" w:lineRule="auto"/>
        <w:ind w:left="113" w:right="108"/>
        <w:jc w:val="both"/>
        <w:rPr>
          <w:sz w:val="24"/>
        </w:rPr>
      </w:pPr>
    </w:p>
    <w:p w14:paraId="4CC32799" w14:textId="77777777" w:rsidR="00074720" w:rsidRDefault="00074720" w:rsidP="0064439B">
      <w:pPr>
        <w:spacing w:before="24" w:line="259" w:lineRule="auto"/>
        <w:ind w:left="113" w:right="108"/>
        <w:jc w:val="both"/>
        <w:rPr>
          <w:sz w:val="24"/>
        </w:rPr>
      </w:pPr>
    </w:p>
    <w:tbl>
      <w:tblPr>
        <w:tblStyle w:val="Grigliatabella"/>
        <w:tblW w:w="11057" w:type="dxa"/>
        <w:jc w:val="center"/>
        <w:tblLook w:val="04A0" w:firstRow="1" w:lastRow="0" w:firstColumn="1" w:lastColumn="0" w:noHBand="0" w:noVBand="1"/>
      </w:tblPr>
      <w:tblGrid>
        <w:gridCol w:w="1871"/>
        <w:gridCol w:w="7320"/>
        <w:gridCol w:w="1866"/>
      </w:tblGrid>
      <w:tr w:rsidR="00D45E86" w14:paraId="2B8008B3" w14:textId="77777777" w:rsidTr="007F49B7">
        <w:trPr>
          <w:trHeight w:hRule="exact" w:val="510"/>
          <w:jc w:val="center"/>
        </w:trPr>
        <w:tc>
          <w:tcPr>
            <w:tcW w:w="1871" w:type="dxa"/>
            <w:vAlign w:val="center"/>
          </w:tcPr>
          <w:p w14:paraId="313DD3EB" w14:textId="4D331FB2" w:rsidR="00D45E86" w:rsidRPr="00151DF2" w:rsidRDefault="00D45E86" w:rsidP="00151DF2">
            <w:pPr>
              <w:ind w:right="108"/>
              <w:jc w:val="center"/>
              <w:rPr>
                <w:b/>
                <w:bCs/>
              </w:rPr>
            </w:pPr>
            <w:r w:rsidRPr="00151DF2">
              <w:rPr>
                <w:b/>
                <w:bCs/>
              </w:rPr>
              <w:lastRenderedPageBreak/>
              <w:t>COMPETENZA CHIAVE</w:t>
            </w:r>
          </w:p>
        </w:tc>
        <w:tc>
          <w:tcPr>
            <w:tcW w:w="7320" w:type="dxa"/>
            <w:vAlign w:val="center"/>
          </w:tcPr>
          <w:p w14:paraId="2BF79FEF" w14:textId="3F837E0B" w:rsidR="00D45E86" w:rsidRPr="00151DF2" w:rsidRDefault="00D45E86" w:rsidP="00D45E86">
            <w:pPr>
              <w:spacing w:before="24" w:line="259" w:lineRule="auto"/>
              <w:ind w:right="108"/>
              <w:jc w:val="center"/>
              <w:rPr>
                <w:b/>
                <w:bCs/>
              </w:rPr>
            </w:pPr>
            <w:r w:rsidRPr="00151DF2">
              <w:rPr>
                <w:b/>
                <w:bCs/>
              </w:rPr>
              <w:t>COMPETENZE AL TERMINE DELLA SCUOLA PRIMARIA</w:t>
            </w:r>
          </w:p>
        </w:tc>
        <w:tc>
          <w:tcPr>
            <w:tcW w:w="1866" w:type="dxa"/>
            <w:vAlign w:val="center"/>
          </w:tcPr>
          <w:p w14:paraId="55BF6B31" w14:textId="4C6A14D3" w:rsidR="00D45E86" w:rsidRPr="00151DF2" w:rsidRDefault="00D45E86" w:rsidP="00D45E86">
            <w:pPr>
              <w:spacing w:before="24" w:line="259" w:lineRule="auto"/>
              <w:ind w:right="108"/>
              <w:jc w:val="center"/>
              <w:rPr>
                <w:b/>
                <w:bCs/>
              </w:rPr>
            </w:pPr>
            <w:r w:rsidRPr="00151DF2">
              <w:rPr>
                <w:b/>
                <w:bCs/>
              </w:rPr>
              <w:t>LIVELLO *</w:t>
            </w:r>
          </w:p>
        </w:tc>
      </w:tr>
      <w:tr w:rsidR="00D45E86" w14:paraId="327AB3A0" w14:textId="77777777" w:rsidTr="007F49B7">
        <w:trPr>
          <w:jc w:val="center"/>
        </w:trPr>
        <w:tc>
          <w:tcPr>
            <w:tcW w:w="1871" w:type="dxa"/>
            <w:vAlign w:val="center"/>
          </w:tcPr>
          <w:p w14:paraId="4A52CD3E" w14:textId="77777777" w:rsidR="00D45E86" w:rsidRPr="00452BF9" w:rsidRDefault="00D45E86" w:rsidP="0033587F">
            <w:pPr>
              <w:spacing w:before="24"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Competenza</w:t>
            </w:r>
            <w:proofErr w:type="spellEnd"/>
          </w:p>
          <w:p w14:paraId="47FF3399" w14:textId="69E52193" w:rsidR="00D45E86" w:rsidRPr="00452BF9" w:rsidRDefault="00D45E86" w:rsidP="0033587F">
            <w:pPr>
              <w:spacing w:before="24"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alfabetica</w:t>
            </w:r>
            <w:proofErr w:type="spellEnd"/>
          </w:p>
          <w:p w14:paraId="69DA82F5" w14:textId="7B7CC438" w:rsidR="00D45E86" w:rsidRPr="00452BF9" w:rsidRDefault="00D45E86" w:rsidP="0033587F">
            <w:pPr>
              <w:spacing w:before="24"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funzionale</w:t>
            </w:r>
            <w:proofErr w:type="spellEnd"/>
          </w:p>
        </w:tc>
        <w:tc>
          <w:tcPr>
            <w:tcW w:w="7320" w:type="dxa"/>
          </w:tcPr>
          <w:p w14:paraId="235CD027" w14:textId="77777777" w:rsidR="00D45E86" w:rsidRPr="00151DF2" w:rsidRDefault="002F2E40" w:rsidP="00DB2BF6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Padroneggiare</w:t>
            </w:r>
            <w:proofErr w:type="spellEnd"/>
            <w:r w:rsidRPr="00151DF2">
              <w:rPr>
                <w:sz w:val="18"/>
                <w:szCs w:val="18"/>
              </w:rPr>
              <w:t xml:space="preserve"> la lingua di </w:t>
            </w:r>
            <w:proofErr w:type="spellStart"/>
            <w:r w:rsidRPr="00151DF2">
              <w:rPr>
                <w:sz w:val="18"/>
                <w:szCs w:val="18"/>
              </w:rPr>
              <w:t>scolarizzazione</w:t>
            </w:r>
            <w:proofErr w:type="spellEnd"/>
            <w:r w:rsidRPr="00151DF2">
              <w:rPr>
                <w:sz w:val="18"/>
                <w:szCs w:val="18"/>
              </w:rPr>
              <w:t xml:space="preserve"> in modo da </w:t>
            </w:r>
            <w:proofErr w:type="spellStart"/>
            <w:r w:rsidRPr="00151DF2">
              <w:rPr>
                <w:sz w:val="18"/>
                <w:szCs w:val="18"/>
              </w:rPr>
              <w:t>comprendere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enunciati</w:t>
            </w:r>
            <w:proofErr w:type="spellEnd"/>
            <w:r w:rsidRPr="00151DF2">
              <w:rPr>
                <w:sz w:val="18"/>
                <w:szCs w:val="18"/>
              </w:rPr>
              <w:t>,</w:t>
            </w:r>
          </w:p>
          <w:p w14:paraId="1C2FE4E1" w14:textId="097628F7" w:rsidR="002F2E40" w:rsidRPr="00151DF2" w:rsidRDefault="002F2E40" w:rsidP="00DB2BF6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raccontare</w:t>
            </w:r>
            <w:proofErr w:type="spellEnd"/>
            <w:r w:rsidRPr="00151DF2">
              <w:rPr>
                <w:sz w:val="18"/>
                <w:szCs w:val="18"/>
              </w:rPr>
              <w:t xml:space="preserve"> le </w:t>
            </w:r>
            <w:proofErr w:type="spellStart"/>
            <w:r w:rsidRPr="00151DF2">
              <w:rPr>
                <w:sz w:val="18"/>
                <w:szCs w:val="18"/>
              </w:rPr>
              <w:t>proprie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esperienze</w:t>
            </w:r>
            <w:proofErr w:type="spellEnd"/>
            <w:r w:rsidRPr="00151DF2">
              <w:rPr>
                <w:sz w:val="18"/>
                <w:szCs w:val="18"/>
              </w:rPr>
              <w:t xml:space="preserve"> e </w:t>
            </w:r>
            <w:proofErr w:type="spellStart"/>
            <w:r w:rsidRPr="00151DF2">
              <w:rPr>
                <w:sz w:val="18"/>
                <w:szCs w:val="18"/>
              </w:rPr>
              <w:t>adottare</w:t>
            </w:r>
            <w:proofErr w:type="spellEnd"/>
            <w:r w:rsidRPr="00151DF2">
              <w:rPr>
                <w:sz w:val="18"/>
                <w:szCs w:val="18"/>
              </w:rPr>
              <w:t xml:space="preserve"> un </w:t>
            </w:r>
            <w:proofErr w:type="spellStart"/>
            <w:r w:rsidRPr="00151DF2">
              <w:rPr>
                <w:sz w:val="18"/>
                <w:szCs w:val="18"/>
              </w:rPr>
              <w:t>registro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linguistico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appropriato</w:t>
            </w:r>
            <w:proofErr w:type="spellEnd"/>
            <w:r w:rsidRPr="00151DF2">
              <w:rPr>
                <w:sz w:val="18"/>
                <w:szCs w:val="18"/>
              </w:rPr>
              <w:t xml:space="preserve"> alle</w:t>
            </w:r>
          </w:p>
          <w:p w14:paraId="7EDED93A" w14:textId="5E11AC22" w:rsidR="002F2E40" w:rsidRPr="00151DF2" w:rsidRDefault="002F2E40" w:rsidP="00DB2BF6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r w:rsidRPr="00151DF2">
              <w:rPr>
                <w:sz w:val="18"/>
                <w:szCs w:val="18"/>
              </w:rPr>
              <w:t xml:space="preserve">diverse </w:t>
            </w:r>
            <w:proofErr w:type="spellStart"/>
            <w:r w:rsidRPr="00151DF2">
              <w:rPr>
                <w:sz w:val="18"/>
                <w:szCs w:val="18"/>
              </w:rPr>
              <w:t>situazioni</w:t>
            </w:r>
            <w:proofErr w:type="spellEnd"/>
            <w:r w:rsidRPr="00151DF2">
              <w:rPr>
                <w:sz w:val="18"/>
                <w:szCs w:val="18"/>
              </w:rPr>
              <w:t>.</w:t>
            </w:r>
          </w:p>
        </w:tc>
        <w:tc>
          <w:tcPr>
            <w:tcW w:w="1866" w:type="dxa"/>
          </w:tcPr>
          <w:p w14:paraId="4640794F" w14:textId="77777777" w:rsidR="00D45E86" w:rsidRDefault="00D45E86" w:rsidP="0033587F">
            <w:pPr>
              <w:spacing w:before="24" w:line="259" w:lineRule="auto"/>
              <w:ind w:right="108"/>
              <w:jc w:val="both"/>
              <w:rPr>
                <w:sz w:val="24"/>
              </w:rPr>
            </w:pPr>
          </w:p>
        </w:tc>
      </w:tr>
      <w:tr w:rsidR="00D45E86" w14:paraId="736E23BB" w14:textId="77777777" w:rsidTr="007F49B7">
        <w:trPr>
          <w:jc w:val="center"/>
        </w:trPr>
        <w:tc>
          <w:tcPr>
            <w:tcW w:w="1871" w:type="dxa"/>
            <w:vAlign w:val="center"/>
          </w:tcPr>
          <w:p w14:paraId="523EA241" w14:textId="77777777" w:rsidR="00D45E86" w:rsidRPr="00452BF9" w:rsidRDefault="00D45E86" w:rsidP="0033587F">
            <w:pPr>
              <w:spacing w:before="24"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Competenza</w:t>
            </w:r>
            <w:proofErr w:type="spellEnd"/>
            <w:r w:rsidRPr="00452BF9">
              <w:rPr>
                <w:b/>
                <w:bCs/>
                <w:sz w:val="18"/>
                <w:szCs w:val="18"/>
              </w:rPr>
              <w:t xml:space="preserve"> </w:t>
            </w:r>
          </w:p>
          <w:p w14:paraId="2849D87E" w14:textId="56B23F87" w:rsidR="00D45E86" w:rsidRPr="00452BF9" w:rsidRDefault="00D45E86" w:rsidP="0033587F">
            <w:pPr>
              <w:spacing w:before="24"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multilinguistica</w:t>
            </w:r>
            <w:proofErr w:type="spellEnd"/>
          </w:p>
        </w:tc>
        <w:tc>
          <w:tcPr>
            <w:tcW w:w="7320" w:type="dxa"/>
          </w:tcPr>
          <w:p w14:paraId="28601107" w14:textId="77777777" w:rsidR="00D45E86" w:rsidRPr="00151DF2" w:rsidRDefault="002F2E40" w:rsidP="00DB2BF6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Utilizzare</w:t>
            </w:r>
            <w:proofErr w:type="spellEnd"/>
            <w:r w:rsidRPr="00151DF2">
              <w:rPr>
                <w:sz w:val="18"/>
                <w:szCs w:val="18"/>
              </w:rPr>
              <w:t xml:space="preserve"> la lingua inglese a </w:t>
            </w:r>
            <w:proofErr w:type="spellStart"/>
            <w:r w:rsidRPr="00151DF2">
              <w:rPr>
                <w:sz w:val="18"/>
                <w:szCs w:val="18"/>
              </w:rPr>
              <w:t>livello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elementare</w:t>
            </w:r>
            <w:proofErr w:type="spellEnd"/>
            <w:r w:rsidRPr="00151DF2">
              <w:rPr>
                <w:sz w:val="18"/>
                <w:szCs w:val="18"/>
              </w:rPr>
              <w:t xml:space="preserve"> in forma </w:t>
            </w:r>
            <w:proofErr w:type="spellStart"/>
            <w:r w:rsidRPr="00151DF2">
              <w:rPr>
                <w:sz w:val="18"/>
                <w:szCs w:val="18"/>
              </w:rPr>
              <w:t>orale</w:t>
            </w:r>
            <w:proofErr w:type="spellEnd"/>
            <w:r w:rsidRPr="00151DF2">
              <w:rPr>
                <w:sz w:val="18"/>
                <w:szCs w:val="18"/>
              </w:rPr>
              <w:t xml:space="preserve"> e </w:t>
            </w:r>
            <w:proofErr w:type="spellStart"/>
            <w:r w:rsidRPr="00151DF2">
              <w:rPr>
                <w:sz w:val="18"/>
                <w:szCs w:val="18"/>
              </w:rPr>
              <w:t>scritta</w:t>
            </w:r>
            <w:proofErr w:type="spellEnd"/>
            <w:r w:rsidRPr="00151DF2">
              <w:rPr>
                <w:sz w:val="18"/>
                <w:szCs w:val="18"/>
              </w:rPr>
              <w:t xml:space="preserve"> (</w:t>
            </w:r>
            <w:proofErr w:type="spellStart"/>
            <w:r w:rsidRPr="00151DF2">
              <w:rPr>
                <w:sz w:val="18"/>
                <w:szCs w:val="18"/>
              </w:rPr>
              <w:t>comprensione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</w:p>
          <w:p w14:paraId="37492085" w14:textId="0BDCE904" w:rsidR="002F2E40" w:rsidRPr="00151DF2" w:rsidRDefault="002F2E40" w:rsidP="00DB2BF6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orale</w:t>
            </w:r>
            <w:proofErr w:type="spellEnd"/>
            <w:r w:rsidRPr="00151DF2">
              <w:rPr>
                <w:sz w:val="18"/>
                <w:szCs w:val="18"/>
              </w:rPr>
              <w:t xml:space="preserve"> e </w:t>
            </w:r>
            <w:proofErr w:type="spellStart"/>
            <w:r w:rsidRPr="00151DF2">
              <w:rPr>
                <w:sz w:val="18"/>
                <w:szCs w:val="18"/>
              </w:rPr>
              <w:t>scritta</w:t>
            </w:r>
            <w:proofErr w:type="spellEnd"/>
            <w:r w:rsidRPr="00151DF2">
              <w:rPr>
                <w:sz w:val="18"/>
                <w:szCs w:val="18"/>
              </w:rPr>
              <w:t xml:space="preserve">, </w:t>
            </w:r>
            <w:proofErr w:type="spellStart"/>
            <w:r w:rsidRPr="00151DF2">
              <w:rPr>
                <w:sz w:val="18"/>
                <w:szCs w:val="18"/>
              </w:rPr>
              <w:t>produzione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scritta</w:t>
            </w:r>
            <w:proofErr w:type="spellEnd"/>
            <w:r w:rsidRPr="00151DF2">
              <w:rPr>
                <w:sz w:val="18"/>
                <w:szCs w:val="18"/>
              </w:rPr>
              <w:t xml:space="preserve"> e </w:t>
            </w:r>
            <w:proofErr w:type="spellStart"/>
            <w:r w:rsidRPr="00151DF2">
              <w:rPr>
                <w:sz w:val="18"/>
                <w:szCs w:val="18"/>
              </w:rPr>
              <w:t>produzione</w:t>
            </w:r>
            <w:proofErr w:type="spellEnd"/>
            <w:r w:rsidRPr="00151DF2">
              <w:rPr>
                <w:sz w:val="18"/>
                <w:szCs w:val="18"/>
              </w:rPr>
              <w:t>/</w:t>
            </w:r>
            <w:proofErr w:type="spellStart"/>
            <w:r w:rsidRPr="00151DF2">
              <w:rPr>
                <w:sz w:val="18"/>
                <w:szCs w:val="18"/>
              </w:rPr>
              <w:t>interazione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orale</w:t>
            </w:r>
            <w:proofErr w:type="spellEnd"/>
            <w:r w:rsidRPr="00151DF2">
              <w:rPr>
                <w:sz w:val="18"/>
                <w:szCs w:val="18"/>
              </w:rPr>
              <w:t xml:space="preserve">) in semplice </w:t>
            </w:r>
            <w:proofErr w:type="spellStart"/>
            <w:r w:rsidRPr="00151DF2">
              <w:rPr>
                <w:sz w:val="18"/>
                <w:szCs w:val="18"/>
              </w:rPr>
              <w:t>situazioni</w:t>
            </w:r>
            <w:proofErr w:type="spellEnd"/>
          </w:p>
          <w:p w14:paraId="6A68FF8F" w14:textId="702E2D66" w:rsidR="002F2E40" w:rsidRPr="00151DF2" w:rsidRDefault="002F2E40" w:rsidP="00DB2BF6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r w:rsidRPr="00151DF2">
              <w:rPr>
                <w:sz w:val="18"/>
                <w:szCs w:val="18"/>
              </w:rPr>
              <w:t xml:space="preserve">di vita </w:t>
            </w:r>
            <w:proofErr w:type="spellStart"/>
            <w:r w:rsidRPr="00151DF2">
              <w:rPr>
                <w:sz w:val="18"/>
                <w:szCs w:val="18"/>
              </w:rPr>
              <w:t>quotidiana</w:t>
            </w:r>
            <w:proofErr w:type="spellEnd"/>
            <w:r w:rsidRPr="00151DF2">
              <w:rPr>
                <w:sz w:val="18"/>
                <w:szCs w:val="18"/>
              </w:rPr>
              <w:t xml:space="preserve"> in </w:t>
            </w:r>
            <w:proofErr w:type="spellStart"/>
            <w:r w:rsidRPr="00151DF2">
              <w:rPr>
                <w:sz w:val="18"/>
                <w:szCs w:val="18"/>
              </w:rPr>
              <w:t>are</w:t>
            </w:r>
            <w:r w:rsidR="00452BF9">
              <w:rPr>
                <w:sz w:val="18"/>
                <w:szCs w:val="18"/>
              </w:rPr>
              <w:t>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che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riguardano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bisogni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immediat</w:t>
            </w:r>
            <w:r w:rsidR="00452BF9">
              <w:rPr>
                <w:sz w:val="18"/>
                <w:szCs w:val="18"/>
              </w:rPr>
              <w:t>i</w:t>
            </w:r>
            <w:proofErr w:type="spellEnd"/>
            <w:r w:rsidRPr="00151DF2">
              <w:rPr>
                <w:sz w:val="18"/>
                <w:szCs w:val="18"/>
              </w:rPr>
              <w:t xml:space="preserve"> o </w:t>
            </w:r>
            <w:proofErr w:type="spellStart"/>
            <w:r w:rsidRPr="00151DF2">
              <w:rPr>
                <w:sz w:val="18"/>
                <w:szCs w:val="18"/>
              </w:rPr>
              <w:t>argomenti</w:t>
            </w:r>
            <w:proofErr w:type="spellEnd"/>
            <w:r w:rsidRPr="00151DF2">
              <w:rPr>
                <w:sz w:val="18"/>
                <w:szCs w:val="18"/>
              </w:rPr>
              <w:t xml:space="preserve"> molto</w:t>
            </w:r>
          </w:p>
          <w:p w14:paraId="18A22C6C" w14:textId="0E3A4DCB" w:rsidR="002F2E40" w:rsidRPr="00151DF2" w:rsidRDefault="002F2E40" w:rsidP="00DB2BF6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familiari</w:t>
            </w:r>
            <w:proofErr w:type="spellEnd"/>
            <w:r w:rsidRPr="00151DF2">
              <w:rPr>
                <w:sz w:val="18"/>
                <w:szCs w:val="18"/>
              </w:rPr>
              <w:t xml:space="preserve"> (</w:t>
            </w:r>
            <w:proofErr w:type="spellStart"/>
            <w:r w:rsidRPr="00151DF2">
              <w:rPr>
                <w:sz w:val="18"/>
                <w:szCs w:val="18"/>
              </w:rPr>
              <w:t>Livello</w:t>
            </w:r>
            <w:proofErr w:type="spellEnd"/>
            <w:r w:rsidRPr="00151DF2">
              <w:rPr>
                <w:sz w:val="18"/>
                <w:szCs w:val="18"/>
              </w:rPr>
              <w:t xml:space="preserve"> A1 del Quadro </w:t>
            </w:r>
            <w:proofErr w:type="spellStart"/>
            <w:r w:rsidRPr="00151DF2">
              <w:rPr>
                <w:sz w:val="18"/>
                <w:szCs w:val="18"/>
              </w:rPr>
              <w:t>Comune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Europeo</w:t>
            </w:r>
            <w:proofErr w:type="spellEnd"/>
            <w:r w:rsidR="007F49B7">
              <w:rPr>
                <w:sz w:val="18"/>
                <w:szCs w:val="18"/>
              </w:rPr>
              <w:t xml:space="preserve"> </w:t>
            </w:r>
            <w:r w:rsidRPr="00151DF2">
              <w:rPr>
                <w:sz w:val="18"/>
                <w:szCs w:val="18"/>
              </w:rPr>
              <w:t xml:space="preserve">di </w:t>
            </w:r>
            <w:proofErr w:type="spellStart"/>
            <w:r w:rsidRPr="00151DF2">
              <w:rPr>
                <w:sz w:val="18"/>
                <w:szCs w:val="18"/>
              </w:rPr>
              <w:t>Riferimento</w:t>
            </w:r>
            <w:proofErr w:type="spellEnd"/>
            <w:r w:rsidRPr="00151DF2">
              <w:rPr>
                <w:sz w:val="18"/>
                <w:szCs w:val="18"/>
              </w:rPr>
              <w:t xml:space="preserve"> per le lingue).</w:t>
            </w:r>
          </w:p>
          <w:p w14:paraId="34032BAC" w14:textId="630CEDFC" w:rsidR="002F2E40" w:rsidRPr="00151DF2" w:rsidRDefault="00452BF9" w:rsidP="00DB2BF6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2F2E40" w:rsidRPr="00151DF2">
              <w:rPr>
                <w:sz w:val="18"/>
                <w:szCs w:val="18"/>
              </w:rPr>
              <w:t xml:space="preserve">vere </w:t>
            </w:r>
            <w:proofErr w:type="spellStart"/>
            <w:r w:rsidR="002F2E40" w:rsidRPr="00151DF2">
              <w:rPr>
                <w:sz w:val="18"/>
                <w:szCs w:val="18"/>
              </w:rPr>
              <w:t>consapevolezza</w:t>
            </w:r>
            <w:proofErr w:type="spellEnd"/>
            <w:r w:rsidR="002F2E40" w:rsidRPr="00151DF2">
              <w:rPr>
                <w:sz w:val="18"/>
                <w:szCs w:val="18"/>
              </w:rPr>
              <w:t xml:space="preserve"> </w:t>
            </w:r>
            <w:proofErr w:type="spellStart"/>
            <w:r w:rsidR="002F2E40" w:rsidRPr="00151DF2">
              <w:rPr>
                <w:sz w:val="18"/>
                <w:szCs w:val="18"/>
              </w:rPr>
              <w:t>che</w:t>
            </w:r>
            <w:proofErr w:type="spellEnd"/>
            <w:r w:rsidR="002F2E40" w:rsidRPr="00151DF2">
              <w:rPr>
                <w:sz w:val="18"/>
                <w:szCs w:val="18"/>
              </w:rPr>
              <w:t xml:space="preserve"> </w:t>
            </w:r>
            <w:proofErr w:type="spellStart"/>
            <w:r w:rsidR="002F2E40" w:rsidRPr="00151DF2">
              <w:rPr>
                <w:sz w:val="18"/>
                <w:szCs w:val="18"/>
              </w:rPr>
              <w:t>esistono</w:t>
            </w:r>
            <w:proofErr w:type="spellEnd"/>
            <w:r w:rsidR="002F2E40" w:rsidRPr="00151DF2">
              <w:rPr>
                <w:sz w:val="18"/>
                <w:szCs w:val="18"/>
              </w:rPr>
              <w:t xml:space="preserve"> lingue e culture diverse.</w:t>
            </w:r>
          </w:p>
        </w:tc>
        <w:tc>
          <w:tcPr>
            <w:tcW w:w="1866" w:type="dxa"/>
          </w:tcPr>
          <w:p w14:paraId="78AF2D6A" w14:textId="77777777" w:rsidR="00D45E86" w:rsidRDefault="00D45E86" w:rsidP="0033587F">
            <w:pPr>
              <w:spacing w:before="24" w:line="259" w:lineRule="auto"/>
              <w:ind w:right="108"/>
              <w:jc w:val="both"/>
              <w:rPr>
                <w:sz w:val="24"/>
              </w:rPr>
            </w:pPr>
          </w:p>
        </w:tc>
      </w:tr>
      <w:tr w:rsidR="00D45E86" w14:paraId="419ECC4C" w14:textId="77777777" w:rsidTr="007F49B7">
        <w:trPr>
          <w:jc w:val="center"/>
        </w:trPr>
        <w:tc>
          <w:tcPr>
            <w:tcW w:w="1871" w:type="dxa"/>
            <w:vAlign w:val="center"/>
          </w:tcPr>
          <w:p w14:paraId="5C6DE746" w14:textId="77777777" w:rsidR="00D45E86" w:rsidRPr="00452BF9" w:rsidRDefault="00D45E86" w:rsidP="00291994">
            <w:pPr>
              <w:spacing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Competenza</w:t>
            </w:r>
            <w:proofErr w:type="spellEnd"/>
          </w:p>
          <w:p w14:paraId="2A9CEF3E" w14:textId="275ACBD1" w:rsidR="00D45E86" w:rsidRPr="00452BF9" w:rsidRDefault="00D45E86" w:rsidP="00291994">
            <w:pPr>
              <w:spacing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matematica</w:t>
            </w:r>
            <w:proofErr w:type="spellEnd"/>
            <w:r w:rsidRPr="00452BF9">
              <w:rPr>
                <w:b/>
                <w:bCs/>
                <w:sz w:val="18"/>
                <w:szCs w:val="18"/>
              </w:rPr>
              <w:t xml:space="preserve"> e</w:t>
            </w:r>
          </w:p>
          <w:p w14:paraId="1E4B90CA" w14:textId="671468AC" w:rsidR="00D45E86" w:rsidRPr="00452BF9" w:rsidRDefault="00D45E86" w:rsidP="00291994">
            <w:pPr>
              <w:spacing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competenza</w:t>
            </w:r>
            <w:proofErr w:type="spellEnd"/>
            <w:r w:rsidRPr="00452BF9">
              <w:rPr>
                <w:b/>
                <w:bCs/>
                <w:sz w:val="18"/>
                <w:szCs w:val="18"/>
              </w:rPr>
              <w:t xml:space="preserve"> in</w:t>
            </w:r>
          </w:p>
          <w:p w14:paraId="7A9F8A38" w14:textId="6BE3D5E4" w:rsidR="00D45E86" w:rsidRPr="00452BF9" w:rsidRDefault="00D45E86" w:rsidP="00291994">
            <w:pPr>
              <w:spacing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scienze</w:t>
            </w:r>
            <w:proofErr w:type="spellEnd"/>
            <w:r w:rsidRPr="00452BF9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452BF9">
              <w:rPr>
                <w:b/>
                <w:bCs/>
                <w:sz w:val="18"/>
                <w:szCs w:val="18"/>
              </w:rPr>
              <w:t>tecnologi</w:t>
            </w:r>
            <w:r w:rsidR="00452BF9" w:rsidRPr="00452BF9">
              <w:rPr>
                <w:b/>
                <w:bCs/>
                <w:sz w:val="18"/>
                <w:szCs w:val="18"/>
              </w:rPr>
              <w:t>e</w:t>
            </w:r>
            <w:proofErr w:type="spellEnd"/>
          </w:p>
          <w:p w14:paraId="635DB03F" w14:textId="663D8360" w:rsidR="00D45E86" w:rsidRPr="00452BF9" w:rsidRDefault="00D45E86" w:rsidP="00291994">
            <w:pPr>
              <w:spacing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r w:rsidRPr="00452BF9">
              <w:rPr>
                <w:b/>
                <w:bCs/>
                <w:sz w:val="18"/>
                <w:szCs w:val="18"/>
              </w:rPr>
              <w:t xml:space="preserve">e </w:t>
            </w:r>
            <w:proofErr w:type="spellStart"/>
            <w:r w:rsidRPr="00452BF9">
              <w:rPr>
                <w:b/>
                <w:bCs/>
                <w:sz w:val="18"/>
                <w:szCs w:val="18"/>
              </w:rPr>
              <w:t>ingegneria</w:t>
            </w:r>
            <w:proofErr w:type="spellEnd"/>
          </w:p>
        </w:tc>
        <w:tc>
          <w:tcPr>
            <w:tcW w:w="7320" w:type="dxa"/>
          </w:tcPr>
          <w:p w14:paraId="298EAF99" w14:textId="77777777" w:rsidR="00D45E86" w:rsidRPr="00151DF2" w:rsidRDefault="002F2E40" w:rsidP="0033587F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Utilizzare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r w:rsidR="00FA62F6" w:rsidRPr="00151DF2">
              <w:rPr>
                <w:sz w:val="18"/>
                <w:szCs w:val="18"/>
              </w:rPr>
              <w:t xml:space="preserve">le </w:t>
            </w:r>
            <w:proofErr w:type="spellStart"/>
            <w:r w:rsidR="00FA62F6" w:rsidRPr="00151DF2">
              <w:rPr>
                <w:sz w:val="18"/>
                <w:szCs w:val="18"/>
              </w:rPr>
              <w:t>conoscenze</w:t>
            </w:r>
            <w:proofErr w:type="spellEnd"/>
            <w:r w:rsidR="00FA62F6" w:rsidRPr="00151DF2">
              <w:rPr>
                <w:sz w:val="18"/>
                <w:szCs w:val="18"/>
              </w:rPr>
              <w:t xml:space="preserve"> </w:t>
            </w:r>
            <w:proofErr w:type="spellStart"/>
            <w:r w:rsidR="00FA62F6" w:rsidRPr="00151DF2">
              <w:rPr>
                <w:sz w:val="18"/>
                <w:szCs w:val="18"/>
              </w:rPr>
              <w:t>matematiche</w:t>
            </w:r>
            <w:proofErr w:type="spellEnd"/>
            <w:r w:rsidR="00FA62F6" w:rsidRPr="00151DF2">
              <w:rPr>
                <w:sz w:val="18"/>
                <w:szCs w:val="18"/>
              </w:rPr>
              <w:t xml:space="preserve"> e </w:t>
            </w:r>
            <w:proofErr w:type="spellStart"/>
            <w:r w:rsidR="00FA62F6" w:rsidRPr="00151DF2">
              <w:rPr>
                <w:sz w:val="18"/>
                <w:szCs w:val="18"/>
              </w:rPr>
              <w:t>scientifico-tecnologiche</w:t>
            </w:r>
            <w:proofErr w:type="spellEnd"/>
            <w:r w:rsidR="00FA62F6" w:rsidRPr="00151DF2">
              <w:rPr>
                <w:sz w:val="18"/>
                <w:szCs w:val="18"/>
              </w:rPr>
              <w:t xml:space="preserve"> per </w:t>
            </w:r>
            <w:proofErr w:type="spellStart"/>
            <w:r w:rsidR="00FA62F6" w:rsidRPr="00151DF2">
              <w:rPr>
                <w:sz w:val="18"/>
                <w:szCs w:val="18"/>
              </w:rPr>
              <w:t>trovare</w:t>
            </w:r>
            <w:proofErr w:type="spellEnd"/>
            <w:r w:rsidR="00FA62F6" w:rsidRPr="00151DF2">
              <w:rPr>
                <w:sz w:val="18"/>
                <w:szCs w:val="18"/>
              </w:rPr>
              <w:t xml:space="preserve"> e </w:t>
            </w:r>
            <w:proofErr w:type="spellStart"/>
            <w:r w:rsidR="00FA62F6" w:rsidRPr="00151DF2">
              <w:rPr>
                <w:sz w:val="18"/>
                <w:szCs w:val="18"/>
              </w:rPr>
              <w:t>giustificare</w:t>
            </w:r>
            <w:proofErr w:type="spellEnd"/>
            <w:r w:rsidR="00FA62F6" w:rsidRPr="00151DF2">
              <w:rPr>
                <w:sz w:val="18"/>
                <w:szCs w:val="18"/>
              </w:rPr>
              <w:t xml:space="preserve"> </w:t>
            </w:r>
            <w:proofErr w:type="spellStart"/>
            <w:r w:rsidR="00FA62F6" w:rsidRPr="00151DF2">
              <w:rPr>
                <w:sz w:val="18"/>
                <w:szCs w:val="18"/>
              </w:rPr>
              <w:t>soluzioni</w:t>
            </w:r>
            <w:proofErr w:type="spellEnd"/>
            <w:r w:rsidR="00FA62F6" w:rsidRPr="00151DF2">
              <w:rPr>
                <w:sz w:val="18"/>
                <w:szCs w:val="18"/>
              </w:rPr>
              <w:t xml:space="preserve"> a problem </w:t>
            </w:r>
            <w:proofErr w:type="spellStart"/>
            <w:r w:rsidR="00FA62F6" w:rsidRPr="00151DF2">
              <w:rPr>
                <w:sz w:val="18"/>
                <w:szCs w:val="18"/>
              </w:rPr>
              <w:t>reali</w:t>
            </w:r>
            <w:proofErr w:type="spellEnd"/>
            <w:r w:rsidR="00FA62F6" w:rsidRPr="00151DF2">
              <w:rPr>
                <w:sz w:val="18"/>
                <w:szCs w:val="18"/>
              </w:rPr>
              <w:t>.</w:t>
            </w:r>
          </w:p>
          <w:p w14:paraId="1C3F4FB5" w14:textId="0B5D8459" w:rsidR="00FA62F6" w:rsidRPr="00151DF2" w:rsidRDefault="00FA62F6" w:rsidP="0033587F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Osservare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comportamenti</w:t>
            </w:r>
            <w:proofErr w:type="spellEnd"/>
            <w:r w:rsidRPr="00151DF2">
              <w:rPr>
                <w:sz w:val="18"/>
                <w:szCs w:val="18"/>
              </w:rPr>
              <w:t xml:space="preserve"> e </w:t>
            </w:r>
            <w:proofErr w:type="spellStart"/>
            <w:r w:rsidRPr="00151DF2">
              <w:rPr>
                <w:sz w:val="18"/>
                <w:szCs w:val="18"/>
              </w:rPr>
              <w:t>atteggiamenti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rispettosi</w:t>
            </w:r>
            <w:proofErr w:type="spellEnd"/>
            <w:r w:rsidRPr="00151DF2">
              <w:rPr>
                <w:sz w:val="18"/>
                <w:szCs w:val="18"/>
              </w:rPr>
              <w:t xml:space="preserve"> verso </w:t>
            </w:r>
            <w:proofErr w:type="spellStart"/>
            <w:r w:rsidRPr="00151DF2">
              <w:rPr>
                <w:sz w:val="18"/>
                <w:szCs w:val="18"/>
              </w:rPr>
              <w:t>l’ambiente</w:t>
            </w:r>
            <w:proofErr w:type="spellEnd"/>
            <w:r w:rsidRPr="00151DF2">
              <w:rPr>
                <w:sz w:val="18"/>
                <w:szCs w:val="18"/>
              </w:rPr>
              <w:t xml:space="preserve">, </w:t>
            </w:r>
            <w:proofErr w:type="spellStart"/>
            <w:r w:rsidR="007F49B7">
              <w:rPr>
                <w:sz w:val="18"/>
                <w:szCs w:val="18"/>
              </w:rPr>
              <w:t>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beni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comuni</w:t>
            </w:r>
            <w:proofErr w:type="spellEnd"/>
            <w:r w:rsidRPr="00151DF2">
              <w:rPr>
                <w:sz w:val="18"/>
                <w:szCs w:val="18"/>
              </w:rPr>
              <w:t xml:space="preserve">, la </w:t>
            </w:r>
            <w:proofErr w:type="spellStart"/>
            <w:r w:rsidRPr="00151DF2">
              <w:rPr>
                <w:sz w:val="18"/>
                <w:szCs w:val="18"/>
              </w:rPr>
              <w:t>sostenibilità</w:t>
            </w:r>
            <w:proofErr w:type="spellEnd"/>
            <w:r w:rsidRPr="00151DF2">
              <w:rPr>
                <w:sz w:val="18"/>
                <w:szCs w:val="18"/>
              </w:rPr>
              <w:t>.</w:t>
            </w:r>
          </w:p>
        </w:tc>
        <w:tc>
          <w:tcPr>
            <w:tcW w:w="1866" w:type="dxa"/>
          </w:tcPr>
          <w:p w14:paraId="43E19F08" w14:textId="77777777" w:rsidR="00D45E86" w:rsidRDefault="00D45E86" w:rsidP="0033587F">
            <w:pPr>
              <w:spacing w:before="24" w:line="259" w:lineRule="auto"/>
              <w:ind w:right="108"/>
              <w:jc w:val="both"/>
              <w:rPr>
                <w:sz w:val="24"/>
              </w:rPr>
            </w:pPr>
          </w:p>
        </w:tc>
      </w:tr>
      <w:tr w:rsidR="00D45E86" w14:paraId="270B0FA9" w14:textId="77777777" w:rsidTr="007F49B7">
        <w:trPr>
          <w:jc w:val="center"/>
        </w:trPr>
        <w:tc>
          <w:tcPr>
            <w:tcW w:w="1871" w:type="dxa"/>
            <w:vAlign w:val="center"/>
          </w:tcPr>
          <w:p w14:paraId="33CBA31A" w14:textId="77777777" w:rsidR="00D45E86" w:rsidRPr="00452BF9" w:rsidRDefault="00D45E86" w:rsidP="0033587F">
            <w:pPr>
              <w:spacing w:before="24"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Competenza</w:t>
            </w:r>
            <w:proofErr w:type="spellEnd"/>
          </w:p>
          <w:p w14:paraId="04106A03" w14:textId="43403591" w:rsidR="00D45E86" w:rsidRPr="00452BF9" w:rsidRDefault="00D45E86" w:rsidP="0033587F">
            <w:pPr>
              <w:spacing w:before="24"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digitale</w:t>
            </w:r>
            <w:proofErr w:type="spellEnd"/>
          </w:p>
        </w:tc>
        <w:tc>
          <w:tcPr>
            <w:tcW w:w="7320" w:type="dxa"/>
          </w:tcPr>
          <w:p w14:paraId="04BFA5DF" w14:textId="4074AC45" w:rsidR="00D45E86" w:rsidRPr="00151DF2" w:rsidRDefault="00FA62F6" w:rsidP="0033587F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Utilizzare</w:t>
            </w:r>
            <w:proofErr w:type="spellEnd"/>
            <w:r w:rsidRPr="00151DF2">
              <w:rPr>
                <w:sz w:val="18"/>
                <w:szCs w:val="18"/>
              </w:rPr>
              <w:t xml:space="preserve"> con </w:t>
            </w:r>
            <w:proofErr w:type="spellStart"/>
            <w:r w:rsidRPr="00151DF2">
              <w:rPr>
                <w:sz w:val="18"/>
                <w:szCs w:val="18"/>
              </w:rPr>
              <w:t>responsabilità</w:t>
            </w:r>
            <w:proofErr w:type="spellEnd"/>
            <w:r w:rsidRPr="00151DF2">
              <w:rPr>
                <w:sz w:val="18"/>
                <w:szCs w:val="18"/>
              </w:rPr>
              <w:t xml:space="preserve"> le </w:t>
            </w:r>
            <w:proofErr w:type="spellStart"/>
            <w:r w:rsidRPr="00151DF2">
              <w:rPr>
                <w:sz w:val="18"/>
                <w:szCs w:val="18"/>
              </w:rPr>
              <w:t>tecnologie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digitali</w:t>
            </w:r>
            <w:proofErr w:type="spellEnd"/>
            <w:r w:rsidRPr="00151DF2">
              <w:rPr>
                <w:sz w:val="18"/>
                <w:szCs w:val="18"/>
              </w:rPr>
              <w:t xml:space="preserve"> in </w:t>
            </w:r>
            <w:proofErr w:type="spellStart"/>
            <w:r w:rsidRPr="00151DF2">
              <w:rPr>
                <w:sz w:val="18"/>
                <w:szCs w:val="18"/>
              </w:rPr>
              <w:t>contesti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comunicativi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concreti</w:t>
            </w:r>
            <w:proofErr w:type="spellEnd"/>
            <w:r w:rsidRPr="00151DF2">
              <w:rPr>
                <w:sz w:val="18"/>
                <w:szCs w:val="18"/>
              </w:rPr>
              <w:t xml:space="preserve"> per ricercare </w:t>
            </w:r>
            <w:proofErr w:type="spellStart"/>
            <w:r w:rsidRPr="00151DF2">
              <w:rPr>
                <w:sz w:val="18"/>
                <w:szCs w:val="18"/>
              </w:rPr>
              <w:t>informazioni</w:t>
            </w:r>
            <w:proofErr w:type="spellEnd"/>
            <w:r w:rsidRPr="00151DF2">
              <w:rPr>
                <w:sz w:val="18"/>
                <w:szCs w:val="18"/>
              </w:rPr>
              <w:t xml:space="preserve"> e per </w:t>
            </w:r>
            <w:proofErr w:type="spellStart"/>
            <w:r w:rsidRPr="00151DF2">
              <w:rPr>
                <w:sz w:val="18"/>
                <w:szCs w:val="18"/>
              </w:rPr>
              <w:t>interagire</w:t>
            </w:r>
            <w:proofErr w:type="spellEnd"/>
            <w:r w:rsidRPr="00151DF2">
              <w:rPr>
                <w:sz w:val="18"/>
                <w:szCs w:val="18"/>
              </w:rPr>
              <w:t xml:space="preserve"> con </w:t>
            </w:r>
            <w:proofErr w:type="spellStart"/>
            <w:r w:rsidRPr="00151DF2">
              <w:rPr>
                <w:sz w:val="18"/>
                <w:szCs w:val="18"/>
              </w:rPr>
              <w:t>alt</w:t>
            </w:r>
            <w:r w:rsidR="00E15F6F">
              <w:rPr>
                <w:sz w:val="18"/>
                <w:szCs w:val="18"/>
              </w:rPr>
              <w:t>re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persone</w:t>
            </w:r>
            <w:proofErr w:type="spellEnd"/>
            <w:r w:rsidRPr="00151DF2">
              <w:rPr>
                <w:sz w:val="18"/>
                <w:szCs w:val="18"/>
              </w:rPr>
              <w:t xml:space="preserve">, come </w:t>
            </w:r>
            <w:proofErr w:type="spellStart"/>
            <w:r w:rsidRPr="00151DF2">
              <w:rPr>
                <w:sz w:val="18"/>
                <w:szCs w:val="18"/>
              </w:rPr>
              <w:t>support</w:t>
            </w:r>
            <w:r w:rsidR="002347B1">
              <w:rPr>
                <w:sz w:val="18"/>
                <w:szCs w:val="18"/>
              </w:rPr>
              <w:t>o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alla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creatività</w:t>
            </w:r>
            <w:proofErr w:type="spellEnd"/>
            <w:r w:rsidRPr="00151DF2">
              <w:rPr>
                <w:sz w:val="18"/>
                <w:szCs w:val="18"/>
              </w:rPr>
              <w:t xml:space="preserve"> e alle </w:t>
            </w:r>
            <w:proofErr w:type="spellStart"/>
            <w:r w:rsidRPr="00151DF2">
              <w:rPr>
                <w:sz w:val="18"/>
                <w:szCs w:val="18"/>
              </w:rPr>
              <w:t>soluzione</w:t>
            </w:r>
            <w:proofErr w:type="spellEnd"/>
            <w:r w:rsidRPr="00151DF2">
              <w:rPr>
                <w:sz w:val="18"/>
                <w:szCs w:val="18"/>
              </w:rPr>
              <w:t xml:space="preserve"> di </w:t>
            </w:r>
            <w:proofErr w:type="spellStart"/>
            <w:r w:rsidRPr="00151DF2">
              <w:rPr>
                <w:sz w:val="18"/>
                <w:szCs w:val="18"/>
              </w:rPr>
              <w:t>problem</w:t>
            </w:r>
            <w:r w:rsidR="002347B1">
              <w:rPr>
                <w:sz w:val="18"/>
                <w:szCs w:val="18"/>
              </w:rPr>
              <w:t>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semplic</w:t>
            </w:r>
            <w:r w:rsidR="002347B1">
              <w:rPr>
                <w:sz w:val="18"/>
                <w:szCs w:val="18"/>
              </w:rPr>
              <w:t>i</w:t>
            </w:r>
            <w:proofErr w:type="spellEnd"/>
            <w:r w:rsidRPr="00151DF2">
              <w:rPr>
                <w:sz w:val="18"/>
                <w:szCs w:val="18"/>
              </w:rPr>
              <w:t>.</w:t>
            </w:r>
          </w:p>
        </w:tc>
        <w:tc>
          <w:tcPr>
            <w:tcW w:w="1866" w:type="dxa"/>
          </w:tcPr>
          <w:p w14:paraId="474B1901" w14:textId="77777777" w:rsidR="00D45E86" w:rsidRDefault="00D45E86" w:rsidP="0033587F">
            <w:pPr>
              <w:spacing w:before="24" w:line="259" w:lineRule="auto"/>
              <w:ind w:right="108"/>
              <w:jc w:val="both"/>
              <w:rPr>
                <w:sz w:val="24"/>
              </w:rPr>
            </w:pPr>
          </w:p>
        </w:tc>
      </w:tr>
      <w:tr w:rsidR="00D45E86" w14:paraId="2BED28B8" w14:textId="77777777" w:rsidTr="007F49B7">
        <w:trPr>
          <w:jc w:val="center"/>
        </w:trPr>
        <w:tc>
          <w:tcPr>
            <w:tcW w:w="1871" w:type="dxa"/>
            <w:vAlign w:val="center"/>
          </w:tcPr>
          <w:p w14:paraId="4D48A3B4" w14:textId="77777777" w:rsidR="00D45E86" w:rsidRPr="00452BF9" w:rsidRDefault="00D45E86" w:rsidP="0033587F">
            <w:pPr>
              <w:spacing w:before="24"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Competenza</w:t>
            </w:r>
            <w:proofErr w:type="spellEnd"/>
            <w:r w:rsidRPr="00452BF9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360978B" w14:textId="7470BE28" w:rsidR="00D45E86" w:rsidRPr="00452BF9" w:rsidRDefault="00C73DB9" w:rsidP="0033587F">
            <w:pPr>
              <w:spacing w:before="24"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p</w:t>
            </w:r>
            <w:r w:rsidR="00D45E86" w:rsidRPr="00452BF9">
              <w:rPr>
                <w:b/>
                <w:bCs/>
                <w:sz w:val="18"/>
                <w:szCs w:val="18"/>
              </w:rPr>
              <w:t>ersonale</w:t>
            </w:r>
            <w:proofErr w:type="spellEnd"/>
            <w:r w:rsidR="00D45E86" w:rsidRPr="00452BF9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="00D45E86" w:rsidRPr="00452BF9">
              <w:rPr>
                <w:b/>
                <w:bCs/>
                <w:sz w:val="18"/>
                <w:szCs w:val="18"/>
              </w:rPr>
              <w:t>sociale</w:t>
            </w:r>
            <w:proofErr w:type="spellEnd"/>
          </w:p>
          <w:p w14:paraId="6D175708" w14:textId="2E96E626" w:rsidR="00D45E86" w:rsidRPr="00452BF9" w:rsidRDefault="00C73DB9" w:rsidP="0033587F">
            <w:pPr>
              <w:spacing w:before="24"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r w:rsidRPr="00452BF9">
              <w:rPr>
                <w:b/>
                <w:bCs/>
                <w:sz w:val="18"/>
                <w:szCs w:val="18"/>
              </w:rPr>
              <w:t>e</w:t>
            </w:r>
            <w:r w:rsidR="00D45E86" w:rsidRPr="00452BF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45E86" w:rsidRPr="00452BF9">
              <w:rPr>
                <w:b/>
                <w:bCs/>
                <w:sz w:val="18"/>
                <w:szCs w:val="18"/>
              </w:rPr>
              <w:t>capacità</w:t>
            </w:r>
            <w:proofErr w:type="spellEnd"/>
            <w:r w:rsidR="00D45E86" w:rsidRPr="00452BF9">
              <w:rPr>
                <w:b/>
                <w:bCs/>
                <w:sz w:val="18"/>
                <w:szCs w:val="18"/>
              </w:rPr>
              <w:t xml:space="preserve"> di</w:t>
            </w:r>
          </w:p>
          <w:p w14:paraId="4401B8F5" w14:textId="43B36FD1" w:rsidR="00D45E86" w:rsidRPr="00452BF9" w:rsidRDefault="00C73DB9" w:rsidP="0033587F">
            <w:pPr>
              <w:spacing w:before="24"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i</w:t>
            </w:r>
            <w:r w:rsidR="00D45E86" w:rsidRPr="00452BF9">
              <w:rPr>
                <w:b/>
                <w:bCs/>
                <w:sz w:val="18"/>
                <w:szCs w:val="18"/>
              </w:rPr>
              <w:t>mparare</w:t>
            </w:r>
            <w:proofErr w:type="spellEnd"/>
            <w:r w:rsidR="00D45E86" w:rsidRPr="00452BF9">
              <w:rPr>
                <w:b/>
                <w:bCs/>
                <w:sz w:val="18"/>
                <w:szCs w:val="18"/>
              </w:rPr>
              <w:t xml:space="preserve"> a </w:t>
            </w:r>
          </w:p>
          <w:p w14:paraId="6E648721" w14:textId="3976024B" w:rsidR="00D45E86" w:rsidRPr="00452BF9" w:rsidRDefault="00D45E86" w:rsidP="0033587F">
            <w:pPr>
              <w:spacing w:before="24"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imparare</w:t>
            </w:r>
            <w:proofErr w:type="spellEnd"/>
          </w:p>
        </w:tc>
        <w:tc>
          <w:tcPr>
            <w:tcW w:w="7320" w:type="dxa"/>
          </w:tcPr>
          <w:p w14:paraId="15599871" w14:textId="3DF94EEB" w:rsidR="00D45E86" w:rsidRPr="00151DF2" w:rsidRDefault="00FA62F6" w:rsidP="0033587F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r w:rsidRPr="00151DF2">
              <w:rPr>
                <w:sz w:val="18"/>
                <w:szCs w:val="18"/>
              </w:rPr>
              <w:t xml:space="preserve">Avere </w:t>
            </w:r>
            <w:proofErr w:type="spellStart"/>
            <w:r w:rsidRPr="00151DF2">
              <w:rPr>
                <w:sz w:val="18"/>
                <w:szCs w:val="18"/>
              </w:rPr>
              <w:t>cura</w:t>
            </w:r>
            <w:proofErr w:type="spellEnd"/>
            <w:r w:rsidRPr="00151DF2">
              <w:rPr>
                <w:sz w:val="18"/>
                <w:szCs w:val="18"/>
              </w:rPr>
              <w:t xml:space="preserve"> e rispetto di </w:t>
            </w:r>
            <w:proofErr w:type="spellStart"/>
            <w:r w:rsidRPr="00151DF2">
              <w:rPr>
                <w:sz w:val="18"/>
                <w:szCs w:val="18"/>
              </w:rPr>
              <w:t>s</w:t>
            </w:r>
            <w:r w:rsidR="00DB2BF6">
              <w:rPr>
                <w:sz w:val="18"/>
                <w:szCs w:val="18"/>
              </w:rPr>
              <w:t>é</w:t>
            </w:r>
            <w:proofErr w:type="spellEnd"/>
            <w:r w:rsidRPr="00151DF2">
              <w:rPr>
                <w:sz w:val="18"/>
                <w:szCs w:val="18"/>
              </w:rPr>
              <w:t xml:space="preserve">, </w:t>
            </w:r>
            <w:proofErr w:type="spellStart"/>
            <w:r w:rsidR="00DB2BF6">
              <w:rPr>
                <w:sz w:val="18"/>
                <w:szCs w:val="18"/>
              </w:rPr>
              <w:t>d</w:t>
            </w:r>
            <w:r w:rsidRPr="00151DF2">
              <w:rPr>
                <w:sz w:val="18"/>
                <w:szCs w:val="18"/>
              </w:rPr>
              <w:t>egli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altri</w:t>
            </w:r>
            <w:proofErr w:type="spellEnd"/>
            <w:r w:rsidRPr="00151DF2">
              <w:rPr>
                <w:sz w:val="18"/>
                <w:szCs w:val="18"/>
              </w:rPr>
              <w:t xml:space="preserve"> e </w:t>
            </w:r>
            <w:proofErr w:type="spellStart"/>
            <w:r w:rsidRPr="00151DF2">
              <w:rPr>
                <w:sz w:val="18"/>
                <w:szCs w:val="18"/>
              </w:rPr>
              <w:t>dell’ambiente</w:t>
            </w:r>
            <w:proofErr w:type="spellEnd"/>
            <w:r w:rsidRPr="00151DF2">
              <w:rPr>
                <w:sz w:val="18"/>
                <w:szCs w:val="18"/>
              </w:rPr>
              <w:t xml:space="preserve">; </w:t>
            </w:r>
            <w:proofErr w:type="spellStart"/>
            <w:r w:rsidRPr="00151DF2">
              <w:rPr>
                <w:sz w:val="18"/>
                <w:szCs w:val="18"/>
              </w:rPr>
              <w:t>affrontare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positivamente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="00DB2BF6">
              <w:rPr>
                <w:sz w:val="18"/>
                <w:szCs w:val="18"/>
              </w:rPr>
              <w:t>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conflitti</w:t>
            </w:r>
            <w:proofErr w:type="spellEnd"/>
            <w:r w:rsidRPr="00151DF2">
              <w:rPr>
                <w:sz w:val="18"/>
                <w:szCs w:val="18"/>
              </w:rPr>
              <w:t xml:space="preserve">, </w:t>
            </w:r>
            <w:proofErr w:type="spellStart"/>
            <w:r w:rsidRPr="00151DF2">
              <w:rPr>
                <w:sz w:val="18"/>
                <w:szCs w:val="18"/>
              </w:rPr>
              <w:t>collaborare</w:t>
            </w:r>
            <w:proofErr w:type="spellEnd"/>
            <w:r w:rsidRPr="00151DF2">
              <w:rPr>
                <w:sz w:val="18"/>
                <w:szCs w:val="18"/>
              </w:rPr>
              <w:t xml:space="preserve"> con </w:t>
            </w:r>
            <w:proofErr w:type="spellStart"/>
            <w:r w:rsidRPr="00151DF2">
              <w:rPr>
                <w:sz w:val="18"/>
                <w:szCs w:val="18"/>
              </w:rPr>
              <w:t>altri</w:t>
            </w:r>
            <w:proofErr w:type="spellEnd"/>
            <w:r w:rsidRPr="00151DF2">
              <w:rPr>
                <w:sz w:val="18"/>
                <w:szCs w:val="18"/>
              </w:rPr>
              <w:t xml:space="preserve">, </w:t>
            </w:r>
            <w:proofErr w:type="spellStart"/>
            <w:r w:rsidRPr="00151DF2">
              <w:rPr>
                <w:sz w:val="18"/>
                <w:szCs w:val="18"/>
              </w:rPr>
              <w:t>empatizzare</w:t>
            </w:r>
            <w:proofErr w:type="spellEnd"/>
            <w:r w:rsidRPr="00151DF2">
              <w:rPr>
                <w:sz w:val="18"/>
                <w:szCs w:val="18"/>
              </w:rPr>
              <w:t>.</w:t>
            </w:r>
          </w:p>
          <w:p w14:paraId="3FCDB7C5" w14:textId="07C70FE5" w:rsidR="00FA62F6" w:rsidRPr="00151DF2" w:rsidRDefault="00FA62F6" w:rsidP="0033587F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Esprime</w:t>
            </w:r>
            <w:proofErr w:type="spellEnd"/>
            <w:r w:rsidRPr="00151DF2">
              <w:rPr>
                <w:sz w:val="18"/>
                <w:szCs w:val="18"/>
              </w:rPr>
              <w:t xml:space="preserve"> le </w:t>
            </w:r>
            <w:proofErr w:type="spellStart"/>
            <w:r w:rsidRPr="00151DF2">
              <w:rPr>
                <w:sz w:val="18"/>
                <w:szCs w:val="18"/>
              </w:rPr>
              <w:t>proprie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personali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opinioni</w:t>
            </w:r>
            <w:proofErr w:type="spellEnd"/>
            <w:r w:rsidRPr="00151DF2">
              <w:rPr>
                <w:sz w:val="18"/>
                <w:szCs w:val="18"/>
              </w:rPr>
              <w:t xml:space="preserve"> e </w:t>
            </w:r>
            <w:proofErr w:type="spellStart"/>
            <w:r w:rsidRPr="00151DF2">
              <w:rPr>
                <w:sz w:val="18"/>
                <w:szCs w:val="18"/>
              </w:rPr>
              <w:t>sensibilità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nel</w:t>
            </w:r>
            <w:proofErr w:type="spellEnd"/>
            <w:r w:rsidRPr="00151DF2">
              <w:rPr>
                <w:sz w:val="18"/>
                <w:szCs w:val="18"/>
              </w:rPr>
              <w:t xml:space="preserve"> rispetto di </w:t>
            </w:r>
            <w:proofErr w:type="spellStart"/>
            <w:r w:rsidRPr="00151DF2">
              <w:rPr>
                <w:sz w:val="18"/>
                <w:szCs w:val="18"/>
              </w:rPr>
              <w:t>s</w:t>
            </w:r>
            <w:r w:rsidR="00DB2BF6">
              <w:rPr>
                <w:sz w:val="18"/>
                <w:szCs w:val="18"/>
              </w:rPr>
              <w:t>é</w:t>
            </w:r>
            <w:proofErr w:type="spellEnd"/>
            <w:r w:rsidRPr="00151DF2">
              <w:rPr>
                <w:sz w:val="18"/>
                <w:szCs w:val="18"/>
              </w:rPr>
              <w:t xml:space="preserve"> e </w:t>
            </w:r>
            <w:proofErr w:type="spellStart"/>
            <w:r w:rsidRPr="00151DF2">
              <w:rPr>
                <w:sz w:val="18"/>
                <w:szCs w:val="18"/>
              </w:rPr>
              <w:t>degli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altri</w:t>
            </w:r>
            <w:proofErr w:type="spellEnd"/>
            <w:r w:rsidRPr="00151DF2">
              <w:rPr>
                <w:sz w:val="18"/>
                <w:szCs w:val="18"/>
              </w:rPr>
              <w:t>.</w:t>
            </w:r>
          </w:p>
          <w:p w14:paraId="13DF76BC" w14:textId="77777777" w:rsidR="00FA62F6" w:rsidRPr="00151DF2" w:rsidRDefault="00FA62F6" w:rsidP="0033587F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Utilizzare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conoscenze</w:t>
            </w:r>
            <w:proofErr w:type="spellEnd"/>
            <w:r w:rsidRPr="00151DF2">
              <w:rPr>
                <w:sz w:val="18"/>
                <w:szCs w:val="18"/>
              </w:rPr>
              <w:t xml:space="preserve"> e </w:t>
            </w:r>
            <w:proofErr w:type="spellStart"/>
            <w:r w:rsidRPr="00151DF2">
              <w:rPr>
                <w:sz w:val="18"/>
                <w:szCs w:val="18"/>
              </w:rPr>
              <w:t>nozioni</w:t>
            </w:r>
            <w:proofErr w:type="spellEnd"/>
            <w:r w:rsidRPr="00151DF2">
              <w:rPr>
                <w:sz w:val="18"/>
                <w:szCs w:val="18"/>
              </w:rPr>
              <w:t xml:space="preserve"> di base per ricercare </w:t>
            </w:r>
            <w:proofErr w:type="spellStart"/>
            <w:r w:rsidRPr="00151DF2">
              <w:rPr>
                <w:sz w:val="18"/>
                <w:szCs w:val="18"/>
              </w:rPr>
              <w:t>nuove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informazioni</w:t>
            </w:r>
            <w:proofErr w:type="spellEnd"/>
            <w:r w:rsidRPr="00151DF2">
              <w:rPr>
                <w:sz w:val="18"/>
                <w:szCs w:val="18"/>
              </w:rPr>
              <w:t xml:space="preserve">. </w:t>
            </w:r>
            <w:proofErr w:type="spellStart"/>
            <w:r w:rsidRPr="00151DF2">
              <w:rPr>
                <w:sz w:val="18"/>
                <w:szCs w:val="18"/>
              </w:rPr>
              <w:t>Accedere</w:t>
            </w:r>
            <w:proofErr w:type="spellEnd"/>
            <w:r w:rsidRPr="00151DF2">
              <w:rPr>
                <w:sz w:val="18"/>
                <w:szCs w:val="18"/>
              </w:rPr>
              <w:t xml:space="preserve"> a </w:t>
            </w:r>
            <w:proofErr w:type="spellStart"/>
            <w:r w:rsidRPr="00151DF2">
              <w:rPr>
                <w:sz w:val="18"/>
                <w:szCs w:val="18"/>
              </w:rPr>
              <w:t>nuovi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apprendimenti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anche</w:t>
            </w:r>
            <w:proofErr w:type="spellEnd"/>
            <w:r w:rsidRPr="00151DF2">
              <w:rPr>
                <w:sz w:val="18"/>
                <w:szCs w:val="18"/>
              </w:rPr>
              <w:t xml:space="preserve"> in modo </w:t>
            </w:r>
            <w:proofErr w:type="spellStart"/>
            <w:r w:rsidRPr="00151DF2">
              <w:rPr>
                <w:sz w:val="18"/>
                <w:szCs w:val="18"/>
              </w:rPr>
              <w:t>autonomo</w:t>
            </w:r>
            <w:proofErr w:type="spellEnd"/>
            <w:r w:rsidRPr="00151DF2">
              <w:rPr>
                <w:sz w:val="18"/>
                <w:szCs w:val="18"/>
              </w:rPr>
              <w:t>.</w:t>
            </w:r>
          </w:p>
          <w:p w14:paraId="21A0FACC" w14:textId="74E043F6" w:rsidR="00FA62F6" w:rsidRPr="00151DF2" w:rsidRDefault="00FA62F6" w:rsidP="0033587F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Portare</w:t>
            </w:r>
            <w:proofErr w:type="spellEnd"/>
            <w:r w:rsidRPr="00151DF2">
              <w:rPr>
                <w:sz w:val="18"/>
                <w:szCs w:val="18"/>
              </w:rPr>
              <w:t xml:space="preserve"> a </w:t>
            </w:r>
            <w:proofErr w:type="spellStart"/>
            <w:r w:rsidRPr="00151DF2">
              <w:rPr>
                <w:sz w:val="18"/>
                <w:szCs w:val="18"/>
              </w:rPr>
              <w:t>compimento</w:t>
            </w:r>
            <w:proofErr w:type="spellEnd"/>
            <w:r w:rsidRPr="00151DF2">
              <w:rPr>
                <w:sz w:val="18"/>
                <w:szCs w:val="18"/>
              </w:rPr>
              <w:t xml:space="preserve"> il </w:t>
            </w:r>
            <w:proofErr w:type="spellStart"/>
            <w:r w:rsidRPr="00151DF2">
              <w:rPr>
                <w:sz w:val="18"/>
                <w:szCs w:val="18"/>
              </w:rPr>
              <w:t>lavoro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iniziato</w:t>
            </w:r>
            <w:proofErr w:type="spellEnd"/>
            <w:r w:rsidRPr="00151DF2">
              <w:rPr>
                <w:sz w:val="18"/>
                <w:szCs w:val="18"/>
              </w:rPr>
              <w:t xml:space="preserve">, da solo o </w:t>
            </w:r>
            <w:proofErr w:type="spellStart"/>
            <w:r w:rsidRPr="00151DF2">
              <w:rPr>
                <w:sz w:val="18"/>
                <w:szCs w:val="18"/>
              </w:rPr>
              <w:t>insieme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agli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altri</w:t>
            </w:r>
            <w:proofErr w:type="spellEnd"/>
            <w:r w:rsidRPr="00151DF2">
              <w:rPr>
                <w:sz w:val="18"/>
                <w:szCs w:val="18"/>
              </w:rPr>
              <w:t>.</w:t>
            </w:r>
          </w:p>
        </w:tc>
        <w:tc>
          <w:tcPr>
            <w:tcW w:w="1866" w:type="dxa"/>
          </w:tcPr>
          <w:p w14:paraId="37C216B0" w14:textId="77777777" w:rsidR="00D45E86" w:rsidRDefault="00D45E86" w:rsidP="0033587F">
            <w:pPr>
              <w:spacing w:before="24" w:line="259" w:lineRule="auto"/>
              <w:ind w:right="108"/>
              <w:jc w:val="both"/>
              <w:rPr>
                <w:sz w:val="24"/>
              </w:rPr>
            </w:pPr>
          </w:p>
        </w:tc>
      </w:tr>
      <w:tr w:rsidR="00D45E86" w14:paraId="3E86CFFF" w14:textId="77777777" w:rsidTr="007F49B7">
        <w:trPr>
          <w:jc w:val="center"/>
        </w:trPr>
        <w:tc>
          <w:tcPr>
            <w:tcW w:w="1871" w:type="dxa"/>
            <w:vAlign w:val="center"/>
          </w:tcPr>
          <w:p w14:paraId="0EAE9CEB" w14:textId="6E6A5F6C" w:rsidR="002F2E40" w:rsidRPr="00452BF9" w:rsidRDefault="002F2E40" w:rsidP="002F2E40">
            <w:pPr>
              <w:spacing w:before="24" w:line="259" w:lineRule="auto"/>
              <w:ind w:right="108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Competenza</w:t>
            </w:r>
            <w:proofErr w:type="spellEnd"/>
            <w:r w:rsidRPr="00452BF9">
              <w:rPr>
                <w:b/>
                <w:bCs/>
                <w:sz w:val="18"/>
                <w:szCs w:val="18"/>
              </w:rPr>
              <w:t xml:space="preserve"> in</w:t>
            </w:r>
          </w:p>
          <w:p w14:paraId="443FD8F6" w14:textId="4C2FE602" w:rsidR="00D45E86" w:rsidRPr="00452BF9" w:rsidRDefault="002F2E40" w:rsidP="002F2E40">
            <w:pPr>
              <w:spacing w:before="24" w:line="259" w:lineRule="auto"/>
              <w:ind w:right="108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materia</w:t>
            </w:r>
            <w:proofErr w:type="spellEnd"/>
            <w:r w:rsidRPr="00452BF9">
              <w:rPr>
                <w:b/>
                <w:bCs/>
                <w:sz w:val="18"/>
                <w:szCs w:val="18"/>
              </w:rPr>
              <w:t xml:space="preserve"> di </w:t>
            </w:r>
            <w:proofErr w:type="spellStart"/>
            <w:r w:rsidRPr="00452BF9">
              <w:rPr>
                <w:b/>
                <w:bCs/>
                <w:sz w:val="18"/>
                <w:szCs w:val="18"/>
              </w:rPr>
              <w:t>cittadinanza</w:t>
            </w:r>
            <w:proofErr w:type="spellEnd"/>
          </w:p>
        </w:tc>
        <w:tc>
          <w:tcPr>
            <w:tcW w:w="7320" w:type="dxa"/>
          </w:tcPr>
          <w:p w14:paraId="5D28F85C" w14:textId="77777777" w:rsidR="00D45E86" w:rsidRPr="00151DF2" w:rsidRDefault="00346D59" w:rsidP="0033587F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Rispettare</w:t>
            </w:r>
            <w:proofErr w:type="spellEnd"/>
            <w:r w:rsidRPr="00151DF2">
              <w:rPr>
                <w:sz w:val="18"/>
                <w:szCs w:val="18"/>
              </w:rPr>
              <w:t xml:space="preserve"> le </w:t>
            </w:r>
            <w:proofErr w:type="spellStart"/>
            <w:r w:rsidRPr="00151DF2">
              <w:rPr>
                <w:sz w:val="18"/>
                <w:szCs w:val="18"/>
              </w:rPr>
              <w:t>regole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condivise</w:t>
            </w:r>
            <w:proofErr w:type="spellEnd"/>
            <w:r w:rsidRPr="00151DF2">
              <w:rPr>
                <w:sz w:val="18"/>
                <w:szCs w:val="18"/>
              </w:rPr>
              <w:t xml:space="preserve"> e </w:t>
            </w:r>
            <w:proofErr w:type="spellStart"/>
            <w:r w:rsidRPr="00151DF2">
              <w:rPr>
                <w:sz w:val="18"/>
                <w:szCs w:val="18"/>
              </w:rPr>
              <w:t>collaborare</w:t>
            </w:r>
            <w:proofErr w:type="spellEnd"/>
            <w:r w:rsidRPr="00151DF2">
              <w:rPr>
                <w:sz w:val="18"/>
                <w:szCs w:val="18"/>
              </w:rPr>
              <w:t xml:space="preserve"> con </w:t>
            </w:r>
            <w:proofErr w:type="spellStart"/>
            <w:r w:rsidRPr="00151DF2">
              <w:rPr>
                <w:sz w:val="18"/>
                <w:szCs w:val="18"/>
              </w:rPr>
              <w:t>gli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altri</w:t>
            </w:r>
            <w:proofErr w:type="spellEnd"/>
            <w:r w:rsidRPr="00151DF2">
              <w:rPr>
                <w:sz w:val="18"/>
                <w:szCs w:val="18"/>
              </w:rPr>
              <w:t xml:space="preserve"> per la </w:t>
            </w:r>
            <w:proofErr w:type="spellStart"/>
            <w:r w:rsidRPr="00151DF2">
              <w:rPr>
                <w:sz w:val="18"/>
                <w:szCs w:val="18"/>
              </w:rPr>
              <w:t>costruzione</w:t>
            </w:r>
            <w:proofErr w:type="spellEnd"/>
            <w:r w:rsidRPr="00151DF2">
              <w:rPr>
                <w:sz w:val="18"/>
                <w:szCs w:val="18"/>
              </w:rPr>
              <w:t xml:space="preserve"> del bene commune.</w:t>
            </w:r>
          </w:p>
          <w:p w14:paraId="1EEDE56C" w14:textId="77777777" w:rsidR="00346D59" w:rsidRPr="00151DF2" w:rsidRDefault="00346D59" w:rsidP="0033587F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Partecipare</w:t>
            </w:r>
            <w:proofErr w:type="spellEnd"/>
            <w:r w:rsidRPr="00151DF2">
              <w:rPr>
                <w:sz w:val="18"/>
                <w:szCs w:val="18"/>
              </w:rPr>
              <w:t xml:space="preserve"> alle diverse </w:t>
            </w:r>
            <w:proofErr w:type="spellStart"/>
            <w:r w:rsidRPr="00151DF2">
              <w:rPr>
                <w:sz w:val="18"/>
                <w:szCs w:val="18"/>
              </w:rPr>
              <w:t>forme</w:t>
            </w:r>
            <w:proofErr w:type="spellEnd"/>
            <w:r w:rsidRPr="00151DF2">
              <w:rPr>
                <w:sz w:val="18"/>
                <w:szCs w:val="18"/>
              </w:rPr>
              <w:t xml:space="preserve"> di vita </w:t>
            </w:r>
            <w:proofErr w:type="spellStart"/>
            <w:r w:rsidRPr="00151DF2">
              <w:rPr>
                <w:sz w:val="18"/>
                <w:szCs w:val="18"/>
              </w:rPr>
              <w:t>comunitaria</w:t>
            </w:r>
            <w:proofErr w:type="spellEnd"/>
            <w:r w:rsidRPr="00151DF2">
              <w:rPr>
                <w:sz w:val="18"/>
                <w:szCs w:val="18"/>
              </w:rPr>
              <w:t xml:space="preserve">, </w:t>
            </w:r>
            <w:proofErr w:type="spellStart"/>
            <w:r w:rsidRPr="00151DF2">
              <w:rPr>
                <w:sz w:val="18"/>
                <w:szCs w:val="18"/>
              </w:rPr>
              <w:t>divenendo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consapevole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dei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valori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costituzionali</w:t>
            </w:r>
            <w:proofErr w:type="spellEnd"/>
            <w:r w:rsidRPr="00151DF2">
              <w:rPr>
                <w:sz w:val="18"/>
                <w:szCs w:val="18"/>
              </w:rPr>
              <w:t>.</w:t>
            </w:r>
          </w:p>
          <w:p w14:paraId="60731F18" w14:textId="7FD29DA9" w:rsidR="00346D59" w:rsidRPr="00151DF2" w:rsidRDefault="00346D59" w:rsidP="0033587F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Riconoscere</w:t>
            </w:r>
            <w:proofErr w:type="spellEnd"/>
            <w:r w:rsidRPr="00151DF2">
              <w:rPr>
                <w:sz w:val="18"/>
                <w:szCs w:val="18"/>
              </w:rPr>
              <w:t xml:space="preserve"> le diverse </w:t>
            </w:r>
            <w:proofErr w:type="spellStart"/>
            <w:r w:rsidRPr="00151DF2">
              <w:rPr>
                <w:sz w:val="18"/>
                <w:szCs w:val="18"/>
              </w:rPr>
              <w:t>identità</w:t>
            </w:r>
            <w:proofErr w:type="spellEnd"/>
            <w:r w:rsidRPr="00151DF2">
              <w:rPr>
                <w:sz w:val="18"/>
                <w:szCs w:val="18"/>
              </w:rPr>
              <w:t xml:space="preserve">, le </w:t>
            </w:r>
            <w:proofErr w:type="spellStart"/>
            <w:r w:rsidRPr="00151DF2">
              <w:rPr>
                <w:sz w:val="18"/>
                <w:szCs w:val="18"/>
              </w:rPr>
              <w:t>tradizioni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culturali</w:t>
            </w:r>
            <w:proofErr w:type="spellEnd"/>
            <w:r w:rsidRPr="00151DF2">
              <w:rPr>
                <w:sz w:val="18"/>
                <w:szCs w:val="18"/>
              </w:rPr>
              <w:t xml:space="preserve"> e religiose in </w:t>
            </w:r>
            <w:proofErr w:type="spellStart"/>
            <w:r w:rsidRPr="00151DF2">
              <w:rPr>
                <w:sz w:val="18"/>
                <w:szCs w:val="18"/>
              </w:rPr>
              <w:t>un’ottica</w:t>
            </w:r>
            <w:proofErr w:type="spellEnd"/>
            <w:r w:rsidRPr="00151DF2">
              <w:rPr>
                <w:sz w:val="18"/>
                <w:szCs w:val="18"/>
              </w:rPr>
              <w:t xml:space="preserve"> di </w:t>
            </w:r>
            <w:proofErr w:type="spellStart"/>
            <w:r w:rsidRPr="00151DF2">
              <w:rPr>
                <w:sz w:val="18"/>
                <w:szCs w:val="18"/>
              </w:rPr>
              <w:t>dialogo</w:t>
            </w:r>
            <w:proofErr w:type="spellEnd"/>
            <w:r w:rsidRPr="00151DF2">
              <w:rPr>
                <w:sz w:val="18"/>
                <w:szCs w:val="18"/>
              </w:rPr>
              <w:t xml:space="preserve"> e di rispetto </w:t>
            </w:r>
            <w:proofErr w:type="spellStart"/>
            <w:r w:rsidRPr="00151DF2">
              <w:rPr>
                <w:sz w:val="18"/>
                <w:szCs w:val="18"/>
              </w:rPr>
              <w:t>reciproco</w:t>
            </w:r>
            <w:proofErr w:type="spellEnd"/>
            <w:r w:rsidRPr="00151DF2">
              <w:rPr>
                <w:sz w:val="18"/>
                <w:szCs w:val="18"/>
              </w:rPr>
              <w:t>.</w:t>
            </w:r>
          </w:p>
        </w:tc>
        <w:tc>
          <w:tcPr>
            <w:tcW w:w="1866" w:type="dxa"/>
          </w:tcPr>
          <w:p w14:paraId="3B7CD1BB" w14:textId="77777777" w:rsidR="00D45E86" w:rsidRDefault="00D45E86" w:rsidP="0033587F">
            <w:pPr>
              <w:spacing w:before="24" w:line="259" w:lineRule="auto"/>
              <w:ind w:right="108"/>
              <w:jc w:val="both"/>
              <w:rPr>
                <w:sz w:val="24"/>
              </w:rPr>
            </w:pPr>
          </w:p>
        </w:tc>
      </w:tr>
      <w:tr w:rsidR="00D45E86" w14:paraId="11895337" w14:textId="77777777" w:rsidTr="007F49B7">
        <w:trPr>
          <w:jc w:val="center"/>
        </w:trPr>
        <w:tc>
          <w:tcPr>
            <w:tcW w:w="1871" w:type="dxa"/>
            <w:vAlign w:val="center"/>
          </w:tcPr>
          <w:p w14:paraId="54E6340A" w14:textId="2A99748D" w:rsidR="00D45E86" w:rsidRPr="00452BF9" w:rsidRDefault="002F2E40" w:rsidP="0033587F">
            <w:pPr>
              <w:spacing w:before="24" w:line="259" w:lineRule="auto"/>
              <w:ind w:right="108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Competenza</w:t>
            </w:r>
            <w:proofErr w:type="spellEnd"/>
            <w:r w:rsidRPr="00452BF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52BF9">
              <w:rPr>
                <w:b/>
                <w:bCs/>
                <w:sz w:val="18"/>
                <w:szCs w:val="18"/>
              </w:rPr>
              <w:t>imprenditoriale</w:t>
            </w:r>
            <w:proofErr w:type="spellEnd"/>
          </w:p>
        </w:tc>
        <w:tc>
          <w:tcPr>
            <w:tcW w:w="7320" w:type="dxa"/>
          </w:tcPr>
          <w:p w14:paraId="27FF885B" w14:textId="3A1F168D" w:rsidR="00D45E86" w:rsidRPr="00151DF2" w:rsidRDefault="00346D59" w:rsidP="0033587F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Dimostrare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originalità</w:t>
            </w:r>
            <w:proofErr w:type="spellEnd"/>
            <w:r w:rsidRPr="00151DF2">
              <w:rPr>
                <w:sz w:val="18"/>
                <w:szCs w:val="18"/>
              </w:rPr>
              <w:t xml:space="preserve"> e spirito di </w:t>
            </w:r>
            <w:proofErr w:type="spellStart"/>
            <w:r w:rsidRPr="00151DF2">
              <w:rPr>
                <w:sz w:val="18"/>
                <w:szCs w:val="18"/>
              </w:rPr>
              <w:t>iniziativa</w:t>
            </w:r>
            <w:proofErr w:type="spellEnd"/>
            <w:r w:rsidRPr="00151DF2">
              <w:rPr>
                <w:sz w:val="18"/>
                <w:szCs w:val="18"/>
              </w:rPr>
              <w:t xml:space="preserve">. </w:t>
            </w:r>
            <w:proofErr w:type="spellStart"/>
            <w:r w:rsidRPr="00151DF2">
              <w:rPr>
                <w:sz w:val="18"/>
                <w:szCs w:val="18"/>
              </w:rPr>
              <w:t>Realizzare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semplic</w:t>
            </w:r>
            <w:r w:rsidR="00DB2BF6">
              <w:rPr>
                <w:sz w:val="18"/>
                <w:szCs w:val="18"/>
              </w:rPr>
              <w:t>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progetti</w:t>
            </w:r>
            <w:proofErr w:type="spellEnd"/>
            <w:r w:rsidRPr="00151DF2">
              <w:rPr>
                <w:sz w:val="18"/>
                <w:szCs w:val="18"/>
              </w:rPr>
              <w:t xml:space="preserve">. </w:t>
            </w:r>
            <w:proofErr w:type="spellStart"/>
            <w:r w:rsidRPr="00151DF2">
              <w:rPr>
                <w:sz w:val="18"/>
                <w:szCs w:val="18"/>
              </w:rPr>
              <w:t>Assumersi</w:t>
            </w:r>
            <w:proofErr w:type="spellEnd"/>
            <w:r w:rsidRPr="00151DF2">
              <w:rPr>
                <w:sz w:val="18"/>
                <w:szCs w:val="18"/>
              </w:rPr>
              <w:t xml:space="preserve"> le </w:t>
            </w:r>
            <w:proofErr w:type="spellStart"/>
            <w:r w:rsidRPr="00151DF2">
              <w:rPr>
                <w:sz w:val="18"/>
                <w:szCs w:val="18"/>
              </w:rPr>
              <w:t>proprie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responsabilità</w:t>
            </w:r>
            <w:proofErr w:type="spellEnd"/>
            <w:r w:rsidRPr="00151DF2">
              <w:rPr>
                <w:sz w:val="18"/>
                <w:szCs w:val="18"/>
              </w:rPr>
              <w:t xml:space="preserve">, </w:t>
            </w:r>
            <w:proofErr w:type="spellStart"/>
            <w:r w:rsidRPr="00151DF2">
              <w:rPr>
                <w:sz w:val="18"/>
                <w:szCs w:val="18"/>
              </w:rPr>
              <w:t>chiedere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aiuto</w:t>
            </w:r>
            <w:proofErr w:type="spellEnd"/>
            <w:r w:rsidRPr="00151DF2">
              <w:rPr>
                <w:sz w:val="18"/>
                <w:szCs w:val="18"/>
              </w:rPr>
              <w:t xml:space="preserve"> e </w:t>
            </w:r>
            <w:proofErr w:type="spellStart"/>
            <w:r w:rsidRPr="00151DF2">
              <w:rPr>
                <w:sz w:val="18"/>
                <w:szCs w:val="18"/>
              </w:rPr>
              <w:t>fornirlo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quando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necessario</w:t>
            </w:r>
            <w:proofErr w:type="spellEnd"/>
            <w:r w:rsidRPr="00151DF2">
              <w:rPr>
                <w:sz w:val="18"/>
                <w:szCs w:val="18"/>
              </w:rPr>
              <w:t>.</w:t>
            </w:r>
          </w:p>
          <w:p w14:paraId="1E674BA3" w14:textId="0419D639" w:rsidR="00346D59" w:rsidRPr="00151DF2" w:rsidRDefault="00346D59" w:rsidP="0033587F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Riflettere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sulle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proprie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scelte</w:t>
            </w:r>
            <w:proofErr w:type="spellEnd"/>
            <w:r w:rsidRPr="00151DF2">
              <w:rPr>
                <w:sz w:val="18"/>
                <w:szCs w:val="18"/>
              </w:rPr>
              <w:t>.</w:t>
            </w:r>
          </w:p>
        </w:tc>
        <w:tc>
          <w:tcPr>
            <w:tcW w:w="1866" w:type="dxa"/>
          </w:tcPr>
          <w:p w14:paraId="7BCD642F" w14:textId="77777777" w:rsidR="00D45E86" w:rsidRDefault="00D45E86" w:rsidP="0033587F">
            <w:pPr>
              <w:spacing w:before="24" w:line="259" w:lineRule="auto"/>
              <w:ind w:right="108"/>
              <w:jc w:val="both"/>
              <w:rPr>
                <w:sz w:val="24"/>
              </w:rPr>
            </w:pPr>
          </w:p>
        </w:tc>
      </w:tr>
      <w:tr w:rsidR="00D45E86" w14:paraId="46A1D6A9" w14:textId="77777777" w:rsidTr="007F49B7">
        <w:trPr>
          <w:jc w:val="center"/>
        </w:trPr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2574B90D" w14:textId="77777777" w:rsidR="00D45E86" w:rsidRPr="00452BF9" w:rsidRDefault="002F2E40" w:rsidP="002F2E40">
            <w:pPr>
              <w:spacing w:before="24" w:line="259" w:lineRule="auto"/>
              <w:ind w:right="108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Competenza</w:t>
            </w:r>
            <w:proofErr w:type="spellEnd"/>
            <w:r w:rsidRPr="00452BF9">
              <w:rPr>
                <w:b/>
                <w:bCs/>
                <w:sz w:val="18"/>
                <w:szCs w:val="18"/>
              </w:rPr>
              <w:t xml:space="preserve"> in </w:t>
            </w:r>
            <w:proofErr w:type="spellStart"/>
            <w:r w:rsidRPr="00452BF9">
              <w:rPr>
                <w:b/>
                <w:bCs/>
                <w:sz w:val="18"/>
                <w:szCs w:val="18"/>
              </w:rPr>
              <w:t>materia</w:t>
            </w:r>
            <w:proofErr w:type="spellEnd"/>
            <w:r w:rsidRPr="00452BF9">
              <w:rPr>
                <w:b/>
                <w:bCs/>
                <w:sz w:val="18"/>
                <w:szCs w:val="18"/>
              </w:rPr>
              <w:t xml:space="preserve"> di</w:t>
            </w:r>
          </w:p>
          <w:p w14:paraId="5B697741" w14:textId="4E433CD8" w:rsidR="002F2E40" w:rsidRPr="00452BF9" w:rsidRDefault="00452BF9" w:rsidP="002F2E40">
            <w:pPr>
              <w:spacing w:before="24" w:line="259" w:lineRule="auto"/>
              <w:ind w:right="108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c</w:t>
            </w:r>
            <w:r w:rsidR="002F2E40" w:rsidRPr="00452BF9">
              <w:rPr>
                <w:b/>
                <w:bCs/>
                <w:sz w:val="18"/>
                <w:szCs w:val="18"/>
              </w:rPr>
              <w:t>onsapevolezza</w:t>
            </w:r>
            <w:proofErr w:type="spellEnd"/>
            <w:r w:rsidR="002F2E40" w:rsidRPr="00452BF9">
              <w:rPr>
                <w:b/>
                <w:bCs/>
                <w:sz w:val="18"/>
                <w:szCs w:val="18"/>
              </w:rPr>
              <w:t xml:space="preserve"> ed</w:t>
            </w:r>
          </w:p>
          <w:p w14:paraId="797E325C" w14:textId="0E4D5573" w:rsidR="002F2E40" w:rsidRPr="00452BF9" w:rsidRDefault="00452BF9" w:rsidP="002F2E40">
            <w:pPr>
              <w:spacing w:before="24" w:line="259" w:lineRule="auto"/>
              <w:ind w:right="108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e</w:t>
            </w:r>
            <w:r w:rsidR="002F2E40" w:rsidRPr="00452BF9">
              <w:rPr>
                <w:b/>
                <w:bCs/>
                <w:sz w:val="18"/>
                <w:szCs w:val="18"/>
              </w:rPr>
              <w:t>spressione</w:t>
            </w:r>
            <w:proofErr w:type="spellEnd"/>
          </w:p>
          <w:p w14:paraId="5C4A2D6F" w14:textId="28D7854C" w:rsidR="002F2E40" w:rsidRPr="00452BF9" w:rsidRDefault="002F2E40" w:rsidP="002F2E40">
            <w:pPr>
              <w:spacing w:before="24" w:line="259" w:lineRule="auto"/>
              <w:ind w:right="108"/>
              <w:rPr>
                <w:b/>
                <w:bCs/>
                <w:sz w:val="18"/>
                <w:szCs w:val="18"/>
              </w:rPr>
            </w:pPr>
            <w:proofErr w:type="spellStart"/>
            <w:r w:rsidRPr="00452BF9">
              <w:rPr>
                <w:b/>
                <w:bCs/>
                <w:sz w:val="18"/>
                <w:szCs w:val="18"/>
              </w:rPr>
              <w:t>culturali</w:t>
            </w:r>
            <w:proofErr w:type="spellEnd"/>
          </w:p>
        </w:tc>
        <w:tc>
          <w:tcPr>
            <w:tcW w:w="7320" w:type="dxa"/>
            <w:tcBorders>
              <w:bottom w:val="single" w:sz="4" w:space="0" w:color="auto"/>
            </w:tcBorders>
          </w:tcPr>
          <w:p w14:paraId="504683AB" w14:textId="1462558E" w:rsidR="00D45E86" w:rsidRPr="00151DF2" w:rsidRDefault="00346D59" w:rsidP="0033587F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Orientarsi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nello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spazio</w:t>
            </w:r>
            <w:proofErr w:type="spellEnd"/>
            <w:r w:rsidRPr="00151DF2">
              <w:rPr>
                <w:sz w:val="18"/>
                <w:szCs w:val="18"/>
              </w:rPr>
              <w:t xml:space="preserve"> e </w:t>
            </w:r>
            <w:proofErr w:type="spellStart"/>
            <w:r w:rsidRPr="00151DF2">
              <w:rPr>
                <w:sz w:val="18"/>
                <w:szCs w:val="18"/>
              </w:rPr>
              <w:t>nel</w:t>
            </w:r>
            <w:proofErr w:type="spellEnd"/>
            <w:r w:rsidRPr="00151DF2">
              <w:rPr>
                <w:sz w:val="18"/>
                <w:szCs w:val="18"/>
              </w:rPr>
              <w:t xml:space="preserve"> tempo, </w:t>
            </w:r>
            <w:proofErr w:type="spellStart"/>
            <w:proofErr w:type="gramStart"/>
            <w:r w:rsidRPr="00151DF2">
              <w:rPr>
                <w:sz w:val="18"/>
                <w:szCs w:val="18"/>
              </w:rPr>
              <w:t>osservando</w:t>
            </w:r>
            <w:proofErr w:type="spellEnd"/>
            <w:r w:rsidRPr="00151DF2">
              <w:rPr>
                <w:sz w:val="18"/>
                <w:szCs w:val="18"/>
              </w:rPr>
              <w:t xml:space="preserve">  e</w:t>
            </w:r>
            <w:proofErr w:type="gram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descrivendo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ambienti</w:t>
            </w:r>
            <w:proofErr w:type="spellEnd"/>
            <w:r w:rsidRPr="00151DF2">
              <w:rPr>
                <w:sz w:val="18"/>
                <w:szCs w:val="18"/>
              </w:rPr>
              <w:t xml:space="preserve">, </w:t>
            </w:r>
            <w:proofErr w:type="spellStart"/>
            <w:r w:rsidRPr="00151DF2">
              <w:rPr>
                <w:sz w:val="18"/>
                <w:szCs w:val="18"/>
              </w:rPr>
              <w:t>fatti</w:t>
            </w:r>
            <w:proofErr w:type="spellEnd"/>
            <w:r w:rsidRPr="00151DF2">
              <w:rPr>
                <w:sz w:val="18"/>
                <w:szCs w:val="18"/>
              </w:rPr>
              <w:t xml:space="preserve">, </w:t>
            </w:r>
            <w:proofErr w:type="spellStart"/>
            <w:r w:rsidRPr="00151DF2">
              <w:rPr>
                <w:sz w:val="18"/>
                <w:szCs w:val="18"/>
              </w:rPr>
              <w:t>fenomeni</w:t>
            </w:r>
            <w:proofErr w:type="spellEnd"/>
            <w:r w:rsidRPr="00151DF2">
              <w:rPr>
                <w:sz w:val="18"/>
                <w:szCs w:val="18"/>
              </w:rPr>
              <w:t xml:space="preserve"> e </w:t>
            </w:r>
            <w:proofErr w:type="spellStart"/>
            <w:r w:rsidRPr="00151DF2">
              <w:rPr>
                <w:sz w:val="18"/>
                <w:szCs w:val="18"/>
              </w:rPr>
              <w:t>produzioni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artistiche</w:t>
            </w:r>
            <w:proofErr w:type="spellEnd"/>
            <w:r w:rsidRPr="00151DF2">
              <w:rPr>
                <w:sz w:val="18"/>
                <w:szCs w:val="18"/>
              </w:rPr>
              <w:t xml:space="preserve">, </w:t>
            </w:r>
            <w:proofErr w:type="spellStart"/>
            <w:r w:rsidRPr="00151DF2">
              <w:rPr>
                <w:sz w:val="18"/>
                <w:szCs w:val="18"/>
              </w:rPr>
              <w:t>esprimendo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curiosità</w:t>
            </w:r>
            <w:proofErr w:type="spellEnd"/>
            <w:r w:rsidRPr="00151DF2">
              <w:rPr>
                <w:sz w:val="18"/>
                <w:szCs w:val="18"/>
              </w:rPr>
              <w:t xml:space="preserve"> e </w:t>
            </w:r>
            <w:proofErr w:type="spellStart"/>
            <w:r w:rsidRPr="00151DF2">
              <w:rPr>
                <w:sz w:val="18"/>
                <w:szCs w:val="18"/>
              </w:rPr>
              <w:t>ricerc</w:t>
            </w:r>
            <w:r w:rsidR="00DB2BF6">
              <w:rPr>
                <w:sz w:val="18"/>
                <w:szCs w:val="18"/>
              </w:rPr>
              <w:t>a</w:t>
            </w:r>
            <w:proofErr w:type="spellEnd"/>
            <w:r w:rsidRPr="00151DF2">
              <w:rPr>
                <w:sz w:val="18"/>
                <w:szCs w:val="18"/>
              </w:rPr>
              <w:t xml:space="preserve"> di senso.</w:t>
            </w:r>
          </w:p>
          <w:p w14:paraId="24BDEDF7" w14:textId="1B78E6B4" w:rsidR="00346D59" w:rsidRPr="00151DF2" w:rsidRDefault="00346D59" w:rsidP="0033587F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r w:rsidRPr="00151DF2">
              <w:rPr>
                <w:sz w:val="18"/>
                <w:szCs w:val="18"/>
              </w:rPr>
              <w:t xml:space="preserve">In </w:t>
            </w:r>
            <w:proofErr w:type="spellStart"/>
            <w:r w:rsidRPr="00151DF2">
              <w:rPr>
                <w:sz w:val="18"/>
                <w:szCs w:val="18"/>
              </w:rPr>
              <w:t>relazione</w:t>
            </w:r>
            <w:proofErr w:type="spellEnd"/>
            <w:r w:rsidRPr="00151DF2">
              <w:rPr>
                <w:sz w:val="18"/>
                <w:szCs w:val="18"/>
              </w:rPr>
              <w:t xml:space="preserve"> alle </w:t>
            </w:r>
            <w:proofErr w:type="spellStart"/>
            <w:r w:rsidRPr="00151DF2">
              <w:rPr>
                <w:sz w:val="18"/>
                <w:szCs w:val="18"/>
              </w:rPr>
              <w:t>proprie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potenzialità</w:t>
            </w:r>
            <w:proofErr w:type="spellEnd"/>
            <w:r w:rsidRPr="00151DF2">
              <w:rPr>
                <w:sz w:val="18"/>
                <w:szCs w:val="18"/>
              </w:rPr>
              <w:t xml:space="preserve"> e al proprio </w:t>
            </w:r>
            <w:proofErr w:type="spellStart"/>
            <w:r w:rsidRPr="00151DF2">
              <w:rPr>
                <w:sz w:val="18"/>
                <w:szCs w:val="18"/>
              </w:rPr>
              <w:t>talent</w:t>
            </w:r>
            <w:r w:rsidR="00DB2BF6">
              <w:rPr>
                <w:sz w:val="18"/>
                <w:szCs w:val="18"/>
              </w:rPr>
              <w:t>o</w:t>
            </w:r>
            <w:proofErr w:type="spellEnd"/>
            <w:r w:rsidRPr="00151DF2">
              <w:rPr>
                <w:sz w:val="18"/>
                <w:szCs w:val="18"/>
              </w:rPr>
              <w:t xml:space="preserve">, </w:t>
            </w:r>
            <w:proofErr w:type="spellStart"/>
            <w:r w:rsidRPr="00151DF2">
              <w:rPr>
                <w:sz w:val="18"/>
                <w:szCs w:val="18"/>
              </w:rPr>
              <w:t>esprimersi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negli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ambiti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più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congeniali</w:t>
            </w:r>
            <w:proofErr w:type="spellEnd"/>
            <w:r w:rsidRPr="00151DF2">
              <w:rPr>
                <w:sz w:val="18"/>
                <w:szCs w:val="18"/>
              </w:rPr>
              <w:t xml:space="preserve">: </w:t>
            </w:r>
            <w:proofErr w:type="spellStart"/>
            <w:r w:rsidRPr="00151DF2">
              <w:rPr>
                <w:sz w:val="18"/>
                <w:szCs w:val="18"/>
              </w:rPr>
              <w:t>motori</w:t>
            </w:r>
            <w:proofErr w:type="spellEnd"/>
            <w:r w:rsidRPr="00151DF2">
              <w:rPr>
                <w:sz w:val="18"/>
                <w:szCs w:val="18"/>
              </w:rPr>
              <w:t xml:space="preserve">, </w:t>
            </w:r>
            <w:proofErr w:type="spellStart"/>
            <w:r w:rsidRPr="00151DF2">
              <w:rPr>
                <w:sz w:val="18"/>
                <w:szCs w:val="18"/>
              </w:rPr>
              <w:t>artistici</w:t>
            </w:r>
            <w:proofErr w:type="spellEnd"/>
            <w:r w:rsidRPr="00151DF2">
              <w:rPr>
                <w:sz w:val="18"/>
                <w:szCs w:val="18"/>
              </w:rPr>
              <w:t xml:space="preserve"> e </w:t>
            </w:r>
            <w:proofErr w:type="spellStart"/>
            <w:r w:rsidRPr="00151DF2">
              <w:rPr>
                <w:sz w:val="18"/>
                <w:szCs w:val="18"/>
              </w:rPr>
              <w:t>musicali</w:t>
            </w:r>
            <w:proofErr w:type="spellEnd"/>
            <w:r w:rsidRPr="00151DF2">
              <w:rPr>
                <w:sz w:val="18"/>
                <w:szCs w:val="18"/>
              </w:rPr>
              <w:t>.</w:t>
            </w: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14:paraId="255EF320" w14:textId="77777777" w:rsidR="00D45E86" w:rsidRDefault="00D45E86" w:rsidP="0033587F">
            <w:pPr>
              <w:spacing w:before="24" w:line="259" w:lineRule="auto"/>
              <w:ind w:right="108"/>
              <w:jc w:val="both"/>
              <w:rPr>
                <w:sz w:val="24"/>
              </w:rPr>
            </w:pPr>
          </w:p>
        </w:tc>
      </w:tr>
      <w:tr w:rsidR="00346D59" w:rsidRPr="00346D59" w14:paraId="5A356C79" w14:textId="77777777" w:rsidTr="007F49B7">
        <w:trPr>
          <w:jc w:val="center"/>
        </w:trPr>
        <w:tc>
          <w:tcPr>
            <w:tcW w:w="11057" w:type="dxa"/>
            <w:gridSpan w:val="3"/>
            <w:tcBorders>
              <w:bottom w:val="single" w:sz="4" w:space="0" w:color="auto"/>
            </w:tcBorders>
          </w:tcPr>
          <w:p w14:paraId="6D7E8251" w14:textId="295A5371" w:rsidR="00346D59" w:rsidRPr="00151DF2" w:rsidRDefault="00346D59" w:rsidP="0033587F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L’alunno</w:t>
            </w:r>
            <w:proofErr w:type="spellEnd"/>
            <w:r w:rsidRPr="00151DF2">
              <w:rPr>
                <w:sz w:val="18"/>
                <w:szCs w:val="18"/>
              </w:rPr>
              <w:t xml:space="preserve">/a ha </w:t>
            </w:r>
            <w:proofErr w:type="spellStart"/>
            <w:r w:rsidRPr="00151DF2">
              <w:rPr>
                <w:sz w:val="18"/>
                <w:szCs w:val="18"/>
              </w:rPr>
              <w:t>inoltre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mostrato</w:t>
            </w:r>
            <w:proofErr w:type="spellEnd"/>
            <w:r w:rsidRPr="00151DF2">
              <w:rPr>
                <w:sz w:val="18"/>
                <w:szCs w:val="18"/>
              </w:rPr>
              <w:t xml:space="preserve"> significative </w:t>
            </w:r>
            <w:proofErr w:type="spellStart"/>
            <w:r w:rsidRPr="00151DF2">
              <w:rPr>
                <w:sz w:val="18"/>
                <w:szCs w:val="18"/>
              </w:rPr>
              <w:t>competenze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nello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svolgimento</w:t>
            </w:r>
            <w:proofErr w:type="spellEnd"/>
            <w:r w:rsidRPr="00151DF2">
              <w:rPr>
                <w:sz w:val="18"/>
                <w:szCs w:val="18"/>
              </w:rPr>
              <w:t xml:space="preserve"> di </w:t>
            </w:r>
            <w:proofErr w:type="spellStart"/>
            <w:r w:rsidRPr="00151DF2">
              <w:rPr>
                <w:sz w:val="18"/>
                <w:szCs w:val="18"/>
              </w:rPr>
              <w:t>attività</w:t>
            </w:r>
            <w:proofErr w:type="spellEnd"/>
            <w:r w:rsidRPr="00151DF2">
              <w:rPr>
                <w:sz w:val="18"/>
                <w:szCs w:val="18"/>
              </w:rPr>
              <w:t xml:space="preserve"> </w:t>
            </w:r>
            <w:proofErr w:type="spellStart"/>
            <w:r w:rsidRPr="00151DF2">
              <w:rPr>
                <w:sz w:val="18"/>
                <w:szCs w:val="18"/>
              </w:rPr>
              <w:t>scolastiche</w:t>
            </w:r>
            <w:proofErr w:type="spellEnd"/>
            <w:r w:rsidRPr="00151DF2">
              <w:rPr>
                <w:sz w:val="18"/>
                <w:szCs w:val="18"/>
              </w:rPr>
              <w:t xml:space="preserve"> e/o </w:t>
            </w:r>
            <w:proofErr w:type="spellStart"/>
            <w:r w:rsidRPr="00151DF2">
              <w:rPr>
                <w:sz w:val="18"/>
                <w:szCs w:val="18"/>
              </w:rPr>
              <w:t>extrascolastiche</w:t>
            </w:r>
            <w:proofErr w:type="spellEnd"/>
            <w:r w:rsidRPr="00151DF2">
              <w:rPr>
                <w:sz w:val="18"/>
                <w:szCs w:val="18"/>
              </w:rPr>
              <w:t>,</w:t>
            </w:r>
          </w:p>
          <w:p w14:paraId="7269A6EB" w14:textId="29663D2F" w:rsidR="00346D59" w:rsidRPr="00151DF2" w:rsidRDefault="00346D59" w:rsidP="0033587F">
            <w:pPr>
              <w:spacing w:before="24" w:line="259" w:lineRule="auto"/>
              <w:ind w:right="108"/>
              <w:jc w:val="both"/>
              <w:rPr>
                <w:sz w:val="18"/>
                <w:szCs w:val="18"/>
              </w:rPr>
            </w:pPr>
            <w:proofErr w:type="spellStart"/>
            <w:r w:rsidRPr="00151DF2">
              <w:rPr>
                <w:sz w:val="18"/>
                <w:szCs w:val="18"/>
              </w:rPr>
              <w:t>relativamente</w:t>
            </w:r>
            <w:proofErr w:type="spellEnd"/>
            <w:r w:rsidRPr="00151DF2">
              <w:rPr>
                <w:sz w:val="18"/>
                <w:szCs w:val="18"/>
              </w:rPr>
              <w:t xml:space="preserve"> a: ………………………………………………………………………………………………………………………………………………………….</w:t>
            </w:r>
          </w:p>
        </w:tc>
      </w:tr>
      <w:tr w:rsidR="00151DF2" w14:paraId="662AAC18" w14:textId="77777777" w:rsidTr="007F49B7">
        <w:trPr>
          <w:trHeight w:hRule="exact" w:val="737"/>
          <w:jc w:val="center"/>
        </w:trPr>
        <w:tc>
          <w:tcPr>
            <w:tcW w:w="110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598D5C" w14:textId="77777777" w:rsidR="00151DF2" w:rsidRPr="00151DF2" w:rsidRDefault="00151DF2" w:rsidP="00151DF2">
            <w:pPr>
              <w:spacing w:line="180" w:lineRule="exact"/>
              <w:ind w:right="108"/>
              <w:jc w:val="both"/>
              <w:rPr>
                <w:sz w:val="8"/>
                <w:szCs w:val="8"/>
              </w:rPr>
            </w:pPr>
          </w:p>
          <w:p w14:paraId="4DD8E1CC" w14:textId="1DAAF139" w:rsidR="00151DF2" w:rsidRDefault="00151DF2" w:rsidP="00151DF2">
            <w:pPr>
              <w:spacing w:line="180" w:lineRule="exact"/>
              <w:ind w:right="108"/>
              <w:jc w:val="both"/>
              <w:rPr>
                <w:sz w:val="18"/>
                <w:szCs w:val="18"/>
                <w:vertAlign w:val="superscript"/>
              </w:rPr>
            </w:pPr>
            <w:r w:rsidRPr="00151DF2">
              <w:rPr>
                <w:sz w:val="18"/>
                <w:szCs w:val="18"/>
              </w:rPr>
              <w:t xml:space="preserve">Data _____________________                                                                                    Il </w:t>
            </w:r>
            <w:proofErr w:type="spellStart"/>
            <w:r w:rsidRPr="00151DF2">
              <w:rPr>
                <w:sz w:val="18"/>
                <w:szCs w:val="18"/>
              </w:rPr>
              <w:t>Dirigente</w:t>
            </w:r>
            <w:proofErr w:type="spellEnd"/>
            <w:r w:rsidRPr="00151DF2">
              <w:rPr>
                <w:sz w:val="18"/>
                <w:szCs w:val="18"/>
              </w:rPr>
              <w:t xml:space="preserve"> Scolastico</w:t>
            </w:r>
          </w:p>
          <w:p w14:paraId="7DAEBEC7" w14:textId="77777777" w:rsidR="00452BF9" w:rsidRPr="00151DF2" w:rsidRDefault="00452BF9" w:rsidP="00151DF2">
            <w:pPr>
              <w:spacing w:line="180" w:lineRule="exact"/>
              <w:ind w:right="108"/>
              <w:jc w:val="both"/>
              <w:rPr>
                <w:sz w:val="18"/>
                <w:szCs w:val="18"/>
              </w:rPr>
            </w:pPr>
          </w:p>
          <w:p w14:paraId="76B2F5B8" w14:textId="77777777" w:rsidR="00151DF2" w:rsidRPr="00151DF2" w:rsidRDefault="00151DF2" w:rsidP="00151DF2">
            <w:pPr>
              <w:spacing w:line="180" w:lineRule="exact"/>
              <w:ind w:right="108"/>
              <w:jc w:val="both"/>
              <w:rPr>
                <w:sz w:val="18"/>
                <w:szCs w:val="18"/>
              </w:rPr>
            </w:pPr>
            <w:r w:rsidRPr="00151DF2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__________________________</w:t>
            </w:r>
          </w:p>
          <w:p w14:paraId="14DFBB8C" w14:textId="5C89C6DF" w:rsidR="00151DF2" w:rsidRPr="00151DF2" w:rsidRDefault="00151DF2" w:rsidP="00151DF2">
            <w:pPr>
              <w:spacing w:line="180" w:lineRule="exact"/>
              <w:ind w:right="108"/>
              <w:jc w:val="both"/>
              <w:rPr>
                <w:sz w:val="18"/>
                <w:szCs w:val="18"/>
              </w:rPr>
            </w:pPr>
          </w:p>
        </w:tc>
      </w:tr>
      <w:tr w:rsidR="00291994" w:rsidRPr="00782B60" w14:paraId="70718E31" w14:textId="77777777" w:rsidTr="007F49B7">
        <w:trPr>
          <w:trHeight w:hRule="exact" w:val="289"/>
          <w:jc w:val="center"/>
        </w:trPr>
        <w:tc>
          <w:tcPr>
            <w:tcW w:w="110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8B921F" w14:textId="7AB39913" w:rsidR="00291994" w:rsidRPr="00291994" w:rsidRDefault="00291994" w:rsidP="00782B60">
            <w:pPr>
              <w:spacing w:line="259" w:lineRule="auto"/>
              <w:ind w:right="10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(*) </w:t>
            </w:r>
            <w:proofErr w:type="spellStart"/>
            <w:r w:rsidR="00BA21AC">
              <w:rPr>
                <w:b/>
                <w:bCs/>
                <w:sz w:val="16"/>
                <w:szCs w:val="16"/>
              </w:rPr>
              <w:t>Livello</w:t>
            </w:r>
            <w:proofErr w:type="spellEnd"/>
            <w:r w:rsidR="00BA21AC">
              <w:rPr>
                <w:b/>
                <w:bCs/>
                <w:sz w:val="16"/>
                <w:szCs w:val="16"/>
              </w:rPr>
              <w:t xml:space="preserve">  </w:t>
            </w:r>
            <w:r w:rsidR="0002289A">
              <w:rPr>
                <w:b/>
                <w:bCs/>
                <w:sz w:val="16"/>
                <w:szCs w:val="16"/>
              </w:rPr>
              <w:t xml:space="preserve">                                                    </w:t>
            </w:r>
            <w:proofErr w:type="spellStart"/>
            <w:r w:rsidR="00BA21AC">
              <w:rPr>
                <w:b/>
                <w:bCs/>
                <w:sz w:val="16"/>
                <w:szCs w:val="16"/>
              </w:rPr>
              <w:t>Indicatori</w:t>
            </w:r>
            <w:proofErr w:type="spellEnd"/>
            <w:r w:rsidR="00BA21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BA21AC">
              <w:rPr>
                <w:b/>
                <w:bCs/>
                <w:sz w:val="16"/>
                <w:szCs w:val="16"/>
              </w:rPr>
              <w:t>esplicativi</w:t>
            </w:r>
            <w:proofErr w:type="spellEnd"/>
          </w:p>
        </w:tc>
      </w:tr>
      <w:tr w:rsidR="00151DF2" w:rsidRPr="00782B60" w14:paraId="2DF217AD" w14:textId="77777777" w:rsidTr="007F49B7">
        <w:trPr>
          <w:trHeight w:hRule="exact" w:val="445"/>
          <w:jc w:val="center"/>
        </w:trPr>
        <w:tc>
          <w:tcPr>
            <w:tcW w:w="110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78D88C" w14:textId="77777777" w:rsidR="00151DF2" w:rsidRDefault="00782B60" w:rsidP="00782B60">
            <w:pPr>
              <w:spacing w:line="259" w:lineRule="auto"/>
              <w:ind w:right="108"/>
              <w:rPr>
                <w:sz w:val="16"/>
                <w:szCs w:val="16"/>
              </w:rPr>
            </w:pPr>
            <w:r w:rsidRPr="00326648">
              <w:rPr>
                <w:i/>
                <w:iCs/>
                <w:sz w:val="16"/>
                <w:szCs w:val="16"/>
              </w:rPr>
              <w:t xml:space="preserve">A </w:t>
            </w:r>
            <w:r w:rsidR="005D3C98">
              <w:rPr>
                <w:i/>
                <w:iCs/>
                <w:sz w:val="16"/>
                <w:szCs w:val="16"/>
              </w:rPr>
              <w:t>–</w:t>
            </w:r>
            <w:r w:rsidRPr="00326648">
              <w:rPr>
                <w:i/>
                <w:iCs/>
                <w:sz w:val="16"/>
                <w:szCs w:val="16"/>
              </w:rPr>
              <w:t xml:space="preserve"> Avanzato</w:t>
            </w:r>
            <w:r w:rsidR="005D3C98">
              <w:rPr>
                <w:i/>
                <w:iCs/>
                <w:sz w:val="16"/>
                <w:szCs w:val="16"/>
              </w:rPr>
              <w:t xml:space="preserve"> </w:t>
            </w:r>
            <w:r w:rsidR="00BA21AC">
              <w:rPr>
                <w:i/>
                <w:iCs/>
                <w:sz w:val="16"/>
                <w:szCs w:val="16"/>
              </w:rPr>
              <w:t xml:space="preserve">                                               </w:t>
            </w:r>
            <w:proofErr w:type="spellStart"/>
            <w:r w:rsidR="005D3C98">
              <w:rPr>
                <w:sz w:val="16"/>
                <w:szCs w:val="16"/>
              </w:rPr>
              <w:t>L’alunno</w:t>
            </w:r>
            <w:proofErr w:type="spellEnd"/>
            <w:r w:rsidR="005D3C98">
              <w:rPr>
                <w:sz w:val="16"/>
                <w:szCs w:val="16"/>
              </w:rPr>
              <w:t xml:space="preserve">/a </w:t>
            </w:r>
            <w:proofErr w:type="spellStart"/>
            <w:r w:rsidR="005D3C98">
              <w:rPr>
                <w:sz w:val="16"/>
                <w:szCs w:val="16"/>
              </w:rPr>
              <w:t>svolge</w:t>
            </w:r>
            <w:proofErr w:type="spellEnd"/>
            <w:r w:rsidR="005D3C98">
              <w:rPr>
                <w:sz w:val="16"/>
                <w:szCs w:val="16"/>
              </w:rPr>
              <w:t xml:space="preserve"> </w:t>
            </w:r>
            <w:proofErr w:type="spellStart"/>
            <w:r w:rsidR="005D3C98">
              <w:rPr>
                <w:sz w:val="16"/>
                <w:szCs w:val="16"/>
              </w:rPr>
              <w:t>compiti</w:t>
            </w:r>
            <w:proofErr w:type="spellEnd"/>
            <w:r w:rsidR="005D3C98">
              <w:rPr>
                <w:sz w:val="16"/>
                <w:szCs w:val="16"/>
              </w:rPr>
              <w:t xml:space="preserve"> e </w:t>
            </w:r>
            <w:proofErr w:type="spellStart"/>
            <w:r w:rsidR="005D3C98">
              <w:rPr>
                <w:sz w:val="16"/>
                <w:szCs w:val="16"/>
              </w:rPr>
              <w:t>r</w:t>
            </w:r>
            <w:r w:rsidR="00BA21AC">
              <w:rPr>
                <w:sz w:val="16"/>
                <w:szCs w:val="16"/>
              </w:rPr>
              <w:t>i</w:t>
            </w:r>
            <w:r w:rsidR="005D3C98">
              <w:rPr>
                <w:sz w:val="16"/>
                <w:szCs w:val="16"/>
              </w:rPr>
              <w:t>solve</w:t>
            </w:r>
            <w:proofErr w:type="spellEnd"/>
            <w:r w:rsidR="005D3C98">
              <w:rPr>
                <w:sz w:val="16"/>
                <w:szCs w:val="16"/>
              </w:rPr>
              <w:t xml:space="preserve"> </w:t>
            </w:r>
            <w:proofErr w:type="spellStart"/>
            <w:r w:rsidR="005D3C98">
              <w:rPr>
                <w:sz w:val="16"/>
                <w:szCs w:val="16"/>
              </w:rPr>
              <w:t>problem</w:t>
            </w:r>
            <w:r w:rsidR="00BA21AC">
              <w:rPr>
                <w:sz w:val="16"/>
                <w:szCs w:val="16"/>
              </w:rPr>
              <w:t>i</w:t>
            </w:r>
            <w:proofErr w:type="spellEnd"/>
            <w:r w:rsidR="005D3C98">
              <w:rPr>
                <w:sz w:val="16"/>
                <w:szCs w:val="16"/>
              </w:rPr>
              <w:t xml:space="preserve"> </w:t>
            </w:r>
            <w:proofErr w:type="spellStart"/>
            <w:r w:rsidR="005D3C98">
              <w:rPr>
                <w:sz w:val="16"/>
                <w:szCs w:val="16"/>
              </w:rPr>
              <w:t>complessi</w:t>
            </w:r>
            <w:proofErr w:type="spellEnd"/>
            <w:r w:rsidR="005D3C98">
              <w:rPr>
                <w:sz w:val="16"/>
                <w:szCs w:val="16"/>
              </w:rPr>
              <w:t xml:space="preserve">, </w:t>
            </w:r>
            <w:proofErr w:type="spellStart"/>
            <w:r w:rsidR="005D3C98">
              <w:rPr>
                <w:sz w:val="16"/>
                <w:szCs w:val="16"/>
              </w:rPr>
              <w:t>mostrando</w:t>
            </w:r>
            <w:proofErr w:type="spellEnd"/>
            <w:r w:rsidR="005D3C98">
              <w:rPr>
                <w:sz w:val="16"/>
                <w:szCs w:val="16"/>
              </w:rPr>
              <w:t xml:space="preserve"> </w:t>
            </w:r>
            <w:proofErr w:type="spellStart"/>
            <w:r w:rsidR="005D3C98">
              <w:rPr>
                <w:sz w:val="16"/>
                <w:szCs w:val="16"/>
              </w:rPr>
              <w:t>padronanza</w:t>
            </w:r>
            <w:proofErr w:type="spellEnd"/>
            <w:r w:rsidR="005D3C98">
              <w:rPr>
                <w:sz w:val="16"/>
                <w:szCs w:val="16"/>
              </w:rPr>
              <w:t xml:space="preserve"> </w:t>
            </w:r>
            <w:proofErr w:type="spellStart"/>
            <w:r w:rsidR="005D3C98">
              <w:rPr>
                <w:sz w:val="16"/>
                <w:szCs w:val="16"/>
              </w:rPr>
              <w:t>nell’uso</w:t>
            </w:r>
            <w:proofErr w:type="spellEnd"/>
            <w:r w:rsidR="005D3C98">
              <w:rPr>
                <w:sz w:val="16"/>
                <w:szCs w:val="16"/>
              </w:rPr>
              <w:t xml:space="preserve"> </w:t>
            </w:r>
            <w:proofErr w:type="spellStart"/>
            <w:r w:rsidR="005D3C98">
              <w:rPr>
                <w:sz w:val="16"/>
                <w:szCs w:val="16"/>
              </w:rPr>
              <w:t>delle</w:t>
            </w:r>
            <w:proofErr w:type="spellEnd"/>
            <w:r w:rsidR="005D3C98">
              <w:rPr>
                <w:sz w:val="16"/>
                <w:szCs w:val="16"/>
              </w:rPr>
              <w:t xml:space="preserve"> </w:t>
            </w:r>
            <w:proofErr w:type="spellStart"/>
            <w:r w:rsidR="005D3C98">
              <w:rPr>
                <w:sz w:val="16"/>
                <w:szCs w:val="16"/>
              </w:rPr>
              <w:t>conoscenze</w:t>
            </w:r>
            <w:proofErr w:type="spellEnd"/>
            <w:r w:rsidR="005D3C98">
              <w:rPr>
                <w:sz w:val="16"/>
                <w:szCs w:val="16"/>
              </w:rPr>
              <w:t xml:space="preserve"> e </w:t>
            </w:r>
            <w:proofErr w:type="spellStart"/>
            <w:r w:rsidR="005D3C98">
              <w:rPr>
                <w:sz w:val="16"/>
                <w:szCs w:val="16"/>
              </w:rPr>
              <w:t>delle</w:t>
            </w:r>
            <w:proofErr w:type="spellEnd"/>
            <w:r w:rsidR="005D3C98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5D3C98">
              <w:rPr>
                <w:sz w:val="16"/>
                <w:szCs w:val="16"/>
              </w:rPr>
              <w:t>abilità</w:t>
            </w:r>
            <w:proofErr w:type="spellEnd"/>
            <w:r w:rsidR="007F49B7">
              <w:rPr>
                <w:sz w:val="16"/>
                <w:szCs w:val="16"/>
              </w:rPr>
              <w:t>;</w:t>
            </w:r>
            <w:proofErr w:type="gramEnd"/>
          </w:p>
          <w:p w14:paraId="5F893639" w14:textId="2F840FDC" w:rsidR="007F49B7" w:rsidRPr="005D3C98" w:rsidRDefault="007F49B7" w:rsidP="007F49B7">
            <w:pPr>
              <w:spacing w:line="259" w:lineRule="auto"/>
              <w:ind w:right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propone e </w:t>
            </w:r>
            <w:proofErr w:type="spellStart"/>
            <w:r>
              <w:rPr>
                <w:sz w:val="16"/>
                <w:szCs w:val="16"/>
              </w:rPr>
              <w:t>sostiene</w:t>
            </w:r>
            <w:proofErr w:type="spellEnd"/>
            <w:r>
              <w:rPr>
                <w:sz w:val="16"/>
                <w:szCs w:val="16"/>
              </w:rPr>
              <w:t xml:space="preserve"> le </w:t>
            </w:r>
            <w:proofErr w:type="spellStart"/>
            <w:r>
              <w:rPr>
                <w:sz w:val="16"/>
                <w:szCs w:val="16"/>
              </w:rPr>
              <w:t>proprie</w:t>
            </w:r>
            <w:proofErr w:type="spellEnd"/>
            <w:r>
              <w:rPr>
                <w:sz w:val="16"/>
                <w:szCs w:val="16"/>
              </w:rPr>
              <w:t xml:space="preserve"> opinioni e assume in modo </w:t>
            </w:r>
            <w:proofErr w:type="spellStart"/>
            <w:r>
              <w:rPr>
                <w:sz w:val="16"/>
                <w:szCs w:val="16"/>
              </w:rPr>
              <w:t>responsabile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decisioni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consapevoli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326648" w14:paraId="069BF50E" w14:textId="77777777" w:rsidTr="007F49B7">
        <w:trPr>
          <w:trHeight w:hRule="exact" w:val="415"/>
          <w:jc w:val="center"/>
        </w:trPr>
        <w:tc>
          <w:tcPr>
            <w:tcW w:w="110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90184" w14:textId="5DFE8EA9" w:rsidR="00326648" w:rsidRPr="00291994" w:rsidRDefault="00326648" w:rsidP="0002289A">
            <w:pPr>
              <w:spacing w:line="259" w:lineRule="auto"/>
              <w:ind w:left="2582" w:right="108" w:hanging="2582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B </w:t>
            </w:r>
            <w:r w:rsidR="005D3C98">
              <w:rPr>
                <w:i/>
                <w:iCs/>
                <w:sz w:val="16"/>
                <w:szCs w:val="16"/>
              </w:rPr>
              <w:t>–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Intermedio</w:t>
            </w:r>
            <w:proofErr w:type="spellEnd"/>
            <w:r w:rsidR="005D3C98">
              <w:rPr>
                <w:i/>
                <w:iCs/>
                <w:sz w:val="16"/>
                <w:szCs w:val="16"/>
              </w:rPr>
              <w:t xml:space="preserve"> </w:t>
            </w:r>
            <w:r w:rsidR="00BA21AC">
              <w:rPr>
                <w:i/>
                <w:iCs/>
                <w:sz w:val="16"/>
                <w:szCs w:val="16"/>
              </w:rPr>
              <w:t xml:space="preserve">                                            </w:t>
            </w:r>
            <w:proofErr w:type="spellStart"/>
            <w:r w:rsidR="00291994">
              <w:rPr>
                <w:sz w:val="16"/>
                <w:szCs w:val="16"/>
              </w:rPr>
              <w:t>L’alunno</w:t>
            </w:r>
            <w:proofErr w:type="spellEnd"/>
            <w:r w:rsidR="00291994">
              <w:rPr>
                <w:sz w:val="16"/>
                <w:szCs w:val="16"/>
              </w:rPr>
              <w:t xml:space="preserve">/a </w:t>
            </w:r>
            <w:proofErr w:type="spellStart"/>
            <w:r w:rsidR="00291994">
              <w:rPr>
                <w:sz w:val="16"/>
                <w:szCs w:val="16"/>
              </w:rPr>
              <w:t>svolge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compiti</w:t>
            </w:r>
            <w:proofErr w:type="spellEnd"/>
            <w:r w:rsidR="00291994">
              <w:rPr>
                <w:sz w:val="16"/>
                <w:szCs w:val="16"/>
              </w:rPr>
              <w:t xml:space="preserve"> e </w:t>
            </w:r>
            <w:proofErr w:type="spellStart"/>
            <w:r w:rsidR="00291994">
              <w:rPr>
                <w:sz w:val="16"/>
                <w:szCs w:val="16"/>
              </w:rPr>
              <w:t>r</w:t>
            </w:r>
            <w:r w:rsidR="00BA21AC">
              <w:rPr>
                <w:sz w:val="16"/>
                <w:szCs w:val="16"/>
              </w:rPr>
              <w:t>i</w:t>
            </w:r>
            <w:r w:rsidR="00291994">
              <w:rPr>
                <w:sz w:val="16"/>
                <w:szCs w:val="16"/>
              </w:rPr>
              <w:t>solve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problem</w:t>
            </w:r>
            <w:r w:rsidR="00BA21AC">
              <w:rPr>
                <w:sz w:val="16"/>
                <w:szCs w:val="16"/>
              </w:rPr>
              <w:t>i</w:t>
            </w:r>
            <w:proofErr w:type="spellEnd"/>
            <w:r w:rsidR="00291994">
              <w:rPr>
                <w:sz w:val="16"/>
                <w:szCs w:val="16"/>
              </w:rPr>
              <w:t xml:space="preserve"> in </w:t>
            </w:r>
            <w:proofErr w:type="spellStart"/>
            <w:r w:rsidR="00291994">
              <w:rPr>
                <w:sz w:val="16"/>
                <w:szCs w:val="16"/>
              </w:rPr>
              <w:t>situazioni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nuove</w:t>
            </w:r>
            <w:proofErr w:type="spellEnd"/>
            <w:r w:rsidR="00291994">
              <w:rPr>
                <w:sz w:val="16"/>
                <w:szCs w:val="16"/>
              </w:rPr>
              <w:t xml:space="preserve">, </w:t>
            </w:r>
            <w:proofErr w:type="spellStart"/>
            <w:r w:rsidR="00291994">
              <w:rPr>
                <w:sz w:val="16"/>
                <w:szCs w:val="16"/>
              </w:rPr>
              <w:t>compie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scelte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consapevoli</w:t>
            </w:r>
            <w:proofErr w:type="spellEnd"/>
            <w:r w:rsidR="00291994">
              <w:rPr>
                <w:sz w:val="16"/>
                <w:szCs w:val="16"/>
              </w:rPr>
              <w:t xml:space="preserve">, </w:t>
            </w:r>
            <w:proofErr w:type="spellStart"/>
            <w:r w:rsidR="00291994">
              <w:rPr>
                <w:sz w:val="16"/>
                <w:szCs w:val="16"/>
              </w:rPr>
              <w:t>mostrando</w:t>
            </w:r>
            <w:proofErr w:type="spellEnd"/>
            <w:r w:rsidR="00291994">
              <w:rPr>
                <w:sz w:val="16"/>
                <w:szCs w:val="16"/>
              </w:rPr>
              <w:t xml:space="preserve"> di </w:t>
            </w:r>
            <w:proofErr w:type="spellStart"/>
            <w:r w:rsidR="00291994">
              <w:rPr>
                <w:sz w:val="16"/>
                <w:szCs w:val="16"/>
              </w:rPr>
              <w:t>saper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utilizzare</w:t>
            </w:r>
            <w:proofErr w:type="spellEnd"/>
            <w:r w:rsidR="00291994">
              <w:rPr>
                <w:sz w:val="16"/>
                <w:szCs w:val="16"/>
              </w:rPr>
              <w:t xml:space="preserve"> le </w:t>
            </w:r>
            <w:r w:rsidR="00BA21AC">
              <w:rPr>
                <w:sz w:val="16"/>
                <w:szCs w:val="16"/>
              </w:rPr>
              <w:t xml:space="preserve">    </w:t>
            </w:r>
            <w:proofErr w:type="spellStart"/>
            <w:r w:rsidR="00291994">
              <w:rPr>
                <w:sz w:val="16"/>
                <w:szCs w:val="16"/>
              </w:rPr>
              <w:t>conoscenze</w:t>
            </w:r>
            <w:proofErr w:type="spellEnd"/>
            <w:r w:rsidR="00291994">
              <w:rPr>
                <w:sz w:val="16"/>
                <w:szCs w:val="16"/>
              </w:rPr>
              <w:t xml:space="preserve"> e le </w:t>
            </w:r>
            <w:proofErr w:type="spellStart"/>
            <w:r w:rsidR="00291994">
              <w:rPr>
                <w:sz w:val="16"/>
                <w:szCs w:val="16"/>
              </w:rPr>
              <w:t>abilità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acquisite</w:t>
            </w:r>
            <w:proofErr w:type="spellEnd"/>
            <w:r w:rsidR="00291994">
              <w:rPr>
                <w:sz w:val="16"/>
                <w:szCs w:val="16"/>
              </w:rPr>
              <w:t>.</w:t>
            </w:r>
          </w:p>
        </w:tc>
      </w:tr>
      <w:tr w:rsidR="00326648" w14:paraId="3265A176" w14:textId="77777777" w:rsidTr="007F49B7">
        <w:trPr>
          <w:trHeight w:hRule="exact" w:val="422"/>
          <w:jc w:val="center"/>
        </w:trPr>
        <w:tc>
          <w:tcPr>
            <w:tcW w:w="110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FAC43" w14:textId="49B9853D" w:rsidR="00326648" w:rsidRDefault="00326648" w:rsidP="0002289A">
            <w:pPr>
              <w:spacing w:line="259" w:lineRule="auto"/>
              <w:ind w:left="2582" w:right="108" w:hanging="2582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C </w:t>
            </w:r>
            <w:r w:rsidR="00291994">
              <w:rPr>
                <w:i/>
                <w:iCs/>
                <w:sz w:val="16"/>
                <w:szCs w:val="16"/>
              </w:rPr>
              <w:t>–</w:t>
            </w:r>
            <w:r>
              <w:rPr>
                <w:i/>
                <w:iCs/>
                <w:sz w:val="16"/>
                <w:szCs w:val="16"/>
              </w:rPr>
              <w:t xml:space="preserve"> Base</w:t>
            </w:r>
            <w:r w:rsidR="00291994">
              <w:rPr>
                <w:i/>
                <w:iCs/>
                <w:sz w:val="16"/>
                <w:szCs w:val="16"/>
              </w:rPr>
              <w:t xml:space="preserve"> </w:t>
            </w:r>
            <w:r w:rsidR="00BA21AC">
              <w:rPr>
                <w:i/>
                <w:iCs/>
                <w:sz w:val="16"/>
                <w:szCs w:val="16"/>
              </w:rPr>
              <w:t xml:space="preserve">                                                       </w:t>
            </w:r>
            <w:r w:rsidR="0002289A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L’alunno</w:t>
            </w:r>
            <w:proofErr w:type="spellEnd"/>
            <w:r w:rsidR="00291994">
              <w:rPr>
                <w:sz w:val="16"/>
                <w:szCs w:val="16"/>
              </w:rPr>
              <w:t xml:space="preserve">/a </w:t>
            </w:r>
            <w:proofErr w:type="spellStart"/>
            <w:r w:rsidR="00291994">
              <w:rPr>
                <w:sz w:val="16"/>
                <w:szCs w:val="16"/>
              </w:rPr>
              <w:t>svolge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compiti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semplici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anche</w:t>
            </w:r>
            <w:proofErr w:type="spellEnd"/>
            <w:r w:rsidR="00291994">
              <w:rPr>
                <w:sz w:val="16"/>
                <w:szCs w:val="16"/>
              </w:rPr>
              <w:t xml:space="preserve"> in </w:t>
            </w:r>
            <w:proofErr w:type="spellStart"/>
            <w:r w:rsidR="00291994">
              <w:rPr>
                <w:sz w:val="16"/>
                <w:szCs w:val="16"/>
              </w:rPr>
              <w:t>situazioni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nuove</w:t>
            </w:r>
            <w:proofErr w:type="spellEnd"/>
            <w:r w:rsidR="00291994">
              <w:rPr>
                <w:sz w:val="16"/>
                <w:szCs w:val="16"/>
              </w:rPr>
              <w:t xml:space="preserve">, </w:t>
            </w:r>
            <w:proofErr w:type="spellStart"/>
            <w:r w:rsidR="00291994">
              <w:rPr>
                <w:sz w:val="16"/>
                <w:szCs w:val="16"/>
              </w:rPr>
              <w:t>mostrando</w:t>
            </w:r>
            <w:proofErr w:type="spellEnd"/>
            <w:r w:rsidR="00291994">
              <w:rPr>
                <w:sz w:val="16"/>
                <w:szCs w:val="16"/>
              </w:rPr>
              <w:t xml:space="preserve"> di </w:t>
            </w:r>
            <w:proofErr w:type="spellStart"/>
            <w:r w:rsidR="00291994">
              <w:rPr>
                <w:sz w:val="16"/>
                <w:szCs w:val="16"/>
              </w:rPr>
              <w:t>possedere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conoscenze</w:t>
            </w:r>
            <w:proofErr w:type="spellEnd"/>
            <w:r w:rsidR="00291994">
              <w:rPr>
                <w:sz w:val="16"/>
                <w:szCs w:val="16"/>
              </w:rPr>
              <w:t xml:space="preserve"> e </w:t>
            </w:r>
            <w:proofErr w:type="spellStart"/>
            <w:r w:rsidR="00291994">
              <w:rPr>
                <w:sz w:val="16"/>
                <w:szCs w:val="16"/>
              </w:rPr>
              <w:t>abilità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fondamentali</w:t>
            </w:r>
            <w:proofErr w:type="spellEnd"/>
            <w:r w:rsidR="00291994">
              <w:rPr>
                <w:sz w:val="16"/>
                <w:szCs w:val="16"/>
              </w:rPr>
              <w:t xml:space="preserve"> e di </w:t>
            </w:r>
            <w:r w:rsidR="0002289A">
              <w:rPr>
                <w:sz w:val="16"/>
                <w:szCs w:val="16"/>
              </w:rPr>
              <w:t xml:space="preserve">   </w:t>
            </w:r>
            <w:proofErr w:type="spellStart"/>
            <w:r w:rsidR="00291994">
              <w:rPr>
                <w:sz w:val="16"/>
                <w:szCs w:val="16"/>
              </w:rPr>
              <w:t>saper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applicare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basilari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regole</w:t>
            </w:r>
            <w:proofErr w:type="spellEnd"/>
            <w:r w:rsidR="00291994">
              <w:rPr>
                <w:sz w:val="16"/>
                <w:szCs w:val="16"/>
              </w:rPr>
              <w:t xml:space="preserve"> e procedure </w:t>
            </w:r>
            <w:proofErr w:type="spellStart"/>
            <w:r w:rsidR="00291994">
              <w:rPr>
                <w:sz w:val="16"/>
                <w:szCs w:val="16"/>
              </w:rPr>
              <w:t>apprese</w:t>
            </w:r>
            <w:proofErr w:type="spellEnd"/>
            <w:r w:rsidR="00291994">
              <w:rPr>
                <w:sz w:val="16"/>
                <w:szCs w:val="16"/>
              </w:rPr>
              <w:t>.</w:t>
            </w:r>
          </w:p>
          <w:p w14:paraId="58D22F5F" w14:textId="77777777" w:rsidR="00BA21AC" w:rsidRDefault="00BA21AC" w:rsidP="00326648">
            <w:pPr>
              <w:spacing w:line="259" w:lineRule="auto"/>
              <w:ind w:right="108"/>
              <w:rPr>
                <w:sz w:val="16"/>
                <w:szCs w:val="16"/>
              </w:rPr>
            </w:pPr>
          </w:p>
          <w:p w14:paraId="2ED81335" w14:textId="7FCBF049" w:rsidR="00BA21AC" w:rsidRPr="00291994" w:rsidRDefault="00BA21AC" w:rsidP="00326648">
            <w:pPr>
              <w:spacing w:line="259" w:lineRule="auto"/>
              <w:ind w:right="108"/>
              <w:rPr>
                <w:sz w:val="16"/>
                <w:szCs w:val="16"/>
              </w:rPr>
            </w:pPr>
          </w:p>
        </w:tc>
      </w:tr>
      <w:tr w:rsidR="00326648" w14:paraId="7CFC7404" w14:textId="77777777" w:rsidTr="007F49B7">
        <w:trPr>
          <w:trHeight w:hRule="exact" w:val="392"/>
          <w:jc w:val="center"/>
        </w:trPr>
        <w:tc>
          <w:tcPr>
            <w:tcW w:w="110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AD49DA" w14:textId="4679F51A" w:rsidR="00326648" w:rsidRDefault="00326648" w:rsidP="00326648">
            <w:pPr>
              <w:spacing w:line="259" w:lineRule="auto"/>
              <w:ind w:right="108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D </w:t>
            </w:r>
            <w:r w:rsidR="00291994">
              <w:rPr>
                <w:i/>
                <w:iCs/>
                <w:sz w:val="16"/>
                <w:szCs w:val="16"/>
              </w:rPr>
              <w:t>–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Iniziale</w:t>
            </w:r>
            <w:proofErr w:type="spellEnd"/>
            <w:r w:rsidR="00291994">
              <w:rPr>
                <w:i/>
                <w:iCs/>
                <w:sz w:val="16"/>
                <w:szCs w:val="16"/>
              </w:rPr>
              <w:t xml:space="preserve"> </w:t>
            </w:r>
            <w:r w:rsidR="00BA21AC">
              <w:rPr>
                <w:i/>
                <w:iCs/>
                <w:sz w:val="16"/>
                <w:szCs w:val="16"/>
              </w:rPr>
              <w:t xml:space="preserve">                                                   </w:t>
            </w:r>
            <w:proofErr w:type="spellStart"/>
            <w:r w:rsidR="00291994">
              <w:rPr>
                <w:sz w:val="16"/>
                <w:szCs w:val="16"/>
              </w:rPr>
              <w:t>L’alunno</w:t>
            </w:r>
            <w:proofErr w:type="spellEnd"/>
            <w:r w:rsidR="00291994">
              <w:rPr>
                <w:sz w:val="16"/>
                <w:szCs w:val="16"/>
              </w:rPr>
              <w:t xml:space="preserve">/a, se </w:t>
            </w:r>
            <w:proofErr w:type="spellStart"/>
            <w:r w:rsidR="00291994">
              <w:rPr>
                <w:sz w:val="16"/>
                <w:szCs w:val="16"/>
              </w:rPr>
              <w:t>opportunamente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guidato</w:t>
            </w:r>
            <w:proofErr w:type="spellEnd"/>
            <w:r w:rsidR="00291994">
              <w:rPr>
                <w:sz w:val="16"/>
                <w:szCs w:val="16"/>
              </w:rPr>
              <w:t xml:space="preserve">/a, </w:t>
            </w:r>
            <w:proofErr w:type="spellStart"/>
            <w:r w:rsidR="00291994">
              <w:rPr>
                <w:sz w:val="16"/>
                <w:szCs w:val="16"/>
              </w:rPr>
              <w:t>svolge</w:t>
            </w:r>
            <w:proofErr w:type="spellEnd"/>
            <w:r w:rsidR="00291994">
              <w:rPr>
                <w:sz w:val="16"/>
                <w:szCs w:val="16"/>
              </w:rPr>
              <w:t xml:space="preserve"> </w:t>
            </w:r>
            <w:proofErr w:type="spellStart"/>
            <w:r w:rsidR="00291994">
              <w:rPr>
                <w:sz w:val="16"/>
                <w:szCs w:val="16"/>
              </w:rPr>
              <w:t>compiti</w:t>
            </w:r>
            <w:proofErr w:type="spellEnd"/>
            <w:r w:rsidR="00291994">
              <w:rPr>
                <w:sz w:val="16"/>
                <w:szCs w:val="16"/>
              </w:rPr>
              <w:t xml:space="preserve"> semplice in </w:t>
            </w:r>
            <w:proofErr w:type="spellStart"/>
            <w:r w:rsidR="00291994">
              <w:rPr>
                <w:sz w:val="16"/>
                <w:szCs w:val="16"/>
              </w:rPr>
              <w:t>situazioni</w:t>
            </w:r>
            <w:proofErr w:type="spellEnd"/>
            <w:r w:rsidR="00291994">
              <w:rPr>
                <w:sz w:val="16"/>
                <w:szCs w:val="16"/>
              </w:rPr>
              <w:t xml:space="preserve"> note.</w:t>
            </w:r>
          </w:p>
          <w:p w14:paraId="69ED7F1E" w14:textId="77777777" w:rsidR="00BA21AC" w:rsidRDefault="00BA21AC" w:rsidP="00326648">
            <w:pPr>
              <w:spacing w:line="259" w:lineRule="auto"/>
              <w:ind w:right="108"/>
              <w:rPr>
                <w:sz w:val="16"/>
                <w:szCs w:val="16"/>
              </w:rPr>
            </w:pPr>
          </w:p>
          <w:p w14:paraId="55E2E873" w14:textId="0F2D374B" w:rsidR="00BA21AC" w:rsidRPr="00291994" w:rsidRDefault="00BA21AC" w:rsidP="00326648">
            <w:pPr>
              <w:spacing w:line="259" w:lineRule="auto"/>
              <w:ind w:right="108"/>
              <w:rPr>
                <w:sz w:val="16"/>
                <w:szCs w:val="16"/>
              </w:rPr>
            </w:pPr>
          </w:p>
        </w:tc>
      </w:tr>
    </w:tbl>
    <w:p w14:paraId="60468DFF" w14:textId="7CE74908" w:rsidR="00706A68" w:rsidRDefault="00706A68" w:rsidP="0033587F">
      <w:pPr>
        <w:spacing w:before="24" w:line="259" w:lineRule="auto"/>
        <w:ind w:left="113" w:right="108"/>
        <w:jc w:val="both"/>
        <w:rPr>
          <w:sz w:val="24"/>
        </w:rPr>
      </w:pPr>
    </w:p>
    <w:p w14:paraId="232B4633" w14:textId="77777777" w:rsidR="005D3C98" w:rsidRPr="0033587F" w:rsidRDefault="005D3C98" w:rsidP="0033587F">
      <w:pPr>
        <w:spacing w:before="24" w:line="259" w:lineRule="auto"/>
        <w:ind w:left="113" w:right="108"/>
        <w:jc w:val="both"/>
        <w:rPr>
          <w:sz w:val="24"/>
        </w:rPr>
      </w:pPr>
    </w:p>
    <w:sectPr w:rsidR="005D3C98" w:rsidRPr="0033587F" w:rsidSect="00CD1DAE">
      <w:head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1179B" w14:textId="77777777" w:rsidR="00CD1DAE" w:rsidRDefault="00CD1DAE" w:rsidP="006E0FDA">
      <w:pPr>
        <w:spacing w:after="0" w:line="240" w:lineRule="auto"/>
      </w:pPr>
      <w:r>
        <w:separator/>
      </w:r>
    </w:p>
  </w:endnote>
  <w:endnote w:type="continuationSeparator" w:id="0">
    <w:p w14:paraId="1539F9C5" w14:textId="77777777" w:rsidR="00CD1DAE" w:rsidRDefault="00CD1DA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sariv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9FF72" w14:textId="77777777" w:rsidR="00CD1DAE" w:rsidRDefault="00CD1DAE" w:rsidP="006E0FDA">
      <w:pPr>
        <w:spacing w:after="0" w:line="240" w:lineRule="auto"/>
      </w:pPr>
      <w:r>
        <w:separator/>
      </w:r>
    </w:p>
  </w:footnote>
  <w:footnote w:type="continuationSeparator" w:id="0">
    <w:p w14:paraId="0A4B4983" w14:textId="77777777" w:rsidR="00CD1DAE" w:rsidRDefault="00CD1DAE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80" w:type="dxa"/>
      <w:jc w:val="center"/>
      <w:tblLayout w:type="fixed"/>
      <w:tblLook w:val="0600" w:firstRow="0" w:lastRow="0" w:firstColumn="0" w:lastColumn="0" w:noHBand="1" w:noVBand="1"/>
    </w:tblPr>
    <w:tblGrid>
      <w:gridCol w:w="2072"/>
      <w:gridCol w:w="6283"/>
      <w:gridCol w:w="2025"/>
    </w:tblGrid>
    <w:tr w:rsidR="0029270D" w:rsidRPr="0029270D" w14:paraId="1C6AB9A4" w14:textId="77777777" w:rsidTr="00226059">
      <w:trPr>
        <w:jc w:val="center"/>
      </w:trPr>
      <w:tc>
        <w:tcPr>
          <w:tcW w:w="2072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0C51D77F" w14:textId="77777777" w:rsidR="0029270D" w:rsidRPr="0029270D" w:rsidRDefault="0029270D" w:rsidP="0029270D">
          <w:pPr>
            <w:spacing w:after="0" w:line="240" w:lineRule="auto"/>
            <w:jc w:val="center"/>
            <w:rPr>
              <w:rFonts w:ascii="Tahoma" w:eastAsia="Tahoma" w:hAnsi="Tahoma" w:cs="Tahoma"/>
              <w:sz w:val="16"/>
              <w:szCs w:val="16"/>
              <w:lang w:val="it-IT" w:eastAsia="it-IT"/>
            </w:rPr>
          </w:pPr>
          <w:r w:rsidRPr="0029270D">
            <w:rPr>
              <w:rFonts w:ascii="Tahoma" w:eastAsia="Tahoma" w:hAnsi="Tahoma" w:cs="Tahoma"/>
              <w:noProof/>
              <w:lang w:val="it-IT" w:eastAsia="it-IT"/>
            </w:rPr>
            <w:drawing>
              <wp:inline distT="0" distB="0" distL="0" distR="0" wp14:anchorId="222D9176" wp14:editId="493224EC">
                <wp:extent cx="876300" cy="80962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8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AC4CFA5" w14:textId="77777777" w:rsidR="00852744" w:rsidRDefault="00852744" w:rsidP="00852744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outlineLvl w:val="0"/>
            <w:rPr>
              <w:rFonts w:ascii="Rosarivo" w:eastAsia="Rosarivo" w:hAnsi="Rosarivo" w:cs="Rosarivo"/>
              <w:b/>
              <w:i/>
              <w:color w:val="000000"/>
              <w:sz w:val="28"/>
              <w:szCs w:val="28"/>
              <w:lang w:val="it-IT" w:eastAsia="it-IT"/>
            </w:rPr>
          </w:pPr>
          <w:bookmarkStart w:id="0" w:name="_heading=h.50mcaxwqwr8t" w:colFirst="0" w:colLast="0"/>
          <w:bookmarkEnd w:id="0"/>
          <w:r w:rsidRPr="00852744">
            <w:rPr>
              <w:rFonts w:ascii="Rosarivo" w:eastAsia="Rosarivo" w:hAnsi="Rosarivo" w:cs="Rosarivo"/>
              <w:b/>
              <w:i/>
              <w:color w:val="000000"/>
              <w:sz w:val="28"/>
              <w:szCs w:val="28"/>
              <w:lang w:val="it-IT" w:eastAsia="it-IT"/>
            </w:rPr>
            <w:t>Minist</w:t>
          </w:r>
          <w:r>
            <w:rPr>
              <w:rFonts w:ascii="Rosarivo" w:eastAsia="Rosarivo" w:hAnsi="Rosarivo" w:cs="Rosarivo"/>
              <w:b/>
              <w:i/>
              <w:color w:val="000000"/>
              <w:sz w:val="28"/>
              <w:szCs w:val="28"/>
              <w:lang w:val="it-IT" w:eastAsia="it-IT"/>
            </w:rPr>
            <w:t>ero dell’Istruzione e del Merito</w:t>
          </w:r>
        </w:p>
        <w:p w14:paraId="2B5EC2BC" w14:textId="77777777" w:rsidR="0029270D" w:rsidRPr="0029270D" w:rsidRDefault="0029270D" w:rsidP="00852744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color w:val="345A8A"/>
              <w:sz w:val="32"/>
              <w:szCs w:val="32"/>
              <w:lang w:val="it-IT" w:eastAsia="it-IT"/>
            </w:rPr>
          </w:pPr>
          <w:r w:rsidRPr="0029270D">
            <w:rPr>
              <w:rFonts w:ascii="Rosarivo" w:eastAsia="Rosarivo" w:hAnsi="Rosarivo" w:cs="Rosarivo"/>
              <w:b/>
              <w:i/>
              <w:color w:val="000000"/>
              <w:sz w:val="28"/>
              <w:szCs w:val="28"/>
              <w:lang w:val="it-IT" w:eastAsia="it-IT"/>
            </w:rPr>
            <w:t>Istituto Comprensivo Statale “Salvo d’Acquisto”</w:t>
          </w:r>
        </w:p>
        <w:p w14:paraId="6D617F4F" w14:textId="77777777" w:rsidR="0029270D" w:rsidRPr="0029270D" w:rsidRDefault="0029270D" w:rsidP="00852744">
          <w:pPr>
            <w:tabs>
              <w:tab w:val="left" w:pos="2835"/>
            </w:tabs>
            <w:spacing w:after="0" w:line="240" w:lineRule="auto"/>
            <w:jc w:val="center"/>
            <w:rPr>
              <w:rFonts w:ascii="Tahoma" w:eastAsia="Tahoma" w:hAnsi="Tahoma" w:cs="Tahoma"/>
              <w:sz w:val="18"/>
              <w:szCs w:val="18"/>
              <w:lang w:val="it-IT" w:eastAsia="it-IT"/>
            </w:rPr>
          </w:pPr>
          <w:r w:rsidRPr="0029270D">
            <w:rPr>
              <w:rFonts w:ascii="Tahoma" w:eastAsia="Tahoma" w:hAnsi="Tahoma" w:cs="Tahoma"/>
              <w:sz w:val="18"/>
              <w:szCs w:val="18"/>
              <w:lang w:val="it-IT" w:eastAsia="it-IT"/>
            </w:rPr>
            <w:t xml:space="preserve">Via G. Giordani, 40 - 40041 GAGGIO MONTANO (BO) - Tel. 0534/37213 </w:t>
          </w:r>
          <w:r w:rsidRPr="0029270D">
            <w:rPr>
              <w:rFonts w:ascii="Tahoma" w:eastAsia="Tahoma" w:hAnsi="Tahoma" w:cs="Tahoma"/>
              <w:sz w:val="18"/>
              <w:szCs w:val="18"/>
              <w:lang w:val="it-IT" w:eastAsia="it-IT"/>
            </w:rPr>
            <w:br/>
            <w:t xml:space="preserve"> C.F.: 92050240370 e-mail: </w:t>
          </w:r>
          <w:hyperlink r:id="rId2">
            <w:r w:rsidRPr="0029270D">
              <w:rPr>
                <w:rFonts w:ascii="Tahoma" w:eastAsia="Tahoma" w:hAnsi="Tahoma" w:cs="Tahoma"/>
                <w:color w:val="0000FF"/>
                <w:sz w:val="18"/>
                <w:szCs w:val="18"/>
                <w:u w:val="single"/>
                <w:lang w:val="it-IT" w:eastAsia="it-IT"/>
              </w:rPr>
              <w:t>boic811005@istruzione.it</w:t>
            </w:r>
          </w:hyperlink>
        </w:p>
        <w:p w14:paraId="505DF1CF" w14:textId="77777777" w:rsidR="0029270D" w:rsidRPr="0029270D" w:rsidRDefault="0029270D" w:rsidP="00852744">
          <w:pPr>
            <w:tabs>
              <w:tab w:val="left" w:pos="2835"/>
            </w:tabs>
            <w:spacing w:after="0" w:line="240" w:lineRule="auto"/>
            <w:jc w:val="center"/>
            <w:rPr>
              <w:rFonts w:ascii="Tahoma" w:eastAsia="Tahoma" w:hAnsi="Tahoma" w:cs="Tahoma"/>
              <w:sz w:val="18"/>
              <w:szCs w:val="18"/>
              <w:lang w:val="it-IT" w:eastAsia="it-IT"/>
            </w:rPr>
          </w:pPr>
          <w:r w:rsidRPr="0029270D">
            <w:rPr>
              <w:rFonts w:ascii="Tahoma" w:eastAsia="Tahoma" w:hAnsi="Tahoma" w:cs="Tahoma"/>
              <w:sz w:val="18"/>
              <w:szCs w:val="18"/>
              <w:lang w:val="it-IT" w:eastAsia="it-IT"/>
            </w:rPr>
            <w:t xml:space="preserve">Posta certificata: </w:t>
          </w:r>
          <w:hyperlink r:id="rId3" w:history="1">
            <w:r w:rsidRPr="0029270D">
              <w:rPr>
                <w:rFonts w:ascii="Tahoma" w:eastAsia="Tahoma" w:hAnsi="Tahoma" w:cs="Tahoma"/>
                <w:color w:val="0000FF"/>
                <w:sz w:val="18"/>
                <w:szCs w:val="18"/>
                <w:u w:val="single"/>
                <w:lang w:val="it-IT" w:eastAsia="it-IT"/>
              </w:rPr>
              <w:t>boic811005@pec.istruzione.it</w:t>
            </w:r>
          </w:hyperlink>
        </w:p>
        <w:p w14:paraId="3F1272A2" w14:textId="77777777" w:rsidR="0029270D" w:rsidRPr="0029270D" w:rsidRDefault="0029270D" w:rsidP="00852744">
          <w:pPr>
            <w:spacing w:after="0" w:line="240" w:lineRule="auto"/>
            <w:jc w:val="center"/>
            <w:rPr>
              <w:rFonts w:ascii="Tahoma" w:eastAsia="Tahoma" w:hAnsi="Tahoma" w:cs="Tahoma"/>
              <w:sz w:val="18"/>
              <w:szCs w:val="18"/>
              <w:lang w:val="it-IT" w:eastAsia="it-IT"/>
            </w:rPr>
          </w:pPr>
          <w:r w:rsidRPr="0029270D">
            <w:rPr>
              <w:rFonts w:ascii="Tahoma" w:eastAsia="Tahoma" w:hAnsi="Tahoma" w:cs="Tahoma"/>
              <w:sz w:val="18"/>
              <w:szCs w:val="18"/>
              <w:lang w:val="it-IT" w:eastAsia="it-IT"/>
            </w:rPr>
            <w:t xml:space="preserve">Sito web: </w:t>
          </w:r>
          <w:hyperlink r:id="rId4">
            <w:r w:rsidRPr="0029270D">
              <w:rPr>
                <w:rFonts w:ascii="Tahoma" w:eastAsia="Tahoma" w:hAnsi="Tahoma" w:cs="Tahoma"/>
                <w:color w:val="0000FF"/>
                <w:sz w:val="18"/>
                <w:szCs w:val="18"/>
                <w:u w:val="single"/>
                <w:lang w:val="it-IT" w:eastAsia="it-IT"/>
              </w:rPr>
              <w:t>www.icgaggio.edu.it</w:t>
            </w:r>
          </w:hyperlink>
        </w:p>
        <w:p w14:paraId="41C481ED" w14:textId="77777777" w:rsidR="0029270D" w:rsidRPr="0029270D" w:rsidRDefault="0029270D" w:rsidP="00852744">
          <w:pPr>
            <w:spacing w:after="0" w:line="240" w:lineRule="auto"/>
            <w:jc w:val="center"/>
            <w:rPr>
              <w:rFonts w:ascii="Tahoma" w:eastAsia="Tahoma" w:hAnsi="Tahoma" w:cs="Tahoma"/>
              <w:sz w:val="16"/>
              <w:szCs w:val="16"/>
              <w:lang w:val="it-IT" w:eastAsia="it-IT"/>
            </w:rPr>
          </w:pPr>
          <w:r w:rsidRPr="0029270D">
            <w:rPr>
              <w:rFonts w:ascii="Tahoma" w:eastAsia="Tahoma" w:hAnsi="Tahoma" w:cs="Tahoma"/>
              <w:sz w:val="18"/>
              <w:szCs w:val="18"/>
              <w:lang w:val="it-IT" w:eastAsia="it-IT"/>
            </w:rPr>
            <w:t>Codice Univoco fatturazione elettronica UF9TRH</w:t>
          </w:r>
        </w:p>
      </w:tc>
      <w:tc>
        <w:tcPr>
          <w:tcW w:w="202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2AB9291B" w14:textId="77777777" w:rsidR="0029270D" w:rsidRPr="0029270D" w:rsidRDefault="0029270D" w:rsidP="0029270D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outlineLvl w:val="0"/>
            <w:rPr>
              <w:rFonts w:ascii="Rosarivo" w:eastAsia="Rosarivo" w:hAnsi="Rosarivo" w:cs="Rosarivo"/>
              <w:b/>
              <w:i/>
              <w:color w:val="000000"/>
              <w:sz w:val="28"/>
              <w:szCs w:val="28"/>
              <w:lang w:val="it-IT" w:eastAsia="it-IT"/>
            </w:rPr>
          </w:pPr>
          <w:bookmarkStart w:id="1" w:name="_heading=h.j2rl5gu9bjm2" w:colFirst="0" w:colLast="0"/>
          <w:bookmarkEnd w:id="1"/>
          <w:r w:rsidRPr="0029270D">
            <w:rPr>
              <w:rFonts w:ascii="Times New Roman" w:eastAsia="Times New Roman" w:hAnsi="Times New Roman" w:cs="Times New Roman"/>
              <w:noProof/>
              <w:sz w:val="24"/>
              <w:szCs w:val="24"/>
              <w:lang w:val="it-IT" w:eastAsia="it-IT"/>
            </w:rPr>
            <w:drawing>
              <wp:anchor distT="0" distB="0" distL="0" distR="0" simplePos="0" relativeHeight="251659264" behindDoc="0" locked="0" layoutInCell="1" allowOverlap="1" wp14:anchorId="23BF4F66" wp14:editId="7D55B17A">
                <wp:simplePos x="0" y="0"/>
                <wp:positionH relativeFrom="column">
                  <wp:posOffset>147955</wp:posOffset>
                </wp:positionH>
                <wp:positionV relativeFrom="paragraph">
                  <wp:posOffset>-4445</wp:posOffset>
                </wp:positionV>
                <wp:extent cx="823595" cy="897890"/>
                <wp:effectExtent l="0" t="0" r="0" b="0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359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5609155" w14:textId="77777777" w:rsidR="0029270D" w:rsidRDefault="002927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112AF"/>
    <w:multiLevelType w:val="hybridMultilevel"/>
    <w:tmpl w:val="D85A9AA6"/>
    <w:lvl w:ilvl="0" w:tplc="4CB2CA64">
      <w:start w:val="1"/>
      <w:numFmt w:val="decimal"/>
      <w:lvlText w:val="%1."/>
      <w:lvlJc w:val="left"/>
      <w:pPr>
        <w:ind w:left="894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14E87EAC">
      <w:numFmt w:val="bullet"/>
      <w:lvlText w:val="•"/>
      <w:lvlJc w:val="left"/>
      <w:pPr>
        <w:ind w:left="6600" w:hanging="360"/>
      </w:pPr>
      <w:rPr>
        <w:rFonts w:hint="default"/>
        <w:lang w:val="it-IT" w:eastAsia="en-US" w:bidi="ar-SA"/>
      </w:rPr>
    </w:lvl>
    <w:lvl w:ilvl="2" w:tplc="ECAC0184">
      <w:numFmt w:val="bullet"/>
      <w:lvlText w:val="•"/>
      <w:lvlJc w:val="left"/>
      <w:pPr>
        <w:ind w:left="6962" w:hanging="360"/>
      </w:pPr>
      <w:rPr>
        <w:rFonts w:hint="default"/>
        <w:lang w:val="it-IT" w:eastAsia="en-US" w:bidi="ar-SA"/>
      </w:rPr>
    </w:lvl>
    <w:lvl w:ilvl="3" w:tplc="675ED774">
      <w:numFmt w:val="bullet"/>
      <w:lvlText w:val="•"/>
      <w:lvlJc w:val="left"/>
      <w:pPr>
        <w:ind w:left="7324" w:hanging="360"/>
      </w:pPr>
      <w:rPr>
        <w:rFonts w:hint="default"/>
        <w:lang w:val="it-IT" w:eastAsia="en-US" w:bidi="ar-SA"/>
      </w:rPr>
    </w:lvl>
    <w:lvl w:ilvl="4" w:tplc="23FE45C4">
      <w:numFmt w:val="bullet"/>
      <w:lvlText w:val="•"/>
      <w:lvlJc w:val="left"/>
      <w:pPr>
        <w:ind w:left="7686" w:hanging="360"/>
      </w:pPr>
      <w:rPr>
        <w:rFonts w:hint="default"/>
        <w:lang w:val="it-IT" w:eastAsia="en-US" w:bidi="ar-SA"/>
      </w:rPr>
    </w:lvl>
    <w:lvl w:ilvl="5" w:tplc="04E2CE36">
      <w:numFmt w:val="bullet"/>
      <w:lvlText w:val="•"/>
      <w:lvlJc w:val="left"/>
      <w:pPr>
        <w:ind w:left="8048" w:hanging="360"/>
      </w:pPr>
      <w:rPr>
        <w:rFonts w:hint="default"/>
        <w:lang w:val="it-IT" w:eastAsia="en-US" w:bidi="ar-SA"/>
      </w:rPr>
    </w:lvl>
    <w:lvl w:ilvl="6" w:tplc="84A8A6C4">
      <w:numFmt w:val="bullet"/>
      <w:lvlText w:val="•"/>
      <w:lvlJc w:val="left"/>
      <w:pPr>
        <w:ind w:left="8410" w:hanging="360"/>
      </w:pPr>
      <w:rPr>
        <w:rFonts w:hint="default"/>
        <w:lang w:val="it-IT" w:eastAsia="en-US" w:bidi="ar-SA"/>
      </w:rPr>
    </w:lvl>
    <w:lvl w:ilvl="7" w:tplc="60D68EEC">
      <w:numFmt w:val="bullet"/>
      <w:lvlText w:val="•"/>
      <w:lvlJc w:val="left"/>
      <w:pPr>
        <w:ind w:left="8772" w:hanging="360"/>
      </w:pPr>
      <w:rPr>
        <w:rFonts w:hint="default"/>
        <w:lang w:val="it-IT" w:eastAsia="en-US" w:bidi="ar-SA"/>
      </w:rPr>
    </w:lvl>
    <w:lvl w:ilvl="8" w:tplc="63786E70">
      <w:numFmt w:val="bullet"/>
      <w:lvlText w:val="•"/>
      <w:lvlJc w:val="left"/>
      <w:pPr>
        <w:ind w:left="913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0582AE6"/>
    <w:multiLevelType w:val="hybridMultilevel"/>
    <w:tmpl w:val="E8AC994A"/>
    <w:lvl w:ilvl="0" w:tplc="27958041">
      <w:start w:val="1"/>
      <w:numFmt w:val="decimal"/>
      <w:lvlText w:val="%1."/>
      <w:lvlJc w:val="left"/>
      <w:pPr>
        <w:ind w:left="720" w:hanging="360"/>
      </w:pPr>
    </w:lvl>
    <w:lvl w:ilvl="1" w:tplc="27958041" w:tentative="1">
      <w:start w:val="1"/>
      <w:numFmt w:val="lowerLetter"/>
      <w:lvlText w:val="%2."/>
      <w:lvlJc w:val="left"/>
      <w:pPr>
        <w:ind w:left="1440" w:hanging="360"/>
      </w:pPr>
    </w:lvl>
    <w:lvl w:ilvl="2" w:tplc="27958041" w:tentative="1">
      <w:start w:val="1"/>
      <w:numFmt w:val="lowerRoman"/>
      <w:lvlText w:val="%3."/>
      <w:lvlJc w:val="right"/>
      <w:pPr>
        <w:ind w:left="2160" w:hanging="180"/>
      </w:pPr>
    </w:lvl>
    <w:lvl w:ilvl="3" w:tplc="27958041" w:tentative="1">
      <w:start w:val="1"/>
      <w:numFmt w:val="decimal"/>
      <w:lvlText w:val="%4."/>
      <w:lvlJc w:val="left"/>
      <w:pPr>
        <w:ind w:left="2880" w:hanging="360"/>
      </w:pPr>
    </w:lvl>
    <w:lvl w:ilvl="4" w:tplc="27958041" w:tentative="1">
      <w:start w:val="1"/>
      <w:numFmt w:val="lowerLetter"/>
      <w:lvlText w:val="%5."/>
      <w:lvlJc w:val="left"/>
      <w:pPr>
        <w:ind w:left="3600" w:hanging="360"/>
      </w:pPr>
    </w:lvl>
    <w:lvl w:ilvl="5" w:tplc="27958041" w:tentative="1">
      <w:start w:val="1"/>
      <w:numFmt w:val="lowerRoman"/>
      <w:lvlText w:val="%6."/>
      <w:lvlJc w:val="right"/>
      <w:pPr>
        <w:ind w:left="4320" w:hanging="180"/>
      </w:pPr>
    </w:lvl>
    <w:lvl w:ilvl="6" w:tplc="27958041" w:tentative="1">
      <w:start w:val="1"/>
      <w:numFmt w:val="decimal"/>
      <w:lvlText w:val="%7."/>
      <w:lvlJc w:val="left"/>
      <w:pPr>
        <w:ind w:left="5040" w:hanging="360"/>
      </w:pPr>
    </w:lvl>
    <w:lvl w:ilvl="7" w:tplc="27958041" w:tentative="1">
      <w:start w:val="1"/>
      <w:numFmt w:val="lowerLetter"/>
      <w:lvlText w:val="%8."/>
      <w:lvlJc w:val="left"/>
      <w:pPr>
        <w:ind w:left="5760" w:hanging="360"/>
      </w:pPr>
    </w:lvl>
    <w:lvl w:ilvl="8" w:tplc="279580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21937"/>
    <w:multiLevelType w:val="hybridMultilevel"/>
    <w:tmpl w:val="EC18D506"/>
    <w:lvl w:ilvl="0" w:tplc="EC9A7796">
      <w:numFmt w:val="bullet"/>
      <w:lvlText w:val="-"/>
      <w:lvlJc w:val="left"/>
      <w:pPr>
        <w:ind w:left="106" w:hanging="128"/>
      </w:pPr>
      <w:rPr>
        <w:rFonts w:ascii="Calibri" w:eastAsia="Calibri" w:hAnsi="Calibri" w:cs="Calibri" w:hint="default"/>
        <w:i/>
        <w:iCs/>
        <w:w w:val="100"/>
        <w:sz w:val="24"/>
        <w:szCs w:val="24"/>
        <w:u w:val="single" w:color="000000"/>
        <w:lang w:val="it-IT" w:eastAsia="en-US" w:bidi="ar-SA"/>
      </w:rPr>
    </w:lvl>
    <w:lvl w:ilvl="1" w:tplc="5344DBC4">
      <w:numFmt w:val="bullet"/>
      <w:lvlText w:val="•"/>
      <w:lvlJc w:val="left"/>
      <w:pPr>
        <w:ind w:left="409" w:hanging="128"/>
      </w:pPr>
      <w:rPr>
        <w:rFonts w:hint="default"/>
        <w:lang w:val="it-IT" w:eastAsia="en-US" w:bidi="ar-SA"/>
      </w:rPr>
    </w:lvl>
    <w:lvl w:ilvl="2" w:tplc="8FCCEA30">
      <w:numFmt w:val="bullet"/>
      <w:lvlText w:val="•"/>
      <w:lvlJc w:val="left"/>
      <w:pPr>
        <w:ind w:left="719" w:hanging="128"/>
      </w:pPr>
      <w:rPr>
        <w:rFonts w:hint="default"/>
        <w:lang w:val="it-IT" w:eastAsia="en-US" w:bidi="ar-SA"/>
      </w:rPr>
    </w:lvl>
    <w:lvl w:ilvl="3" w:tplc="F670E598">
      <w:numFmt w:val="bullet"/>
      <w:lvlText w:val="•"/>
      <w:lvlJc w:val="left"/>
      <w:pPr>
        <w:ind w:left="1028" w:hanging="128"/>
      </w:pPr>
      <w:rPr>
        <w:rFonts w:hint="default"/>
        <w:lang w:val="it-IT" w:eastAsia="en-US" w:bidi="ar-SA"/>
      </w:rPr>
    </w:lvl>
    <w:lvl w:ilvl="4" w:tplc="A7E47D08">
      <w:numFmt w:val="bullet"/>
      <w:lvlText w:val="•"/>
      <w:lvlJc w:val="left"/>
      <w:pPr>
        <w:ind w:left="1338" w:hanging="128"/>
      </w:pPr>
      <w:rPr>
        <w:rFonts w:hint="default"/>
        <w:lang w:val="it-IT" w:eastAsia="en-US" w:bidi="ar-SA"/>
      </w:rPr>
    </w:lvl>
    <w:lvl w:ilvl="5" w:tplc="13A868F6">
      <w:numFmt w:val="bullet"/>
      <w:lvlText w:val="•"/>
      <w:lvlJc w:val="left"/>
      <w:pPr>
        <w:ind w:left="1647" w:hanging="128"/>
      </w:pPr>
      <w:rPr>
        <w:rFonts w:hint="default"/>
        <w:lang w:val="it-IT" w:eastAsia="en-US" w:bidi="ar-SA"/>
      </w:rPr>
    </w:lvl>
    <w:lvl w:ilvl="6" w:tplc="0244311C">
      <w:numFmt w:val="bullet"/>
      <w:lvlText w:val="•"/>
      <w:lvlJc w:val="left"/>
      <w:pPr>
        <w:ind w:left="1957" w:hanging="128"/>
      </w:pPr>
      <w:rPr>
        <w:rFonts w:hint="default"/>
        <w:lang w:val="it-IT" w:eastAsia="en-US" w:bidi="ar-SA"/>
      </w:rPr>
    </w:lvl>
    <w:lvl w:ilvl="7" w:tplc="74D0D4C6">
      <w:numFmt w:val="bullet"/>
      <w:lvlText w:val="•"/>
      <w:lvlJc w:val="left"/>
      <w:pPr>
        <w:ind w:left="2266" w:hanging="128"/>
      </w:pPr>
      <w:rPr>
        <w:rFonts w:hint="default"/>
        <w:lang w:val="it-IT" w:eastAsia="en-US" w:bidi="ar-SA"/>
      </w:rPr>
    </w:lvl>
    <w:lvl w:ilvl="8" w:tplc="3176DC2A">
      <w:numFmt w:val="bullet"/>
      <w:lvlText w:val="•"/>
      <w:lvlJc w:val="left"/>
      <w:pPr>
        <w:ind w:left="2576" w:hanging="128"/>
      </w:pPr>
      <w:rPr>
        <w:rFonts w:hint="default"/>
        <w:lang w:val="it-IT" w:eastAsia="en-US" w:bidi="ar-SA"/>
      </w:r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70C2FC3"/>
    <w:multiLevelType w:val="hybridMultilevel"/>
    <w:tmpl w:val="06C4E5FC"/>
    <w:lvl w:ilvl="0" w:tplc="0410000F">
      <w:start w:val="1"/>
      <w:numFmt w:val="decimal"/>
      <w:lvlText w:val="%1."/>
      <w:lvlJc w:val="left"/>
      <w:pPr>
        <w:ind w:left="1193" w:hanging="360"/>
      </w:pPr>
    </w:lvl>
    <w:lvl w:ilvl="1" w:tplc="04100019" w:tentative="1">
      <w:start w:val="1"/>
      <w:numFmt w:val="lowerLetter"/>
      <w:lvlText w:val="%2."/>
      <w:lvlJc w:val="left"/>
      <w:pPr>
        <w:ind w:left="1913" w:hanging="360"/>
      </w:pPr>
    </w:lvl>
    <w:lvl w:ilvl="2" w:tplc="0410001B" w:tentative="1">
      <w:start w:val="1"/>
      <w:numFmt w:val="lowerRoman"/>
      <w:lvlText w:val="%3."/>
      <w:lvlJc w:val="right"/>
      <w:pPr>
        <w:ind w:left="2633" w:hanging="180"/>
      </w:pPr>
    </w:lvl>
    <w:lvl w:ilvl="3" w:tplc="0410000F" w:tentative="1">
      <w:start w:val="1"/>
      <w:numFmt w:val="decimal"/>
      <w:lvlText w:val="%4."/>
      <w:lvlJc w:val="left"/>
      <w:pPr>
        <w:ind w:left="3353" w:hanging="360"/>
      </w:pPr>
    </w:lvl>
    <w:lvl w:ilvl="4" w:tplc="04100019" w:tentative="1">
      <w:start w:val="1"/>
      <w:numFmt w:val="lowerLetter"/>
      <w:lvlText w:val="%5."/>
      <w:lvlJc w:val="left"/>
      <w:pPr>
        <w:ind w:left="4073" w:hanging="360"/>
      </w:pPr>
    </w:lvl>
    <w:lvl w:ilvl="5" w:tplc="0410001B" w:tentative="1">
      <w:start w:val="1"/>
      <w:numFmt w:val="lowerRoman"/>
      <w:lvlText w:val="%6."/>
      <w:lvlJc w:val="right"/>
      <w:pPr>
        <w:ind w:left="4793" w:hanging="180"/>
      </w:pPr>
    </w:lvl>
    <w:lvl w:ilvl="6" w:tplc="0410000F" w:tentative="1">
      <w:start w:val="1"/>
      <w:numFmt w:val="decimal"/>
      <w:lvlText w:val="%7."/>
      <w:lvlJc w:val="left"/>
      <w:pPr>
        <w:ind w:left="5513" w:hanging="360"/>
      </w:pPr>
    </w:lvl>
    <w:lvl w:ilvl="7" w:tplc="04100019" w:tentative="1">
      <w:start w:val="1"/>
      <w:numFmt w:val="lowerLetter"/>
      <w:lvlText w:val="%8."/>
      <w:lvlJc w:val="left"/>
      <w:pPr>
        <w:ind w:left="6233" w:hanging="360"/>
      </w:pPr>
    </w:lvl>
    <w:lvl w:ilvl="8" w:tplc="0410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5" w15:restartNumberingAfterBreak="0">
    <w:nsid w:val="297F2152"/>
    <w:multiLevelType w:val="hybridMultilevel"/>
    <w:tmpl w:val="FEDAAC1E"/>
    <w:lvl w:ilvl="0" w:tplc="FC726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B6B00"/>
    <w:multiLevelType w:val="hybridMultilevel"/>
    <w:tmpl w:val="38BA9456"/>
    <w:lvl w:ilvl="0" w:tplc="FC726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39AC39ED"/>
    <w:multiLevelType w:val="hybridMultilevel"/>
    <w:tmpl w:val="3CBEC82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11606C0"/>
    <w:multiLevelType w:val="hybridMultilevel"/>
    <w:tmpl w:val="4E741DB4"/>
    <w:lvl w:ilvl="0" w:tplc="F3AA858E">
      <w:start w:val="1"/>
      <w:numFmt w:val="lowerLetter"/>
      <w:lvlText w:val="%1)"/>
      <w:lvlJc w:val="left"/>
      <w:pPr>
        <w:ind w:left="356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56E2C66">
      <w:numFmt w:val="bullet"/>
      <w:lvlText w:val="•"/>
      <w:lvlJc w:val="left"/>
      <w:pPr>
        <w:ind w:left="1309" w:hanging="242"/>
      </w:pPr>
      <w:rPr>
        <w:rFonts w:hint="default"/>
        <w:lang w:val="it-IT" w:eastAsia="en-US" w:bidi="ar-SA"/>
      </w:rPr>
    </w:lvl>
    <w:lvl w:ilvl="2" w:tplc="C88672B8">
      <w:numFmt w:val="bullet"/>
      <w:lvlText w:val="•"/>
      <w:lvlJc w:val="left"/>
      <w:pPr>
        <w:ind w:left="2259" w:hanging="242"/>
      </w:pPr>
      <w:rPr>
        <w:rFonts w:hint="default"/>
        <w:lang w:val="it-IT" w:eastAsia="en-US" w:bidi="ar-SA"/>
      </w:rPr>
    </w:lvl>
    <w:lvl w:ilvl="3" w:tplc="8F3ED474">
      <w:numFmt w:val="bullet"/>
      <w:lvlText w:val="•"/>
      <w:lvlJc w:val="left"/>
      <w:pPr>
        <w:ind w:left="3209" w:hanging="242"/>
      </w:pPr>
      <w:rPr>
        <w:rFonts w:hint="default"/>
        <w:lang w:val="it-IT" w:eastAsia="en-US" w:bidi="ar-SA"/>
      </w:rPr>
    </w:lvl>
    <w:lvl w:ilvl="4" w:tplc="FE1E8518">
      <w:numFmt w:val="bullet"/>
      <w:lvlText w:val="•"/>
      <w:lvlJc w:val="left"/>
      <w:pPr>
        <w:ind w:left="4159" w:hanging="242"/>
      </w:pPr>
      <w:rPr>
        <w:rFonts w:hint="default"/>
        <w:lang w:val="it-IT" w:eastAsia="en-US" w:bidi="ar-SA"/>
      </w:rPr>
    </w:lvl>
    <w:lvl w:ilvl="5" w:tplc="585C32DA">
      <w:numFmt w:val="bullet"/>
      <w:lvlText w:val="•"/>
      <w:lvlJc w:val="left"/>
      <w:pPr>
        <w:ind w:left="5109" w:hanging="242"/>
      </w:pPr>
      <w:rPr>
        <w:rFonts w:hint="default"/>
        <w:lang w:val="it-IT" w:eastAsia="en-US" w:bidi="ar-SA"/>
      </w:rPr>
    </w:lvl>
    <w:lvl w:ilvl="6" w:tplc="1E7CDF00">
      <w:numFmt w:val="bullet"/>
      <w:lvlText w:val="•"/>
      <w:lvlJc w:val="left"/>
      <w:pPr>
        <w:ind w:left="6059" w:hanging="242"/>
      </w:pPr>
      <w:rPr>
        <w:rFonts w:hint="default"/>
        <w:lang w:val="it-IT" w:eastAsia="en-US" w:bidi="ar-SA"/>
      </w:rPr>
    </w:lvl>
    <w:lvl w:ilvl="7" w:tplc="9BD2427A">
      <w:numFmt w:val="bullet"/>
      <w:lvlText w:val="•"/>
      <w:lvlJc w:val="left"/>
      <w:pPr>
        <w:ind w:left="7008" w:hanging="242"/>
      </w:pPr>
      <w:rPr>
        <w:rFonts w:hint="default"/>
        <w:lang w:val="it-IT" w:eastAsia="en-US" w:bidi="ar-SA"/>
      </w:rPr>
    </w:lvl>
    <w:lvl w:ilvl="8" w:tplc="BC187046">
      <w:numFmt w:val="bullet"/>
      <w:lvlText w:val="•"/>
      <w:lvlJc w:val="left"/>
      <w:pPr>
        <w:ind w:left="7958" w:hanging="242"/>
      </w:pPr>
      <w:rPr>
        <w:rFonts w:hint="default"/>
        <w:lang w:val="it-IT" w:eastAsia="en-US" w:bidi="ar-SA"/>
      </w:rPr>
    </w:lvl>
  </w:abstractNum>
  <w:abstractNum w:abstractNumId="11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873FB"/>
    <w:multiLevelType w:val="hybridMultilevel"/>
    <w:tmpl w:val="80BE84AC"/>
    <w:lvl w:ilvl="0" w:tplc="611CD9A6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756A07C0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8AF430BE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6996F56C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CADC0E56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7D38741E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FDF680F2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393874F0">
      <w:numFmt w:val="bullet"/>
      <w:lvlText w:val="•"/>
      <w:lvlJc w:val="left"/>
      <w:pPr>
        <w:ind w:left="7152" w:hanging="360"/>
      </w:pPr>
      <w:rPr>
        <w:rFonts w:hint="default"/>
        <w:lang w:val="it-IT" w:eastAsia="en-US" w:bidi="ar-SA"/>
      </w:rPr>
    </w:lvl>
    <w:lvl w:ilvl="8" w:tplc="9B7EB4E4">
      <w:numFmt w:val="bullet"/>
      <w:lvlText w:val="•"/>
      <w:lvlJc w:val="left"/>
      <w:pPr>
        <w:ind w:left="8054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1BC2B09"/>
    <w:multiLevelType w:val="hybridMultilevel"/>
    <w:tmpl w:val="4998D450"/>
    <w:lvl w:ilvl="0" w:tplc="FC726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D3D7D"/>
    <w:multiLevelType w:val="hybridMultilevel"/>
    <w:tmpl w:val="422A936A"/>
    <w:lvl w:ilvl="0" w:tplc="41412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461110">
    <w:abstractNumId w:val="11"/>
  </w:num>
  <w:num w:numId="2" w16cid:durableId="473134531">
    <w:abstractNumId w:val="13"/>
  </w:num>
  <w:num w:numId="3" w16cid:durableId="1496265650">
    <w:abstractNumId w:val="15"/>
  </w:num>
  <w:num w:numId="4" w16cid:durableId="1417091425">
    <w:abstractNumId w:val="12"/>
  </w:num>
  <w:num w:numId="5" w16cid:durableId="1499223283">
    <w:abstractNumId w:val="7"/>
  </w:num>
  <w:num w:numId="6" w16cid:durableId="1805847767">
    <w:abstractNumId w:val="3"/>
  </w:num>
  <w:num w:numId="7" w16cid:durableId="1472089514">
    <w:abstractNumId w:val="9"/>
  </w:num>
  <w:num w:numId="8" w16cid:durableId="845560201">
    <w:abstractNumId w:val="17"/>
  </w:num>
  <w:num w:numId="9" w16cid:durableId="211114326">
    <w:abstractNumId w:val="1"/>
  </w:num>
  <w:num w:numId="10" w16cid:durableId="53282655">
    <w:abstractNumId w:val="5"/>
  </w:num>
  <w:num w:numId="11" w16cid:durableId="1062750100">
    <w:abstractNumId w:val="6"/>
  </w:num>
  <w:num w:numId="12" w16cid:durableId="406155490">
    <w:abstractNumId w:val="16"/>
  </w:num>
  <w:num w:numId="13" w16cid:durableId="787819623">
    <w:abstractNumId w:val="8"/>
  </w:num>
  <w:num w:numId="14" w16cid:durableId="806973823">
    <w:abstractNumId w:val="2"/>
  </w:num>
  <w:num w:numId="15" w16cid:durableId="1515266758">
    <w:abstractNumId w:val="10"/>
  </w:num>
  <w:num w:numId="16" w16cid:durableId="1378895369">
    <w:abstractNumId w:val="0"/>
  </w:num>
  <w:num w:numId="17" w16cid:durableId="804811590">
    <w:abstractNumId w:val="14"/>
  </w:num>
  <w:num w:numId="18" w16cid:durableId="599797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02C0D"/>
    <w:rsid w:val="0000625E"/>
    <w:rsid w:val="0002289A"/>
    <w:rsid w:val="00065F9C"/>
    <w:rsid w:val="00074720"/>
    <w:rsid w:val="000B7F4C"/>
    <w:rsid w:val="000F6147"/>
    <w:rsid w:val="00112029"/>
    <w:rsid w:val="00135412"/>
    <w:rsid w:val="00151DF2"/>
    <w:rsid w:val="001971FF"/>
    <w:rsid w:val="00197E0A"/>
    <w:rsid w:val="001E0454"/>
    <w:rsid w:val="001F11E5"/>
    <w:rsid w:val="00215AB1"/>
    <w:rsid w:val="002225CF"/>
    <w:rsid w:val="00226059"/>
    <w:rsid w:val="002347B1"/>
    <w:rsid w:val="00291994"/>
    <w:rsid w:val="0029270D"/>
    <w:rsid w:val="00296ADE"/>
    <w:rsid w:val="002A1A56"/>
    <w:rsid w:val="002F2E40"/>
    <w:rsid w:val="0032465A"/>
    <w:rsid w:val="00326648"/>
    <w:rsid w:val="0033587F"/>
    <w:rsid w:val="00346D59"/>
    <w:rsid w:val="00357BB3"/>
    <w:rsid w:val="00361FF4"/>
    <w:rsid w:val="003B5299"/>
    <w:rsid w:val="004373CA"/>
    <w:rsid w:val="00452BF9"/>
    <w:rsid w:val="004609B2"/>
    <w:rsid w:val="00493A0C"/>
    <w:rsid w:val="004B5C32"/>
    <w:rsid w:val="004D6B48"/>
    <w:rsid w:val="00531A4E"/>
    <w:rsid w:val="00535F5A"/>
    <w:rsid w:val="00555F58"/>
    <w:rsid w:val="00557108"/>
    <w:rsid w:val="005854D6"/>
    <w:rsid w:val="005D3C98"/>
    <w:rsid w:val="005F0174"/>
    <w:rsid w:val="005F34C8"/>
    <w:rsid w:val="005F59E4"/>
    <w:rsid w:val="00612FA9"/>
    <w:rsid w:val="0064439B"/>
    <w:rsid w:val="00696E56"/>
    <w:rsid w:val="006E6663"/>
    <w:rsid w:val="006E717F"/>
    <w:rsid w:val="00706306"/>
    <w:rsid w:val="00706A68"/>
    <w:rsid w:val="007570C2"/>
    <w:rsid w:val="00764DF4"/>
    <w:rsid w:val="0077318D"/>
    <w:rsid w:val="0077738D"/>
    <w:rsid w:val="00782B60"/>
    <w:rsid w:val="00786CDB"/>
    <w:rsid w:val="007D44BB"/>
    <w:rsid w:val="007F49B7"/>
    <w:rsid w:val="00827AE2"/>
    <w:rsid w:val="00852744"/>
    <w:rsid w:val="008A4A75"/>
    <w:rsid w:val="008B3AC2"/>
    <w:rsid w:val="008F680D"/>
    <w:rsid w:val="00913930"/>
    <w:rsid w:val="00950167"/>
    <w:rsid w:val="009E6270"/>
    <w:rsid w:val="00A10784"/>
    <w:rsid w:val="00A12948"/>
    <w:rsid w:val="00A56EED"/>
    <w:rsid w:val="00A61E7F"/>
    <w:rsid w:val="00A80720"/>
    <w:rsid w:val="00AC197E"/>
    <w:rsid w:val="00B21D59"/>
    <w:rsid w:val="00B54525"/>
    <w:rsid w:val="00B76B1F"/>
    <w:rsid w:val="00B85741"/>
    <w:rsid w:val="00BA21AC"/>
    <w:rsid w:val="00BD419F"/>
    <w:rsid w:val="00BF3D30"/>
    <w:rsid w:val="00C4570D"/>
    <w:rsid w:val="00C45BC7"/>
    <w:rsid w:val="00C73DB9"/>
    <w:rsid w:val="00C95465"/>
    <w:rsid w:val="00CD1DAE"/>
    <w:rsid w:val="00D45674"/>
    <w:rsid w:val="00D45E86"/>
    <w:rsid w:val="00D95C8C"/>
    <w:rsid w:val="00DB2BF6"/>
    <w:rsid w:val="00DF064E"/>
    <w:rsid w:val="00E15F6F"/>
    <w:rsid w:val="00E21603"/>
    <w:rsid w:val="00E31CBB"/>
    <w:rsid w:val="00E35A92"/>
    <w:rsid w:val="00E51C63"/>
    <w:rsid w:val="00E5685C"/>
    <w:rsid w:val="00E90193"/>
    <w:rsid w:val="00EC64E7"/>
    <w:rsid w:val="00ED1ED3"/>
    <w:rsid w:val="00ED293B"/>
    <w:rsid w:val="00F04C49"/>
    <w:rsid w:val="00F24E81"/>
    <w:rsid w:val="00F758DE"/>
    <w:rsid w:val="00F914DC"/>
    <w:rsid w:val="00FA5A0D"/>
    <w:rsid w:val="00FA62F6"/>
    <w:rsid w:val="00FB4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187D0"/>
  <w15:docId w15:val="{AD0DE309-E26F-49B7-9780-2B748263C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6147"/>
  </w:style>
  <w:style w:type="paragraph" w:styleId="Titolo1">
    <w:name w:val="heading 1"/>
    <w:basedOn w:val="Normale"/>
    <w:link w:val="Titolo1Carattere"/>
    <w:uiPriority w:val="9"/>
    <w:qFormat/>
    <w:rsid w:val="0064439B"/>
    <w:pPr>
      <w:widowControl w:val="0"/>
      <w:autoSpaceDE w:val="0"/>
      <w:autoSpaceDN w:val="0"/>
      <w:spacing w:after="0" w:line="240" w:lineRule="auto"/>
      <w:ind w:left="834" w:hanging="361"/>
      <w:outlineLvl w:val="0"/>
    </w:pPr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64439B"/>
    <w:pPr>
      <w:widowControl w:val="0"/>
      <w:autoSpaceDE w:val="0"/>
      <w:autoSpaceDN w:val="0"/>
      <w:spacing w:after="0" w:line="240" w:lineRule="auto"/>
      <w:ind w:left="113"/>
      <w:outlineLvl w:val="1"/>
    </w:pPr>
    <w:rPr>
      <w:rFonts w:ascii="Calibri" w:eastAsia="Calibri" w:hAnsi="Calibri" w:cs="Calibri"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E35A92"/>
  </w:style>
  <w:style w:type="numbering" w:customStyle="1" w:styleId="NoListPHPDOCX">
    <w:name w:val="No List PHPDOCX"/>
    <w:uiPriority w:val="99"/>
    <w:semiHidden/>
    <w:unhideWhenUsed/>
    <w:rsid w:val="00E35A92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E35A9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E35A9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2927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70D"/>
  </w:style>
  <w:style w:type="paragraph" w:styleId="Pidipagina">
    <w:name w:val="footer"/>
    <w:basedOn w:val="Normale"/>
    <w:link w:val="PidipaginaCarattere"/>
    <w:uiPriority w:val="99"/>
    <w:unhideWhenUsed/>
    <w:rsid w:val="002927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7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27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5710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710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55710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4439B"/>
    <w:rPr>
      <w:rFonts w:ascii="Calibri" w:eastAsia="Calibri" w:hAnsi="Calibri" w:cs="Calibri"/>
      <w:b/>
      <w:bCs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4439B"/>
    <w:rPr>
      <w:rFonts w:ascii="Calibri" w:eastAsia="Calibri" w:hAnsi="Calibri" w:cs="Calibri"/>
      <w:sz w:val="24"/>
      <w:szCs w:val="24"/>
      <w:lang w:val="it-IT"/>
    </w:rPr>
  </w:style>
  <w:style w:type="table" w:customStyle="1" w:styleId="TableNormal">
    <w:name w:val="Table Normal"/>
    <w:uiPriority w:val="2"/>
    <w:semiHidden/>
    <w:unhideWhenUsed/>
    <w:qFormat/>
    <w:rsid w:val="0064439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443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i/>
      <w:i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4439B"/>
    <w:rPr>
      <w:rFonts w:ascii="Calibri" w:eastAsia="Calibri" w:hAnsi="Calibri" w:cs="Calibri"/>
      <w:i/>
      <w:iCs/>
      <w:sz w:val="24"/>
      <w:szCs w:val="24"/>
      <w:lang w:val="it-IT"/>
    </w:rPr>
  </w:style>
  <w:style w:type="paragraph" w:customStyle="1" w:styleId="TableParagraph">
    <w:name w:val="Table Paragraph"/>
    <w:basedOn w:val="Normale"/>
    <w:uiPriority w:val="1"/>
    <w:qFormat/>
    <w:rsid w:val="0064439B"/>
    <w:pPr>
      <w:widowControl w:val="0"/>
      <w:autoSpaceDE w:val="0"/>
      <w:autoSpaceDN w:val="0"/>
      <w:spacing w:after="0" w:line="240" w:lineRule="auto"/>
      <w:ind w:left="106"/>
    </w:pPr>
    <w:rPr>
      <w:rFonts w:ascii="Calibri" w:eastAsia="Calibri" w:hAnsi="Calibri" w:cs="Calibri"/>
      <w:u w:val="single" w:color="000000"/>
      <w:lang w:val="it-IT"/>
    </w:rPr>
  </w:style>
  <w:style w:type="table" w:styleId="Grigliatabella">
    <w:name w:val="Table Grid"/>
    <w:basedOn w:val="Tabellanormale"/>
    <w:uiPriority w:val="99"/>
    <w:rsid w:val="00D45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11005@pec.istruzione.it" TargetMode="External"/><Relationship Id="rId2" Type="http://schemas.openxmlformats.org/officeDocument/2006/relationships/hyperlink" Target="mailto:boic811005@istruzione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jpeg"/><Relationship Id="rId4" Type="http://schemas.openxmlformats.org/officeDocument/2006/relationships/hyperlink" Target="http://www.icgaggio.gov.i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E9709-ADCA-4355-8B2B-728CFAA87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Alda Corsini</cp:lastModifiedBy>
  <cp:revision>24</cp:revision>
  <cp:lastPrinted>2024-05-09T07:37:00Z</cp:lastPrinted>
  <dcterms:created xsi:type="dcterms:W3CDTF">2024-05-08T10:25:00Z</dcterms:created>
  <dcterms:modified xsi:type="dcterms:W3CDTF">2024-05-09T12:56:00Z</dcterms:modified>
</cp:coreProperties>
</file>