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C1156" w14:paraId="002B8595" w14:textId="77777777" w:rsidTr="002C115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FC3C" w14:textId="35D83F54" w:rsidR="004D3462" w:rsidRPr="004D3462" w:rsidRDefault="002C1156" w:rsidP="004D34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005645">
              <w:rPr>
                <w:b/>
                <w:sz w:val="32"/>
                <w:szCs w:val="32"/>
              </w:rPr>
              <w:t>COLLAUDATORE</w:t>
            </w:r>
            <w:r w:rsidR="007E5454">
              <w:rPr>
                <w:b/>
                <w:sz w:val="32"/>
                <w:szCs w:val="32"/>
              </w:rPr>
              <w:t>/VERIFICATORE DI CONFORMITA’</w:t>
            </w:r>
            <w:bookmarkStart w:id="0" w:name="_GoBack"/>
            <w:bookmarkEnd w:id="0"/>
          </w:p>
        </w:tc>
      </w:tr>
      <w:tr w:rsidR="002C1156" w14:paraId="5040B68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5B4E" w14:textId="77777777" w:rsidR="002C1156" w:rsidRPr="004D3462" w:rsidRDefault="002C1156" w:rsidP="002C1156">
            <w:pPr>
              <w:snapToGrid w:val="0"/>
              <w:rPr>
                <w:b/>
                <w:sz w:val="28"/>
                <w:szCs w:val="28"/>
              </w:rPr>
            </w:pPr>
            <w:r w:rsidRPr="004D3462">
              <w:rPr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7F54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08006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3D1A" w14:textId="77777777" w:rsidR="002C1156" w:rsidRDefault="002C1156" w:rsidP="002C115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C1156" w14:paraId="15997886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76010" w14:textId="77777777" w:rsidR="002C1156" w:rsidRDefault="002C1156" w:rsidP="002C1156">
            <w:pPr>
              <w:snapToGrid w:val="0"/>
              <w:rPr>
                <w:b/>
              </w:rPr>
            </w:pPr>
          </w:p>
          <w:p w14:paraId="791D2BC9" w14:textId="77777777" w:rsidR="002C1156" w:rsidRPr="00166AF8" w:rsidRDefault="002C1156" w:rsidP="002C1156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F25C663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1738B449" w14:textId="77777777" w:rsidR="002C1156" w:rsidRDefault="002C1156" w:rsidP="002C115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912C8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280AF" w14:textId="77777777" w:rsidR="002C1156" w:rsidRDefault="002C1156" w:rsidP="002C1156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A77F" w14:textId="77777777" w:rsidR="002C1156" w:rsidRDefault="002C1156" w:rsidP="002C1156">
            <w:pPr>
              <w:jc w:val="center"/>
              <w:rPr>
                <w:b/>
              </w:rPr>
            </w:pPr>
          </w:p>
        </w:tc>
      </w:tr>
      <w:tr w:rsidR="002C1156" w14:paraId="60684ED8" w14:textId="77777777" w:rsidTr="002C115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167CC" w14:textId="77777777" w:rsidR="002C1156" w:rsidRPr="00B2753D" w:rsidRDefault="002C1156" w:rsidP="002C1156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1FE7E304" w14:textId="77777777" w:rsidR="002C1156" w:rsidRPr="00B2753D" w:rsidRDefault="002C1156" w:rsidP="002C1156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C52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35111" w14:textId="77777777" w:rsidR="002C1156" w:rsidRPr="00B2753D" w:rsidRDefault="002C1156" w:rsidP="002C1156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9B6FE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027E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27BE7" w14:textId="77777777" w:rsidR="002C1156" w:rsidRDefault="002C1156" w:rsidP="002C1156">
            <w:pPr>
              <w:snapToGrid w:val="0"/>
            </w:pPr>
          </w:p>
        </w:tc>
      </w:tr>
      <w:tr w:rsidR="002C1156" w14:paraId="2D5D1B7E" w14:textId="77777777" w:rsidTr="002C115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D1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4071" w14:textId="77777777" w:rsidR="002C1156" w:rsidRPr="00B2753D" w:rsidRDefault="002C1156" w:rsidP="002C115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FDA6" w14:textId="77777777" w:rsidR="002C1156" w:rsidRPr="00B2753D" w:rsidRDefault="002C1156" w:rsidP="002C1156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B7E7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1D04B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89A4" w14:textId="77777777" w:rsidR="002C1156" w:rsidRDefault="002C1156" w:rsidP="002C1156">
            <w:pPr>
              <w:snapToGrid w:val="0"/>
            </w:pPr>
          </w:p>
        </w:tc>
      </w:tr>
      <w:tr w:rsidR="002C1156" w14:paraId="755A1394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7F46C1D" w14:textId="77777777" w:rsidR="002C1156" w:rsidRPr="00B2753D" w:rsidRDefault="002C1156" w:rsidP="002C1156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26E48F58" w14:textId="77777777" w:rsidR="002C1156" w:rsidRDefault="002C1156" w:rsidP="002C1156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BF1A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21624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3CB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356F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A2B6" w14:textId="77777777" w:rsidR="002C1156" w:rsidRDefault="002C1156" w:rsidP="002C1156">
            <w:pPr>
              <w:snapToGrid w:val="0"/>
            </w:pPr>
          </w:p>
        </w:tc>
      </w:tr>
      <w:tr w:rsidR="002F28E3" w14:paraId="46D27A80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DAE100" w14:textId="355D3505" w:rsidR="002F28E3" w:rsidRPr="002F28E3" w:rsidRDefault="002F28E3" w:rsidP="002C1156">
            <w:pPr>
              <w:rPr>
                <w:b/>
              </w:rPr>
            </w:pPr>
            <w:proofErr w:type="spellStart"/>
            <w:r>
              <w:rPr>
                <w:b/>
              </w:rPr>
              <w:t>A3</w:t>
            </w:r>
            <w:proofErr w:type="spellEnd"/>
            <w:r>
              <w:rPr>
                <w:b/>
              </w:rPr>
              <w:t>. LAUREA SPECIALISTICA O TRIENNALE IN DISCIPLINE NON ATTINENTI AL PROGETTO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A8E6" w14:textId="431A48F3" w:rsidR="002F28E3" w:rsidRPr="002F28E3" w:rsidRDefault="002F28E3" w:rsidP="002C1156">
            <w:pPr>
              <w:snapToGrid w:val="0"/>
              <w:rPr>
                <w:b/>
              </w:rPr>
            </w:pPr>
            <w:r w:rsidRPr="002F28E3">
              <w:rPr>
                <w:b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BA489C" w14:textId="53C7C633" w:rsidR="002F28E3" w:rsidRDefault="002F28E3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6656" w14:textId="77777777" w:rsidR="002F28E3" w:rsidRPr="00B2753D" w:rsidRDefault="002F28E3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A6AA" w14:textId="77777777" w:rsidR="002F28E3" w:rsidRDefault="002F28E3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B528" w14:textId="69AFCC78" w:rsidR="002F28E3" w:rsidRPr="002F59A6" w:rsidRDefault="002F28E3" w:rsidP="002C1156">
            <w:pPr>
              <w:snapToGrid w:val="0"/>
              <w:rPr>
                <w:b/>
              </w:rPr>
            </w:pPr>
          </w:p>
        </w:tc>
      </w:tr>
      <w:tr w:rsidR="002C1156" w14:paraId="00605058" w14:textId="77777777" w:rsidTr="002C115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AE1186" w14:textId="048D3576" w:rsidR="002C1156" w:rsidRPr="00754F5D" w:rsidRDefault="002C1156" w:rsidP="002C1156">
            <w:pPr>
              <w:rPr>
                <w:b/>
              </w:rPr>
            </w:pPr>
            <w:proofErr w:type="spellStart"/>
            <w:r w:rsidRPr="00754F5D">
              <w:rPr>
                <w:b/>
              </w:rPr>
              <w:t>A</w:t>
            </w:r>
            <w:r w:rsidR="0057745C">
              <w:rPr>
                <w:b/>
              </w:rPr>
              <w:t>4</w:t>
            </w:r>
            <w:proofErr w:type="spellEnd"/>
            <w:r w:rsidRPr="00754F5D">
              <w:rPr>
                <w:b/>
              </w:rPr>
              <w:t>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05C9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1F47E" w14:textId="77777777" w:rsidR="002C1156" w:rsidRPr="00704438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650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D265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5046" w14:textId="77777777" w:rsidR="002C1156" w:rsidRDefault="002C1156" w:rsidP="002C1156">
            <w:pPr>
              <w:snapToGrid w:val="0"/>
            </w:pPr>
          </w:p>
        </w:tc>
      </w:tr>
      <w:tr w:rsidR="002C1156" w14:paraId="25E95598" w14:textId="77777777" w:rsidTr="002C115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6FB51" w14:textId="77777777" w:rsidR="002C1156" w:rsidRPr="00B2753D" w:rsidRDefault="002C1156" w:rsidP="002C1156">
            <w:pPr>
              <w:rPr>
                <w:b/>
              </w:rPr>
            </w:pPr>
          </w:p>
          <w:p w14:paraId="63140082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11645848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19B7D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CC55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8B3E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B0C72" w14:textId="77777777" w:rsidR="002C1156" w:rsidRDefault="002C1156" w:rsidP="002C1156">
            <w:pPr>
              <w:snapToGrid w:val="0"/>
            </w:pPr>
          </w:p>
        </w:tc>
      </w:tr>
      <w:tr w:rsidR="002C1156" w14:paraId="743FA033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7C7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CERTIFICAZIONE O ATTESTAZIONE CONSEGUITE NELLE MATERIE ATTINENTI ALLA SELEZIONE (min.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3B4D2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B7DA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10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5FEB0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6D4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4C6E9" w14:textId="02191AEC" w:rsidR="002C1156" w:rsidRPr="002F59A6" w:rsidRDefault="002C1156" w:rsidP="002C1156">
            <w:pPr>
              <w:snapToGrid w:val="0"/>
              <w:rPr>
                <w:b/>
              </w:rPr>
            </w:pPr>
          </w:p>
        </w:tc>
      </w:tr>
      <w:tr w:rsidR="002C1156" w14:paraId="2B19CA28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1B046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ALTRE CERTIFICAZIONE O ATTESTAZIONE CONSEGUITE NELLE MATERIE ATTINENTI ALLA SELEZIONE (min. 10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44F10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9E64A" w14:textId="77777777" w:rsidR="002C1156" w:rsidRPr="00B2753D" w:rsidRDefault="002C1156" w:rsidP="002C1156"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77A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01D0A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BF69" w14:textId="77777777" w:rsidR="002C1156" w:rsidRDefault="002C1156" w:rsidP="002C1156">
            <w:pPr>
              <w:snapToGrid w:val="0"/>
            </w:pPr>
          </w:p>
        </w:tc>
      </w:tr>
      <w:tr w:rsidR="002C1156" w14:paraId="12DC93AD" w14:textId="77777777" w:rsidTr="002C115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D1E0D" w14:textId="77777777" w:rsidR="002C1156" w:rsidRPr="00B2753D" w:rsidRDefault="002C1156" w:rsidP="002C1156">
            <w:pPr>
              <w:rPr>
                <w:b/>
              </w:rPr>
            </w:pPr>
          </w:p>
          <w:p w14:paraId="50269111" w14:textId="77777777" w:rsidR="002C1156" w:rsidRPr="00B2753D" w:rsidRDefault="002C1156" w:rsidP="002C1156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729829CA" w14:textId="77777777" w:rsidR="002C1156" w:rsidRPr="00B2753D" w:rsidRDefault="002C1156" w:rsidP="002C1156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52882ACF" w14:textId="77777777" w:rsidR="002C1156" w:rsidRPr="00B2753D" w:rsidRDefault="002C1156" w:rsidP="002C115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F2DED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B810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04EB" w14:textId="77777777" w:rsidR="002C1156" w:rsidRDefault="002C1156" w:rsidP="002C1156">
            <w:pPr>
              <w:snapToGrid w:val="0"/>
            </w:pPr>
          </w:p>
        </w:tc>
      </w:tr>
      <w:tr w:rsidR="002C1156" w14:paraId="4AF422FE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A0155" w14:textId="77777777" w:rsidR="002C1156" w:rsidRPr="00B2753D" w:rsidRDefault="002C1156" w:rsidP="002C1156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1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 xml:space="preserve">docenze inerenti </w:t>
            </w:r>
            <w:proofErr w:type="gramStart"/>
            <w:r>
              <w:rPr>
                <w:b/>
              </w:rPr>
              <w:t>la</w:t>
            </w:r>
            <w:proofErr w:type="gramEnd"/>
            <w:r>
              <w:rPr>
                <w:b/>
              </w:rPr>
              <w:t xml:space="preserve">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D72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87CCA" w14:textId="77777777" w:rsidR="002C1156" w:rsidRPr="00B2753D" w:rsidRDefault="002C1156" w:rsidP="002C1156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82801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360F1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C854" w14:textId="77777777" w:rsidR="002C1156" w:rsidRDefault="002C1156" w:rsidP="002C1156">
            <w:pPr>
              <w:snapToGrid w:val="0"/>
            </w:pPr>
          </w:p>
        </w:tc>
      </w:tr>
      <w:tr w:rsidR="002C1156" w14:paraId="36AC2CF4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5A5F" w14:textId="77777777" w:rsidR="002C1156" w:rsidRPr="00DC3B6C" w:rsidRDefault="002C1156" w:rsidP="002C1156">
            <w:pPr>
              <w:rPr>
                <w:b/>
              </w:rPr>
            </w:pPr>
            <w:r>
              <w:rPr>
                <w:b/>
              </w:rPr>
              <w:t>C2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</w:t>
            </w:r>
            <w:r w:rsidRPr="00DC3B6C">
              <w:rPr>
                <w:b/>
              </w:rPr>
              <w:lastRenderedPageBreak/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97C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lastRenderedPageBreak/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4A2C" w14:textId="77777777" w:rsidR="002C1156" w:rsidRPr="0049712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4463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71F7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CEF11" w14:textId="77777777" w:rsidR="002C1156" w:rsidRDefault="002C1156" w:rsidP="002C1156"/>
        </w:tc>
      </w:tr>
      <w:tr w:rsidR="002C1156" w14:paraId="6CCD561D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54F3" w14:textId="77777777" w:rsidR="002C1156" w:rsidRDefault="002C1156" w:rsidP="002C1156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 xml:space="preserve">interventi a convegni in qualità di relatore inerenti </w:t>
            </w:r>
            <w:proofErr w:type="gramStart"/>
            <w:r>
              <w:rPr>
                <w:b/>
              </w:rPr>
              <w:t>la</w:t>
            </w:r>
            <w:proofErr w:type="gramEnd"/>
            <w:r>
              <w:rPr>
                <w:b/>
              </w:rPr>
              <w:t xml:space="preserve">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8AC9F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0809" w14:textId="77777777" w:rsidR="002C1156" w:rsidRDefault="002C1156" w:rsidP="002C115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048E" w14:textId="77777777" w:rsidR="002C1156" w:rsidRPr="00D4559E" w:rsidRDefault="002C1156" w:rsidP="002C115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99C6" w14:textId="77777777" w:rsidR="002C1156" w:rsidRPr="00D4559E" w:rsidRDefault="002C1156" w:rsidP="002C115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00C4" w14:textId="77777777" w:rsidR="002C1156" w:rsidRDefault="002C1156" w:rsidP="002C1156"/>
        </w:tc>
      </w:tr>
      <w:tr w:rsidR="002C1156" w14:paraId="386EDC49" w14:textId="77777777" w:rsidTr="002C115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7A7E" w14:textId="77777777" w:rsidR="002C1156" w:rsidRPr="00B2753D" w:rsidRDefault="002C1156" w:rsidP="002C1156">
            <w:r w:rsidRPr="00B2753D">
              <w:rPr>
                <w:b/>
              </w:rPr>
              <w:t>C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0F33D" w14:textId="77777777" w:rsidR="002C1156" w:rsidRPr="008B026D" w:rsidRDefault="002C1156" w:rsidP="002C1156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03F3B" w14:textId="77777777" w:rsidR="002C1156" w:rsidRPr="00B2753D" w:rsidRDefault="002C1156" w:rsidP="002C1156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68CA2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DE04C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274FE" w14:textId="77777777" w:rsidR="002C1156" w:rsidRDefault="002C1156" w:rsidP="002C1156">
            <w:pPr>
              <w:snapToGrid w:val="0"/>
            </w:pPr>
          </w:p>
        </w:tc>
      </w:tr>
      <w:tr w:rsidR="002C1156" w14:paraId="0D9B8513" w14:textId="77777777" w:rsidTr="002C115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B636" w14:textId="77777777" w:rsidR="002C1156" w:rsidRPr="00B2753D" w:rsidRDefault="002C1156" w:rsidP="002C1156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F95A" w14:textId="77777777" w:rsidR="002C1156" w:rsidRPr="00B2753D" w:rsidRDefault="002C1156" w:rsidP="002C115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9D354" w14:textId="77777777" w:rsidR="002C1156" w:rsidRDefault="002C1156" w:rsidP="002C115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D0AFE" w14:textId="319F644D" w:rsidR="002C1156" w:rsidRPr="00B16AA8" w:rsidRDefault="002C1156" w:rsidP="002C1156">
            <w:pPr>
              <w:snapToGrid w:val="0"/>
              <w:rPr>
                <w:b/>
              </w:rPr>
            </w:pPr>
          </w:p>
        </w:tc>
      </w:tr>
    </w:tbl>
    <w:p w14:paraId="6CF677BF" w14:textId="1143303C" w:rsidR="006A23D4" w:rsidRDefault="006A23D4" w:rsidP="006A23D4"/>
    <w:p w14:paraId="599E39EC" w14:textId="2621018E" w:rsidR="00B16AA8" w:rsidRDefault="00B16AA8" w:rsidP="006A23D4"/>
    <w:p w14:paraId="424C6E80" w14:textId="4901604E" w:rsidR="00B16AA8" w:rsidRDefault="00B16AA8" w:rsidP="006A23D4">
      <w:pPr>
        <w:rPr>
          <w:sz w:val="24"/>
          <w:szCs w:val="24"/>
        </w:rPr>
      </w:pPr>
    </w:p>
    <w:p w14:paraId="6A849FB3" w14:textId="4AD7B4AA" w:rsidR="00B16AA8" w:rsidRPr="00B16AA8" w:rsidRDefault="00B16AA8" w:rsidP="00B16AA8">
      <w:pPr>
        <w:jc w:val="right"/>
        <w:rPr>
          <w:sz w:val="24"/>
          <w:szCs w:val="24"/>
        </w:rPr>
      </w:pPr>
    </w:p>
    <w:sectPr w:rsidR="00B16AA8" w:rsidRPr="00B16AA8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5C11D" w14:textId="77777777" w:rsidR="00D437AB" w:rsidRDefault="00D437AB">
      <w:r>
        <w:separator/>
      </w:r>
    </w:p>
  </w:endnote>
  <w:endnote w:type="continuationSeparator" w:id="0">
    <w:p w14:paraId="64614E67" w14:textId="77777777" w:rsidR="00D437AB" w:rsidRDefault="00D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021A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B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681E0" w14:textId="77777777" w:rsidR="00D437AB" w:rsidRDefault="00D437AB">
      <w:r>
        <w:separator/>
      </w:r>
    </w:p>
  </w:footnote>
  <w:footnote w:type="continuationSeparator" w:id="0">
    <w:p w14:paraId="7BC85F05" w14:textId="77777777" w:rsidR="00D437AB" w:rsidRDefault="00D4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83180" w14:textId="090DA473" w:rsidR="004D3462" w:rsidRDefault="004D3462">
    <w:pPr>
      <w:pStyle w:val="Intestazione"/>
    </w:pPr>
    <w:r>
      <w:rPr>
        <w:noProof/>
      </w:rPr>
      <w:drawing>
        <wp:inline distT="0" distB="0" distL="0" distR="0" wp14:anchorId="5E0DD2AF" wp14:editId="53587397">
          <wp:extent cx="6119820" cy="25400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6A7550" w14:textId="7CDF0300" w:rsidR="004D3462" w:rsidRDefault="004D3462">
    <w:pPr>
      <w:pStyle w:val="Intestazione"/>
    </w:pPr>
  </w:p>
  <w:p w14:paraId="75A94EAC" w14:textId="4C950AC2" w:rsidR="004D3462" w:rsidRPr="004D3462" w:rsidRDefault="004D3462" w:rsidP="004D3462">
    <w:pPr>
      <w:spacing w:line="276" w:lineRule="auto"/>
      <w:jc w:val="both"/>
      <w:rPr>
        <w:b/>
        <w:bCs/>
        <w:sz w:val="24"/>
        <w:szCs w:val="24"/>
      </w:rPr>
    </w:pPr>
    <w:r w:rsidRPr="004D3462">
      <w:rPr>
        <w:rFonts w:eastAsia="Calibri"/>
        <w:b/>
        <w:bCs/>
        <w:sz w:val="24"/>
        <w:szCs w:val="24"/>
      </w:rPr>
      <w:t>Progetto</w:t>
    </w:r>
    <w:r w:rsidRPr="004D3462">
      <w:rPr>
        <w:b/>
        <w:bCs/>
        <w:sz w:val="24"/>
        <w:szCs w:val="24"/>
      </w:rPr>
      <w:t xml:space="preserve"> Piano nazionale di ripresa e resilienza (PNRR) Missione 4 – Istruzione e ricerca – Componente 1 – Potenziamento dell’offerta dei servizi di istruzione: dagli asili nido alle università – Investimento 3.2 “</w:t>
    </w:r>
    <w:r w:rsidRPr="004D3462">
      <w:rPr>
        <w:b/>
        <w:bCs/>
        <w:i/>
        <w:iCs/>
        <w:sz w:val="24"/>
        <w:szCs w:val="24"/>
      </w:rPr>
      <w:t xml:space="preserve">Scuola 4.0 </w:t>
    </w:r>
    <w:r w:rsidRPr="004D3462">
      <w:rPr>
        <w:b/>
        <w:bCs/>
        <w:sz w:val="24"/>
        <w:szCs w:val="24"/>
      </w:rPr>
      <w:t xml:space="preserve">- </w:t>
    </w:r>
    <w:r w:rsidRPr="004D3462">
      <w:rPr>
        <w:b/>
        <w:bCs/>
        <w:i/>
        <w:iCs/>
        <w:sz w:val="24"/>
        <w:szCs w:val="24"/>
      </w:rPr>
      <w:t xml:space="preserve">Azione 1: </w:t>
    </w:r>
    <w:proofErr w:type="spellStart"/>
    <w:r w:rsidRPr="004D3462">
      <w:rPr>
        <w:b/>
        <w:bCs/>
        <w:i/>
        <w:iCs/>
        <w:sz w:val="24"/>
        <w:szCs w:val="24"/>
      </w:rPr>
      <w:t>Next</w:t>
    </w:r>
    <w:proofErr w:type="spellEnd"/>
    <w:r w:rsidRPr="004D3462">
      <w:rPr>
        <w:b/>
        <w:bCs/>
        <w:i/>
        <w:iCs/>
        <w:sz w:val="24"/>
        <w:szCs w:val="24"/>
      </w:rPr>
      <w:t xml:space="preserve"> generation class - Ambienti di apprendimento innovativi</w:t>
    </w:r>
    <w:r w:rsidRPr="004D3462">
      <w:rPr>
        <w:b/>
        <w:bCs/>
        <w:sz w:val="24"/>
        <w:szCs w:val="24"/>
      </w:rPr>
      <w:t xml:space="preserve"> – Avviso pubblico, prot. n. </w:t>
    </w:r>
    <w:r w:rsidRPr="004D3462">
      <w:rPr>
        <w:b/>
        <w:sz w:val="24"/>
        <w:szCs w:val="24"/>
      </w:rPr>
      <w:t>4840/IV.5 del 13/09/2023</w:t>
    </w:r>
  </w:p>
  <w:p w14:paraId="7B3C24C7" w14:textId="77777777" w:rsidR="004D3462" w:rsidRPr="004D3462" w:rsidRDefault="004D3462" w:rsidP="004D3462">
    <w:pPr>
      <w:spacing w:line="256" w:lineRule="auto"/>
      <w:jc w:val="both"/>
      <w:rPr>
        <w:b/>
        <w:sz w:val="24"/>
        <w:szCs w:val="24"/>
      </w:rPr>
    </w:pPr>
    <w:r w:rsidRPr="004D3462">
      <w:rPr>
        <w:b/>
        <w:sz w:val="24"/>
        <w:szCs w:val="24"/>
      </w:rPr>
      <w:t>Codice progetto: M4C1I3.2-2022-961 – Progettiamo insieme ambienti per nuove opportunità.</w:t>
    </w:r>
  </w:p>
  <w:p w14:paraId="6A8A3228" w14:textId="64475995" w:rsidR="004D3462" w:rsidRDefault="004D3462" w:rsidP="0012406D">
    <w:pPr>
      <w:spacing w:line="256" w:lineRule="auto"/>
      <w:jc w:val="both"/>
      <w:rPr>
        <w:b/>
        <w:bCs/>
        <w:color w:val="212529"/>
        <w:sz w:val="24"/>
        <w:szCs w:val="24"/>
        <w:shd w:val="clear" w:color="auto" w:fill="FFFFFF"/>
      </w:rPr>
    </w:pPr>
    <w:r w:rsidRPr="004D3462">
      <w:rPr>
        <w:b/>
        <w:sz w:val="24"/>
        <w:szCs w:val="24"/>
      </w:rPr>
      <w:t xml:space="preserve">CUP: </w:t>
    </w:r>
    <w:r w:rsidRPr="004D3462">
      <w:rPr>
        <w:b/>
        <w:bCs/>
        <w:color w:val="212529"/>
        <w:sz w:val="24"/>
        <w:szCs w:val="24"/>
        <w:shd w:val="clear" w:color="auto" w:fill="FFFFFF"/>
      </w:rPr>
      <w:t>G84D22006990006</w:t>
    </w:r>
  </w:p>
  <w:p w14:paraId="20448C43" w14:textId="77777777" w:rsidR="0012406D" w:rsidRPr="0012406D" w:rsidRDefault="0012406D" w:rsidP="0012406D">
    <w:pPr>
      <w:spacing w:line="256" w:lineRule="auto"/>
      <w:jc w:val="both"/>
      <w:rPr>
        <w:b/>
        <w:bCs/>
        <w:color w:val="212529"/>
        <w:sz w:val="24"/>
        <w:szCs w:val="24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5645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2AF2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2406D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6F1B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E034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156"/>
    <w:rsid w:val="002C1C92"/>
    <w:rsid w:val="002C1E86"/>
    <w:rsid w:val="002D472B"/>
    <w:rsid w:val="002E1891"/>
    <w:rsid w:val="002E5DB6"/>
    <w:rsid w:val="002E6215"/>
    <w:rsid w:val="002E74FC"/>
    <w:rsid w:val="002F28E3"/>
    <w:rsid w:val="002F59A6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D3462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7745C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07C"/>
    <w:rsid w:val="00683118"/>
    <w:rsid w:val="00692070"/>
    <w:rsid w:val="006A149B"/>
    <w:rsid w:val="006A23D4"/>
    <w:rsid w:val="006A73FD"/>
    <w:rsid w:val="006B0489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4438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4F5D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1510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E5454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026D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C0F79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16AA8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BF4C8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37AB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1FFF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27A0A"/>
    <w:rsid w:val="00E34AE2"/>
    <w:rsid w:val="00E34D43"/>
    <w:rsid w:val="00E37236"/>
    <w:rsid w:val="00E412EC"/>
    <w:rsid w:val="00E455B8"/>
    <w:rsid w:val="00E462D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0ED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D5F4C-D63B-4ECC-A8D6-6E285A34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1805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Romina Morello</cp:lastModifiedBy>
  <cp:revision>9</cp:revision>
  <cp:lastPrinted>2025-05-22T11:07:00Z</cp:lastPrinted>
  <dcterms:created xsi:type="dcterms:W3CDTF">2024-01-17T08:56:00Z</dcterms:created>
  <dcterms:modified xsi:type="dcterms:W3CDTF">2025-05-22T12:06:00Z</dcterms:modified>
</cp:coreProperties>
</file>