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F5B65" w14:textId="096E071D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bookmarkStart w:id="0" w:name="_GoBack"/>
      <w:bookmarkEnd w:id="0"/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1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6773CE1A" w:rsidR="00BA1460" w:rsidRPr="00247DE4" w:rsidRDefault="00BA1460" w:rsidP="00BE3B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47DE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br w:type="page"/>
            </w:r>
            <w:r w:rsidRPr="00247DE4">
              <w:rPr>
                <w:rFonts w:asciiTheme="minorHAnsi" w:hAnsiTheme="minorHAnsi" w:cstheme="minorHAnsi"/>
                <w:b/>
                <w:sz w:val="28"/>
                <w:szCs w:val="28"/>
              </w:rPr>
              <w:t>GRIGLIA DI VALUTAZIONE DEI TITOLI PER TUTOR D’AULA</w:t>
            </w:r>
            <w:r w:rsidR="00247DE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AGENDA NORD 2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74294F51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A1460" w14:paraId="07213EC8" w14:textId="77777777" w:rsidTr="00BE3B3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BE3B3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0737989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</w:t>
            </w:r>
            <w:r w:rsidR="00A4135C">
              <w:rPr>
                <w:b/>
              </w:rPr>
              <w:t>12</w:t>
            </w:r>
            <w:r w:rsidRPr="00B2753D">
              <w:rPr>
                <w:b/>
              </w:rPr>
              <w:t xml:space="preserve">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6589AF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46F4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C560" w14:textId="77777777" w:rsidR="00BA1460" w:rsidRDefault="00BA1460" w:rsidP="00BE3B3A"/>
          <w:p w14:paraId="6FB6B955" w14:textId="77777777" w:rsidR="00BA1460" w:rsidRDefault="00BA1460" w:rsidP="00BE3B3A"/>
          <w:p w14:paraId="4FF0DA54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AA72" w14:textId="77777777" w:rsidR="00BA1460" w:rsidRDefault="00BA1460" w:rsidP="00BE3B3A">
            <w:pPr>
              <w:rPr>
                <w:b/>
              </w:rPr>
            </w:pPr>
          </w:p>
          <w:p w14:paraId="763BC0C3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EE18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E555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33CA" w14:textId="77777777" w:rsidR="00BA1460" w:rsidRDefault="00BA1460" w:rsidP="00BE3B3A">
            <w:pPr>
              <w:snapToGrid w:val="0"/>
            </w:pPr>
          </w:p>
        </w:tc>
      </w:tr>
      <w:tr w:rsidR="00BA1460" w14:paraId="7270A077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E7DC8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C1908" w14:textId="77777777" w:rsidR="00BA1460" w:rsidRDefault="00BA1460" w:rsidP="00BE3B3A"/>
          <w:p w14:paraId="0609044D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C0E3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7FC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DFCA5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14B2" w14:textId="77777777" w:rsidR="00BA1460" w:rsidRDefault="00BA1460" w:rsidP="00BE3B3A">
            <w:pPr>
              <w:snapToGrid w:val="0"/>
            </w:pPr>
          </w:p>
        </w:tc>
      </w:tr>
      <w:tr w:rsidR="00BA1460" w14:paraId="403AF86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F116" w14:textId="77777777" w:rsidR="00BA1460" w:rsidRPr="00B2753D" w:rsidRDefault="00BA1460" w:rsidP="00BE3B3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5BC92" w14:textId="77777777" w:rsidR="00BA1460" w:rsidRPr="00B2753D" w:rsidRDefault="00BA1460" w:rsidP="00BE3B3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0163C" w14:textId="77777777" w:rsidR="00BA1460" w:rsidRPr="00B2753D" w:rsidRDefault="00BA1460" w:rsidP="00BE3B3A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CE7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DC1E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5F90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77777777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1"/>
    <w:p w14:paraId="6B37F6EC" w14:textId="77777777" w:rsidR="00FC46A5" w:rsidRDefault="00FC46A5" w:rsidP="00A4135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83023" w14:textId="77777777" w:rsidR="000673EC" w:rsidRDefault="000673EC">
      <w:r>
        <w:separator/>
      </w:r>
    </w:p>
  </w:endnote>
  <w:endnote w:type="continuationSeparator" w:id="0">
    <w:p w14:paraId="55B5BE4D" w14:textId="77777777" w:rsidR="000673EC" w:rsidRDefault="00067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1402F" w14:textId="6375629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23911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13A6C" w14:textId="77777777" w:rsidR="000673EC" w:rsidRDefault="000673EC">
      <w:r>
        <w:separator/>
      </w:r>
    </w:p>
  </w:footnote>
  <w:footnote w:type="continuationSeparator" w:id="0">
    <w:p w14:paraId="6651C341" w14:textId="77777777" w:rsidR="000673EC" w:rsidRDefault="00067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673EC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DE4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3911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A5B52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E04C9-22BB-42DC-9F4C-CC4001D8C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direttore</cp:lastModifiedBy>
  <cp:revision>2</cp:revision>
  <cp:lastPrinted>2017-09-07T10:02:00Z</cp:lastPrinted>
  <dcterms:created xsi:type="dcterms:W3CDTF">2026-07-22T11:01:00Z</dcterms:created>
  <dcterms:modified xsi:type="dcterms:W3CDTF">2026-07-22T11:01:00Z</dcterms:modified>
</cp:coreProperties>
</file>