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98AEA" w14:textId="2A88F3AB" w:rsidR="00FC46A5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bookmarkStart w:id="1" w:name="_GoBack"/>
      <w:bookmarkEnd w:id="1"/>
      <w:r w:rsidRPr="00340152">
        <w:rPr>
          <w:rFonts w:asciiTheme="minorHAnsi" w:hAnsiTheme="minorHAnsi" w:cstheme="minorHAnsi"/>
          <w:sz w:val="24"/>
          <w:szCs w:val="24"/>
        </w:rPr>
        <w:t>Al</w:t>
      </w:r>
      <w:r w:rsidR="00FB0AF1">
        <w:rPr>
          <w:rFonts w:asciiTheme="minorHAnsi" w:hAnsiTheme="minorHAnsi" w:cstheme="minorHAnsi"/>
          <w:sz w:val="24"/>
          <w:szCs w:val="24"/>
        </w:rPr>
        <w:t>la Dirigente Scolastica</w:t>
      </w:r>
    </w:p>
    <w:p w14:paraId="62F8AC34" w14:textId="58DC69A2" w:rsidR="00BB4542" w:rsidRPr="00340152" w:rsidRDefault="00BB4542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Dell’I.C. di Pianoro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4E8A02FF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2F04CC">
        <w:rPr>
          <w:rFonts w:asciiTheme="minorHAnsi" w:hAnsiTheme="minorHAnsi" w:cstheme="minorHAnsi"/>
          <w:b/>
          <w:sz w:val="24"/>
          <w:szCs w:val="24"/>
        </w:rPr>
        <w:t>AGENDA NORD 2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  <w:r w:rsidR="00140211">
        <w:rPr>
          <w:rFonts w:asciiTheme="minorHAnsi" w:hAnsiTheme="minorHAnsi" w:cstheme="minorHAnsi"/>
          <w:b/>
          <w:sz w:val="24"/>
          <w:szCs w:val="24"/>
        </w:rPr>
        <w:t xml:space="preserve"> E/O 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749B010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="00140211">
        <w:rPr>
          <w:rFonts w:asciiTheme="minorHAnsi" w:hAnsiTheme="minorHAnsi" w:cstheme="minorHAnsi"/>
          <w:sz w:val="24"/>
          <w:szCs w:val="24"/>
        </w:rPr>
        <w:t xml:space="preserve"> E/O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70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1276"/>
        <w:gridCol w:w="992"/>
        <w:gridCol w:w="992"/>
        <w:gridCol w:w="992"/>
        <w:gridCol w:w="993"/>
      </w:tblGrid>
      <w:tr w:rsidR="00140211" w:rsidRPr="00B841DE" w14:paraId="78A3CAF9" w14:textId="77777777" w:rsidTr="00140211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63E87E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9DAF9CB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0ADE0A6" w14:textId="77777777" w:rsidR="00140211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9901C8C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140211" w14:paraId="6D9A6A21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C5596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28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B02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325A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622003A7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6601C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02072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D891F2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EA6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990F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BDE0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2828151B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9103D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09D3A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0C5BDD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0F8D" w14:textId="77777777" w:rsidR="00140211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5BBD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5D23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2E05FB4E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E7D5C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BF00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9388C5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3B4" w14:textId="77777777" w:rsidR="00140211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477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1C49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3B7E5BE1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6B08F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3033E4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4398C8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FA29" w14:textId="77777777" w:rsidR="00140211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D800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616D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DE41659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1D79D524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r w:rsidR="002F04CC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2F17C900" w14:textId="77777777" w:rsidR="00140211" w:rsidRDefault="00140211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FB0AF1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5595F771" w:rsidR="00B61594" w:rsidRPr="00340152" w:rsidRDefault="00B61594" w:rsidP="00FB0AF1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2F04CC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2F04CC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5EF9ACD" w14:textId="77777777" w:rsidR="002F04CC" w:rsidRDefault="002F04CC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75429233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BB4542">
      <w:footerReference w:type="even" r:id="rId8"/>
      <w:footerReference w:type="default" r:id="rId9"/>
      <w:pgSz w:w="11907" w:h="16839" w:code="9"/>
      <w:pgMar w:top="567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33159" w14:textId="77777777" w:rsidR="002F7912" w:rsidRDefault="002F7912">
      <w:r>
        <w:separator/>
      </w:r>
    </w:p>
  </w:endnote>
  <w:endnote w:type="continuationSeparator" w:id="0">
    <w:p w14:paraId="0FD26863" w14:textId="77777777" w:rsidR="002F7912" w:rsidRDefault="002F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1402F" w14:textId="52B02B25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B454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265BA" w14:textId="77777777" w:rsidR="002F7912" w:rsidRDefault="002F7912">
      <w:r>
        <w:separator/>
      </w:r>
    </w:p>
  </w:footnote>
  <w:footnote w:type="continuationSeparator" w:id="0">
    <w:p w14:paraId="126FFF44" w14:textId="77777777" w:rsidR="002F7912" w:rsidRDefault="002F7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04CC"/>
    <w:rsid w:val="002F49B3"/>
    <w:rsid w:val="002F66C4"/>
    <w:rsid w:val="002F7912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4542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30FE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0AF1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FA24C-CBBC-4B5E-A892-669232D2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direttore</cp:lastModifiedBy>
  <cp:revision>4</cp:revision>
  <cp:lastPrinted>2017-09-07T10:02:00Z</cp:lastPrinted>
  <dcterms:created xsi:type="dcterms:W3CDTF">2026-07-22T11:01:00Z</dcterms:created>
  <dcterms:modified xsi:type="dcterms:W3CDTF">2026-07-22T11:08:00Z</dcterms:modified>
</cp:coreProperties>
</file>