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9F5B65" w14:textId="230E978F" w:rsidR="0015020E" w:rsidRPr="00EC0DFD" w:rsidRDefault="0096628D" w:rsidP="00EC0DFD">
      <w:pPr>
        <w:ind w:left="-284"/>
        <w:jc w:val="both"/>
        <w:rPr>
          <w:rFonts w:ascii="Arial" w:hAnsi="Arial" w:cs="Arial"/>
          <w:sz w:val="8"/>
          <w:szCs w:val="8"/>
        </w:rPr>
      </w:pPr>
      <w:r>
        <w:rPr>
          <w:rFonts w:ascii="Verdana" w:hAnsi="Verdana"/>
          <w:sz w:val="15"/>
          <w:szCs w:val="15"/>
        </w:rPr>
        <w:t xml:space="preserve">             </w:t>
      </w:r>
      <w:r w:rsidR="005D742D">
        <w:rPr>
          <w:rFonts w:ascii="Verdana" w:hAnsi="Verdana"/>
          <w:sz w:val="15"/>
          <w:szCs w:val="15"/>
        </w:rPr>
        <w:t xml:space="preserve">    </w:t>
      </w:r>
      <w:r w:rsidR="001B1415">
        <w:rPr>
          <w:rFonts w:ascii="Verdana" w:hAnsi="Verdana"/>
          <w:sz w:val="15"/>
          <w:szCs w:val="15"/>
        </w:rPr>
        <w:t xml:space="preserve">      </w:t>
      </w:r>
      <w:r w:rsidR="00EC0DFD">
        <w:rPr>
          <w:rFonts w:asciiTheme="minorHAnsi" w:hAnsiTheme="minorHAnsi"/>
          <w:sz w:val="24"/>
          <w:szCs w:val="24"/>
        </w:rPr>
        <w:tab/>
      </w:r>
    </w:p>
    <w:p w14:paraId="3DC2068A" w14:textId="77777777" w:rsidR="00F814AD" w:rsidRDefault="00F814AD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bookmarkStart w:id="0" w:name="_Hlk91699034"/>
    </w:p>
    <w:p w14:paraId="1FDBC541" w14:textId="77777777" w:rsidR="000A5F66" w:rsidRDefault="000A5F66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tbl>
      <w:tblPr>
        <w:tblW w:w="9885" w:type="dxa"/>
        <w:tblInd w:w="-15" w:type="dxa"/>
        <w:tblLayout w:type="fixed"/>
        <w:tblLook w:val="04A0" w:firstRow="1" w:lastRow="0" w:firstColumn="1" w:lastColumn="0" w:noHBand="0" w:noVBand="1"/>
      </w:tblPr>
      <w:tblGrid>
        <w:gridCol w:w="3129"/>
        <w:gridCol w:w="1151"/>
        <w:gridCol w:w="1118"/>
        <w:gridCol w:w="1393"/>
        <w:gridCol w:w="1555"/>
        <w:gridCol w:w="1539"/>
      </w:tblGrid>
      <w:tr w:rsidR="000927AC" w14:paraId="06AE9ADA" w14:textId="77777777" w:rsidTr="00BE3B3A">
        <w:trPr>
          <w:trHeight w:val="699"/>
        </w:trPr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FBACF" w14:textId="77777777" w:rsidR="000927AC" w:rsidRDefault="000927AC" w:rsidP="00BE3B3A">
            <w:pPr>
              <w:jc w:val="center"/>
              <w:rPr>
                <w:b/>
                <w:i/>
                <w:i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br w:type="page"/>
              <w:t xml:space="preserve">ALLEGATO B: </w:t>
            </w:r>
            <w:r>
              <w:rPr>
                <w:b/>
                <w:sz w:val="24"/>
                <w:szCs w:val="24"/>
              </w:rPr>
              <w:t>GRIGLIA DI VALUTAZIONE DEI TITOLI PER ESPERTO</w:t>
            </w:r>
          </w:p>
        </w:tc>
      </w:tr>
      <w:tr w:rsidR="000927AC" w14:paraId="505B5DF7" w14:textId="77777777" w:rsidTr="00BE3B3A">
        <w:tc>
          <w:tcPr>
            <w:tcW w:w="988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775637" w14:textId="77777777" w:rsidR="000927AC" w:rsidRDefault="000927AC" w:rsidP="00BE3B3A">
            <w:pPr>
              <w:snapToGrid w:val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u w:val="single"/>
              </w:rPr>
              <w:t>Criteri di ammissione:</w:t>
            </w:r>
            <w:r>
              <w:rPr>
                <w:b/>
                <w:sz w:val="22"/>
                <w:szCs w:val="22"/>
              </w:rPr>
              <w:t xml:space="preserve"> </w:t>
            </w:r>
          </w:p>
          <w:p w14:paraId="44335E96" w14:textId="56281331" w:rsidR="000927AC" w:rsidRDefault="000927AC" w:rsidP="000927AC">
            <w:pPr>
              <w:pStyle w:val="Paragrafoelenco"/>
              <w:numPr>
                <w:ilvl w:val="0"/>
                <w:numId w:val="34"/>
              </w:numPr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essere in possesso dei requisiti di cui all’articolo </w:t>
            </w:r>
            <w:r w:rsidR="001D66BF">
              <w:rPr>
                <w:b/>
                <w:sz w:val="22"/>
                <w:szCs w:val="22"/>
              </w:rPr>
              <w:t>9</w:t>
            </w:r>
            <w:r w:rsidR="00B32472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per il ruolo per cui si presenta domanda</w:t>
            </w:r>
          </w:p>
          <w:p w14:paraId="01C07BD5" w14:textId="7096F8B4" w:rsidR="000927AC" w:rsidRDefault="00D163F1" w:rsidP="000927AC">
            <w:pPr>
              <w:pStyle w:val="Paragrafoelenco"/>
              <w:numPr>
                <w:ilvl w:val="0"/>
                <w:numId w:val="34"/>
              </w:numPr>
              <w:rPr>
                <w:b/>
              </w:rPr>
            </w:pPr>
            <w:r>
              <w:rPr>
                <w:b/>
                <w:sz w:val="22"/>
                <w:szCs w:val="22"/>
              </w:rPr>
              <w:t>per le sole</w:t>
            </w:r>
            <w:r w:rsidR="00906D6D">
              <w:rPr>
                <w:b/>
                <w:sz w:val="22"/>
                <w:szCs w:val="22"/>
              </w:rPr>
              <w:t xml:space="preserve"> candidature interne e in</w:t>
            </w:r>
            <w:r>
              <w:rPr>
                <w:b/>
                <w:sz w:val="22"/>
                <w:szCs w:val="22"/>
              </w:rPr>
              <w:t xml:space="preserve"> collaborazioni plurime, </w:t>
            </w:r>
            <w:r w:rsidR="000927AC">
              <w:rPr>
                <w:b/>
                <w:sz w:val="22"/>
                <w:szCs w:val="22"/>
              </w:rPr>
              <w:t>essere docente</w:t>
            </w:r>
            <w:r w:rsidR="00E43921">
              <w:rPr>
                <w:b/>
                <w:sz w:val="22"/>
                <w:szCs w:val="22"/>
              </w:rPr>
              <w:t xml:space="preserve"> in </w:t>
            </w:r>
            <w:r w:rsidR="00C45BAA">
              <w:rPr>
                <w:b/>
                <w:sz w:val="22"/>
                <w:szCs w:val="22"/>
              </w:rPr>
              <w:t>servizio per</w:t>
            </w:r>
            <w:r w:rsidR="000927AC">
              <w:rPr>
                <w:b/>
                <w:sz w:val="22"/>
                <w:szCs w:val="22"/>
              </w:rPr>
              <w:t xml:space="preserve"> tutto il periodo dell’incarico</w:t>
            </w:r>
          </w:p>
        </w:tc>
      </w:tr>
      <w:tr w:rsidR="000927AC" w14:paraId="6A09E5E0" w14:textId="77777777" w:rsidTr="00BE3B3A"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C30A06D" w14:textId="77777777" w:rsidR="000927AC" w:rsidRDefault="000927AC" w:rsidP="00BE3B3A">
            <w:pPr>
              <w:snapToGrid w:val="0"/>
              <w:rPr>
                <w:b/>
              </w:rPr>
            </w:pPr>
            <w:r>
              <w:rPr>
                <w:b/>
              </w:rPr>
              <w:t>L' ISTRUZIONE, LA FORMAZIONE</w:t>
            </w:r>
          </w:p>
          <w:p w14:paraId="50876251" w14:textId="77777777" w:rsidR="000927AC" w:rsidRDefault="000927AC" w:rsidP="00BE3B3A">
            <w:pPr>
              <w:snapToGrid w:val="0"/>
              <w:rPr>
                <w:b/>
              </w:rPr>
            </w:pPr>
            <w:r>
              <w:rPr>
                <w:b/>
              </w:rPr>
              <w:t xml:space="preserve">NELLO SPECIFICO DIPARTIMENTO IN CUI SI </w:t>
            </w:r>
          </w:p>
          <w:p w14:paraId="74D3ACC4" w14:textId="77777777" w:rsidR="000927AC" w:rsidRDefault="000927AC" w:rsidP="00BE3B3A">
            <w:pPr>
              <w:snapToGrid w:val="0"/>
              <w:rPr>
                <w:b/>
              </w:rPr>
            </w:pPr>
            <w:r>
              <w:rPr>
                <w:b/>
              </w:rPr>
              <w:t xml:space="preserve">CONCORRE 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797D841" w14:textId="77777777" w:rsidR="000927AC" w:rsidRDefault="000927AC" w:rsidP="00BE3B3A">
            <w:pPr>
              <w:jc w:val="center"/>
              <w:rPr>
                <w:b/>
              </w:rPr>
            </w:pPr>
            <w:r>
              <w:rPr>
                <w:b/>
              </w:rPr>
              <w:t>n. riferimento del curriculum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7503BF6" w14:textId="77777777" w:rsidR="000927AC" w:rsidRDefault="000927AC" w:rsidP="00BE3B3A">
            <w:pPr>
              <w:jc w:val="center"/>
              <w:rPr>
                <w:b/>
              </w:rPr>
            </w:pPr>
            <w:r>
              <w:rPr>
                <w:b/>
              </w:rPr>
              <w:t>da compilare a cura del candidato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191A11" w14:textId="77777777" w:rsidR="000927AC" w:rsidRDefault="000927AC" w:rsidP="00BE3B3A">
            <w:pPr>
              <w:jc w:val="center"/>
              <w:rPr>
                <w:b/>
              </w:rPr>
            </w:pPr>
            <w:r>
              <w:rPr>
                <w:b/>
              </w:rPr>
              <w:t>da compilare a cura della commissione</w:t>
            </w:r>
          </w:p>
        </w:tc>
      </w:tr>
      <w:tr w:rsidR="000927AC" w14:paraId="7ABC18A8" w14:textId="77777777" w:rsidTr="00BE3B3A">
        <w:tc>
          <w:tcPr>
            <w:tcW w:w="31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8C4AB34" w14:textId="2D909C5E" w:rsidR="000927AC" w:rsidRDefault="000927AC" w:rsidP="00BE3B3A">
            <w:r>
              <w:rPr>
                <w:b/>
              </w:rPr>
              <w:t>A1. LAUREA INERENTE AL</w:t>
            </w:r>
            <w:r w:rsidR="00C45BAA">
              <w:rPr>
                <w:b/>
              </w:rPr>
              <w:t>LA FORMAZIONE</w:t>
            </w:r>
            <w:r>
              <w:rPr>
                <w:b/>
              </w:rPr>
              <w:t xml:space="preserve"> SPECIFIC</w:t>
            </w:r>
            <w:r w:rsidR="00C45BAA">
              <w:rPr>
                <w:b/>
              </w:rPr>
              <w:t>A</w:t>
            </w:r>
            <w:r>
              <w:rPr>
                <w:b/>
              </w:rPr>
              <w:t xml:space="preserve"> </w:t>
            </w:r>
            <w:r>
              <w:t>(vecchio ordinamento o magistrale)</w:t>
            </w:r>
          </w:p>
        </w:tc>
        <w:tc>
          <w:tcPr>
            <w:tcW w:w="11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BE8A1C9" w14:textId="77777777" w:rsidR="000927AC" w:rsidRDefault="000927AC" w:rsidP="00BE3B3A">
            <w:pPr>
              <w:snapToGrid w:val="0"/>
            </w:pPr>
            <w:r>
              <w:t>Verrà valutata una sola laurea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6938931" w14:textId="77777777" w:rsidR="000927AC" w:rsidRDefault="000927AC" w:rsidP="00BE3B3A">
            <w:r>
              <w:rPr>
                <w:b/>
              </w:rPr>
              <w:t>PUNTI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502E93A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BBA3A66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F3D36" w14:textId="77777777" w:rsidR="000927AC" w:rsidRDefault="000927AC" w:rsidP="00BE3B3A">
            <w:pPr>
              <w:snapToGrid w:val="0"/>
            </w:pPr>
          </w:p>
        </w:tc>
      </w:tr>
      <w:tr w:rsidR="000927AC" w14:paraId="765CC3A9" w14:textId="77777777" w:rsidTr="00BE3B3A">
        <w:tc>
          <w:tcPr>
            <w:tcW w:w="31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D0ACF48" w14:textId="77777777" w:rsidR="000927AC" w:rsidRDefault="000927AC" w:rsidP="00BE3B3A"/>
        </w:tc>
        <w:tc>
          <w:tcPr>
            <w:tcW w:w="11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2BEC683" w14:textId="77777777" w:rsidR="000927AC" w:rsidRDefault="000927AC" w:rsidP="00BE3B3A"/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BD262C3" w14:textId="77777777" w:rsidR="000927AC" w:rsidRDefault="000927AC" w:rsidP="00BE3B3A">
            <w:r>
              <w:rPr>
                <w:b/>
              </w:rPr>
              <w:t>20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1239E25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E76B9FA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C958B3" w14:textId="77777777" w:rsidR="000927AC" w:rsidRDefault="000927AC" w:rsidP="00BE3B3A">
            <w:pPr>
              <w:snapToGrid w:val="0"/>
            </w:pPr>
          </w:p>
        </w:tc>
      </w:tr>
      <w:tr w:rsidR="000927AC" w14:paraId="526DE1FD" w14:textId="77777777" w:rsidTr="00BE3B3A">
        <w:trPr>
          <w:trHeight w:val="758"/>
        </w:trPr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CB1551" w14:textId="7AC7D186" w:rsidR="000927AC" w:rsidRPr="00B2753D" w:rsidRDefault="000927AC" w:rsidP="00BE3B3A">
            <w:pPr>
              <w:rPr>
                <w:b/>
              </w:rPr>
            </w:pPr>
            <w:r>
              <w:rPr>
                <w:b/>
              </w:rPr>
              <w:t xml:space="preserve">A2. LAUREA TRIENNALE INERENTE </w:t>
            </w:r>
            <w:r w:rsidR="00C45BAA">
              <w:rPr>
                <w:b/>
              </w:rPr>
              <w:t>ALLA FORMAZIONE SPECIFICA</w:t>
            </w:r>
            <w:r w:rsidR="00C45BAA" w:rsidRPr="00A20A96">
              <w:rPr>
                <w:bCs/>
              </w:rPr>
              <w:t xml:space="preserve"> </w:t>
            </w:r>
            <w:r w:rsidRPr="00A20A96">
              <w:rPr>
                <w:bCs/>
              </w:rPr>
              <w:t>(in alternativa al punto A1)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FDA610" w14:textId="77777777" w:rsidR="000927AC" w:rsidRPr="00B2753D" w:rsidRDefault="000927AC" w:rsidP="00BE3B3A">
            <w:pPr>
              <w:rPr>
                <w:b/>
              </w:rPr>
            </w:pPr>
            <w:r w:rsidRPr="00B46832">
              <w:t>Verrà valutata una sola laurea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9D85AEC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C2508E4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3D30818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EA3E89" w14:textId="77777777" w:rsidR="000927AC" w:rsidRDefault="000927AC" w:rsidP="00BE3B3A">
            <w:pPr>
              <w:snapToGrid w:val="0"/>
            </w:pPr>
          </w:p>
        </w:tc>
      </w:tr>
      <w:tr w:rsidR="000927AC" w14:paraId="53D5A7F8" w14:textId="77777777" w:rsidTr="00BE3B3A">
        <w:trPr>
          <w:trHeight w:val="758"/>
        </w:trPr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83870B" w14:textId="3BA59E0D" w:rsidR="000927AC" w:rsidRPr="00B2753D" w:rsidRDefault="000927AC" w:rsidP="00BE3B3A">
            <w:pPr>
              <w:rPr>
                <w:b/>
              </w:rPr>
            </w:pPr>
            <w:r>
              <w:rPr>
                <w:b/>
              </w:rPr>
              <w:t xml:space="preserve">A3. DIPLOMA DI ISTRUZIONE SECONDARIA </w:t>
            </w:r>
            <w:r w:rsidR="00C45BAA">
              <w:rPr>
                <w:b/>
              </w:rPr>
              <w:t>ALLA FORMAZIONE SPECIFICA</w:t>
            </w:r>
            <w:r w:rsidR="00C45BAA" w:rsidRPr="00A20A96">
              <w:rPr>
                <w:bCs/>
              </w:rPr>
              <w:t xml:space="preserve"> </w:t>
            </w:r>
            <w:r w:rsidRPr="00A20A96">
              <w:rPr>
                <w:bCs/>
              </w:rPr>
              <w:t>(in alternativa ai punt</w:t>
            </w:r>
            <w:r>
              <w:rPr>
                <w:bCs/>
              </w:rPr>
              <w:t>i</w:t>
            </w:r>
            <w:r w:rsidRPr="00A20A96">
              <w:rPr>
                <w:bCs/>
              </w:rPr>
              <w:t xml:space="preserve"> A1 e A2)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E08C8F" w14:textId="77777777" w:rsidR="000927AC" w:rsidRPr="00B2753D" w:rsidRDefault="000927AC" w:rsidP="00BE3B3A">
            <w:pPr>
              <w:rPr>
                <w:b/>
              </w:rPr>
            </w:pPr>
            <w:r w:rsidRPr="00B46832">
              <w:t>Verrà valutat</w:t>
            </w:r>
            <w:r>
              <w:t>o</w:t>
            </w:r>
            <w:r w:rsidRPr="00B46832">
              <w:t xml:space="preserve"> </w:t>
            </w:r>
            <w:r>
              <w:t>un solo titolo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D7D2271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49F1063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5445672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51AE6" w14:textId="77777777" w:rsidR="000927AC" w:rsidRDefault="000927AC" w:rsidP="00BE3B3A">
            <w:pPr>
              <w:snapToGrid w:val="0"/>
            </w:pPr>
          </w:p>
        </w:tc>
      </w:tr>
      <w:tr w:rsidR="000927AC" w14:paraId="12437495" w14:textId="77777777" w:rsidTr="00BE3B3A">
        <w:trPr>
          <w:trHeight w:val="758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99BAB2" w14:textId="77777777" w:rsidR="000927AC" w:rsidRDefault="000927AC" w:rsidP="00BE3B3A">
            <w:pPr>
              <w:rPr>
                <w:b/>
              </w:rPr>
            </w:pPr>
            <w:r w:rsidRPr="00B2753D">
              <w:rPr>
                <w:b/>
              </w:rPr>
              <w:t>A</w:t>
            </w:r>
            <w:r>
              <w:rPr>
                <w:b/>
              </w:rPr>
              <w:t>4</w:t>
            </w:r>
            <w:r w:rsidRPr="00B2753D">
              <w:rPr>
                <w:b/>
              </w:rPr>
              <w:t>. DOTTORATO DI RICERCA ATTINENTE ALLA SELEZIONE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29C2432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B254A5D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0A28E1B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25DC0" w14:textId="77777777" w:rsidR="000927AC" w:rsidRDefault="000927AC" w:rsidP="00BE3B3A">
            <w:pPr>
              <w:snapToGrid w:val="0"/>
            </w:pPr>
          </w:p>
        </w:tc>
      </w:tr>
      <w:tr w:rsidR="000927AC" w14:paraId="50CE07B4" w14:textId="77777777" w:rsidTr="00BE3B3A">
        <w:trPr>
          <w:trHeight w:val="712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DC25D6" w14:textId="77777777" w:rsidR="000927AC" w:rsidRDefault="000927AC" w:rsidP="00BE3B3A">
            <w:pPr>
              <w:rPr>
                <w:b/>
              </w:rPr>
            </w:pPr>
            <w:r w:rsidRPr="00B2753D">
              <w:rPr>
                <w:b/>
              </w:rPr>
              <w:t>A</w:t>
            </w:r>
            <w:r>
              <w:rPr>
                <w:b/>
              </w:rPr>
              <w:t>5</w:t>
            </w:r>
            <w:r w:rsidRPr="00B2753D">
              <w:rPr>
                <w:b/>
              </w:rPr>
              <w:t>. MASTER UNIVERSITARIO DI II LIVELLO ATTINENTE ALLA SELEZIONE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8A454F0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35B5EFE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3580E03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1E7DD3" w14:textId="77777777" w:rsidR="000927AC" w:rsidRDefault="000927AC" w:rsidP="00BE3B3A">
            <w:pPr>
              <w:snapToGrid w:val="0"/>
            </w:pPr>
          </w:p>
        </w:tc>
      </w:tr>
      <w:tr w:rsidR="000927AC" w14:paraId="61577F3A" w14:textId="77777777" w:rsidTr="00BE3B3A">
        <w:trPr>
          <w:trHeight w:val="964"/>
        </w:trPr>
        <w:tc>
          <w:tcPr>
            <w:tcW w:w="42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0A6E91" w14:textId="77777777" w:rsidR="000927AC" w:rsidRDefault="000927AC" w:rsidP="00BE3B3A">
            <w:pPr>
              <w:rPr>
                <w:b/>
              </w:rPr>
            </w:pPr>
            <w:r w:rsidRPr="00B2753D">
              <w:rPr>
                <w:b/>
              </w:rPr>
              <w:t>A</w:t>
            </w:r>
            <w:r>
              <w:rPr>
                <w:b/>
              </w:rPr>
              <w:t>6</w:t>
            </w:r>
            <w:r w:rsidRPr="00B2753D">
              <w:rPr>
                <w:b/>
              </w:rPr>
              <w:t xml:space="preserve">. MASTER UNIVERSITARIO DI I LIVELLO ATTINENTE ALLA </w:t>
            </w:r>
            <w:r w:rsidRPr="00612E55">
              <w:rPr>
                <w:b/>
                <w:bCs/>
              </w:rPr>
              <w:t>SELEZIONE</w:t>
            </w:r>
            <w:r w:rsidRPr="00B2753D">
              <w:t xml:space="preserve"> </w:t>
            </w:r>
            <w:r>
              <w:t>(in alternativa al punto A3)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A4072EA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585445E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49C76F4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C604E" w14:textId="77777777" w:rsidR="000927AC" w:rsidRDefault="000927AC" w:rsidP="00BE3B3A">
            <w:pPr>
              <w:snapToGrid w:val="0"/>
            </w:pPr>
          </w:p>
        </w:tc>
      </w:tr>
      <w:tr w:rsidR="000927AC" w14:paraId="19A51D19" w14:textId="77777777" w:rsidTr="00BE3B3A"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4B8CDAD" w14:textId="77777777" w:rsidR="000927AC" w:rsidRDefault="000927AC" w:rsidP="00BE3B3A">
            <w:pPr>
              <w:rPr>
                <w:b/>
              </w:rPr>
            </w:pPr>
          </w:p>
          <w:p w14:paraId="70B75E7B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 xml:space="preserve">LE CERTIFICAZIONI OTTENUTE  </w:t>
            </w:r>
          </w:p>
          <w:p w14:paraId="45B07F9B" w14:textId="77777777" w:rsidR="000927AC" w:rsidRDefault="000927AC" w:rsidP="00BE3B3A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NELLO SPECIFICO SETTORE IN CUI SI CONCORRE</w:t>
            </w:r>
          </w:p>
          <w:p w14:paraId="1F1C3EF1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9A77108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7A7EC57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2946F" w14:textId="77777777" w:rsidR="000927AC" w:rsidRDefault="000927AC" w:rsidP="00BE3B3A">
            <w:pPr>
              <w:snapToGrid w:val="0"/>
            </w:pPr>
          </w:p>
        </w:tc>
      </w:tr>
      <w:tr w:rsidR="000927AC" w14:paraId="1046FE15" w14:textId="77777777" w:rsidTr="00BE3B3A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E5A1974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B1. COMPETENZE I.C.T. CERTIFICATE riconosciute dal MIUR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18F5B06" w14:textId="1E76B01E" w:rsidR="000927AC" w:rsidRDefault="000927AC" w:rsidP="00BE3B3A">
            <w:pPr>
              <w:rPr>
                <w:b/>
              </w:rPr>
            </w:pPr>
            <w:r>
              <w:t xml:space="preserve">Max </w:t>
            </w:r>
            <w:r w:rsidR="00C45BAA">
              <w:t>1</w:t>
            </w:r>
            <w:r>
              <w:t xml:space="preserve"> cert.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A3AD9A" w14:textId="77777777" w:rsidR="000927AC" w:rsidRDefault="000927AC" w:rsidP="00BE3B3A">
            <w:r>
              <w:rPr>
                <w:b/>
              </w:rPr>
              <w:t>5 punti cad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947BE2A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0574D90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477457" w14:textId="77777777" w:rsidR="000927AC" w:rsidRDefault="000927AC" w:rsidP="00BE3B3A">
            <w:pPr>
              <w:snapToGrid w:val="0"/>
            </w:pPr>
          </w:p>
        </w:tc>
      </w:tr>
      <w:tr w:rsidR="000927AC" w14:paraId="1EE545C3" w14:textId="77777777" w:rsidTr="00BE3B3A">
        <w:trPr>
          <w:trHeight w:val="623"/>
        </w:trPr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E8E2241" w14:textId="77777777" w:rsidR="000927AC" w:rsidRDefault="000927AC" w:rsidP="00BE3B3A">
            <w:pPr>
              <w:rPr>
                <w:b/>
              </w:rPr>
            </w:pPr>
          </w:p>
          <w:p w14:paraId="7DC4DB0C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LE ESPERIENZE</w:t>
            </w:r>
          </w:p>
          <w:p w14:paraId="0414477C" w14:textId="77777777" w:rsidR="000927AC" w:rsidRDefault="000927AC" w:rsidP="00BE3B3A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NELLO SPECIFICO SETTORE IN CUI SI CONCORRE</w:t>
            </w:r>
          </w:p>
          <w:p w14:paraId="190717B9" w14:textId="77777777" w:rsidR="000927AC" w:rsidRDefault="000927AC" w:rsidP="00BE3B3A"/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025C61C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42DF8F7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B4D892" w14:textId="77777777" w:rsidR="000927AC" w:rsidRDefault="000927AC" w:rsidP="00BE3B3A">
            <w:pPr>
              <w:snapToGrid w:val="0"/>
            </w:pPr>
          </w:p>
        </w:tc>
      </w:tr>
      <w:tr w:rsidR="000927AC" w14:paraId="631EE7CB" w14:textId="77777777" w:rsidTr="00BE3B3A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CB212E5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C1. CONOSCENZE SPECIFICHE DELL'</w:t>
            </w:r>
          </w:p>
          <w:p w14:paraId="368BB8DA" w14:textId="1FB3FECF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 xml:space="preserve">ARGOMENTO (documentate attraverso esperienze di esperto </w:t>
            </w:r>
            <w:r w:rsidR="00C45BAA">
              <w:rPr>
                <w:b/>
              </w:rPr>
              <w:t xml:space="preserve">min, 10 ore </w:t>
            </w:r>
            <w:r>
              <w:rPr>
                <w:b/>
              </w:rPr>
              <w:t>in tematiche inerenti all’argomento della selezione</w:t>
            </w:r>
            <w:r w:rsidR="00C45BAA">
              <w:rPr>
                <w:b/>
              </w:rPr>
              <w:t>, rivolta ai docenti</w:t>
            </w:r>
            <w:r>
              <w:rPr>
                <w:b/>
              </w:rPr>
              <w:t xml:space="preserve"> </w:t>
            </w:r>
            <w:r w:rsidR="00C45BAA">
              <w:rPr>
                <w:b/>
              </w:rPr>
              <w:t xml:space="preserve">di </w:t>
            </w:r>
            <w:r>
              <w:rPr>
                <w:b/>
              </w:rPr>
              <w:t>scuole statali)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93F5EFC" w14:textId="31DB3785" w:rsidR="000927AC" w:rsidRDefault="000927AC" w:rsidP="00BE3B3A">
            <w:r>
              <w:t xml:space="preserve">Max </w:t>
            </w:r>
            <w:r w:rsidR="001B2412">
              <w:t>2</w:t>
            </w:r>
            <w:r w:rsidR="00C45BAA">
              <w:t>0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F2BB093" w14:textId="5681E870" w:rsidR="000927AC" w:rsidRDefault="001B2412" w:rsidP="00BE3B3A">
            <w:pPr>
              <w:rPr>
                <w:b/>
              </w:rPr>
            </w:pPr>
            <w:r>
              <w:rPr>
                <w:b/>
              </w:rPr>
              <w:t>2</w:t>
            </w:r>
            <w:r w:rsidR="000927AC">
              <w:rPr>
                <w:b/>
              </w:rPr>
              <w:t xml:space="preserve">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A21FF19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5443A20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76A182" w14:textId="77777777" w:rsidR="000927AC" w:rsidRDefault="000927AC" w:rsidP="00BE3B3A">
            <w:pPr>
              <w:snapToGrid w:val="0"/>
            </w:pPr>
          </w:p>
        </w:tc>
      </w:tr>
      <w:tr w:rsidR="000927AC" w14:paraId="6CB2DB89" w14:textId="77777777" w:rsidTr="00BE3B3A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1FC3563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C3. CONOSCENZE SPECIFICHE DELL'</w:t>
            </w:r>
          </w:p>
          <w:p w14:paraId="4398BCE1" w14:textId="70F1EF5F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ARGOMENTO (documentate attraverso esperienze di esperto</w:t>
            </w:r>
            <w:r w:rsidR="000A5F66">
              <w:rPr>
                <w:b/>
              </w:rPr>
              <w:t xml:space="preserve"> min. 10 ore</w:t>
            </w:r>
            <w:r>
              <w:rPr>
                <w:b/>
              </w:rPr>
              <w:t xml:space="preserve"> in tematiche inerenti </w:t>
            </w:r>
            <w:r w:rsidR="00C45BAA">
              <w:rPr>
                <w:b/>
              </w:rPr>
              <w:t xml:space="preserve">all’argomento della selezione, rivolta a personale della PA </w:t>
            </w:r>
            <w:r>
              <w:rPr>
                <w:b/>
              </w:rPr>
              <w:t>non coincidenti con quelli del punto C1)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592DA22" w14:textId="5586E9D7" w:rsidR="000927AC" w:rsidRDefault="000927AC" w:rsidP="00BE3B3A">
            <w:r>
              <w:t xml:space="preserve">Max </w:t>
            </w:r>
            <w:r w:rsidR="007D213C">
              <w:t>5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DC72563" w14:textId="4AA4C745" w:rsidR="000927AC" w:rsidRDefault="001B2412" w:rsidP="00BE3B3A">
            <w:pPr>
              <w:rPr>
                <w:b/>
              </w:rPr>
            </w:pPr>
            <w:r>
              <w:rPr>
                <w:b/>
              </w:rPr>
              <w:t>2</w:t>
            </w:r>
            <w:r w:rsidR="000927AC">
              <w:rPr>
                <w:b/>
              </w:rPr>
              <w:t xml:space="preserve">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BF23B67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6DDC2BE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4FB8B" w14:textId="77777777" w:rsidR="000927AC" w:rsidRDefault="000927AC" w:rsidP="00BE3B3A">
            <w:pPr>
              <w:snapToGrid w:val="0"/>
            </w:pPr>
          </w:p>
        </w:tc>
      </w:tr>
      <w:tr w:rsidR="000927AC" w14:paraId="3FA27CAC" w14:textId="77777777" w:rsidTr="00BE3B3A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49D0105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lastRenderedPageBreak/>
              <w:t>C4. CONOSCENZE SPECIFICHE DELL'</w:t>
            </w:r>
          </w:p>
          <w:p w14:paraId="363CE62C" w14:textId="0E550A7C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ARGOMENTO (documentate attraverso corsi di formazione seguiti min. 1</w:t>
            </w:r>
            <w:r w:rsidR="00216374">
              <w:rPr>
                <w:b/>
              </w:rPr>
              <w:t>0</w:t>
            </w:r>
            <w:r>
              <w:rPr>
                <w:b/>
              </w:rPr>
              <w:t xml:space="preserve"> ore, con rilascio di attestato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956F927" w14:textId="49C3A3E9" w:rsidR="000927AC" w:rsidRDefault="000927AC" w:rsidP="00BE3B3A">
            <w:r>
              <w:t xml:space="preserve">Max </w:t>
            </w:r>
            <w:r w:rsidR="00C45BAA">
              <w:t>5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8A13ED5" w14:textId="2051D615" w:rsidR="000927AC" w:rsidRDefault="001B2412" w:rsidP="00BE3B3A">
            <w:pPr>
              <w:rPr>
                <w:b/>
              </w:rPr>
            </w:pPr>
            <w:r>
              <w:rPr>
                <w:b/>
              </w:rPr>
              <w:t>2</w:t>
            </w:r>
            <w:r w:rsidR="000927AC">
              <w:rPr>
                <w:b/>
              </w:rPr>
              <w:t xml:space="preserve"> punti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CF46045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61E30AD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E2F1E" w14:textId="77777777" w:rsidR="000927AC" w:rsidRDefault="000927AC" w:rsidP="00BE3B3A">
            <w:pPr>
              <w:snapToGrid w:val="0"/>
            </w:pPr>
          </w:p>
        </w:tc>
      </w:tr>
      <w:tr w:rsidR="000927AC" w14:paraId="297829ED" w14:textId="77777777" w:rsidTr="00BE3B3A">
        <w:tc>
          <w:tcPr>
            <w:tcW w:w="3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95A62E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C4. CONOSCENZE SPECIFICHE DELL'</w:t>
            </w:r>
          </w:p>
          <w:p w14:paraId="2315086E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ARGOMENTO (documentate attraverso esperienze lavorative professionali inerenti all’oggetto dell’incarico e alla tematica dello stesso se non coincidenti con i punti C1 e C3)</w:t>
            </w:r>
          </w:p>
        </w:tc>
        <w:tc>
          <w:tcPr>
            <w:tcW w:w="1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8F13601" w14:textId="048E66E2" w:rsidR="000927AC" w:rsidRDefault="000927AC" w:rsidP="00BE3B3A">
            <w:r>
              <w:t xml:space="preserve">Max </w:t>
            </w:r>
            <w:r w:rsidR="007D213C">
              <w:t>5</w:t>
            </w:r>
          </w:p>
        </w:tc>
        <w:tc>
          <w:tcPr>
            <w:tcW w:w="1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8B1C098" w14:textId="77777777" w:rsidR="000927AC" w:rsidRDefault="000927AC" w:rsidP="00BE3B3A">
            <w:pPr>
              <w:rPr>
                <w:b/>
              </w:rPr>
            </w:pPr>
            <w:r>
              <w:rPr>
                <w:b/>
              </w:rPr>
              <w:t>1 punto cad.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636675A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027C342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7A9377" w14:textId="77777777" w:rsidR="000927AC" w:rsidRDefault="000927AC" w:rsidP="00BE3B3A">
            <w:pPr>
              <w:snapToGrid w:val="0"/>
            </w:pPr>
          </w:p>
        </w:tc>
      </w:tr>
      <w:tr w:rsidR="000927AC" w14:paraId="7946FA28" w14:textId="77777777" w:rsidTr="00BE3B3A">
        <w:trPr>
          <w:trHeight w:val="616"/>
        </w:trPr>
        <w:tc>
          <w:tcPr>
            <w:tcW w:w="539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1ED3FF2" w14:textId="77777777" w:rsidR="000927AC" w:rsidRDefault="000927AC" w:rsidP="00BE3B3A">
            <w:r>
              <w:rPr>
                <w:b/>
              </w:rPr>
              <w:t>TOTALE MAX                                                               100</w:t>
            </w:r>
          </w:p>
        </w:tc>
        <w:tc>
          <w:tcPr>
            <w:tcW w:w="1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5BAC809" w14:textId="77777777" w:rsidR="000927AC" w:rsidRDefault="000927AC" w:rsidP="00BE3B3A">
            <w:pPr>
              <w:snapToGrid w:val="0"/>
            </w:pP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998BFAF" w14:textId="77777777" w:rsidR="000927AC" w:rsidRDefault="000927AC" w:rsidP="00BE3B3A">
            <w:pPr>
              <w:snapToGrid w:val="0"/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FE992C" w14:textId="77777777" w:rsidR="000927AC" w:rsidRDefault="000927AC" w:rsidP="00BE3B3A">
            <w:pPr>
              <w:snapToGrid w:val="0"/>
            </w:pPr>
          </w:p>
        </w:tc>
      </w:tr>
    </w:tbl>
    <w:p w14:paraId="32F7D42E" w14:textId="77777777" w:rsidR="000927AC" w:rsidRDefault="000927AC" w:rsidP="000927AC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426096A1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78E56ADA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22F339C1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308CCF28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409EB61B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278F0E77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21A63769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5CBDD181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211F38BA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55537334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686A023E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7BF93C00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782E7F9E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5A3E578E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5508EB91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47363FFA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6DFFAE31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64F6A4BD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50CD43D9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31DF9A82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62FC47E2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3F8C2968" w14:textId="77777777" w:rsidR="00B32472" w:rsidRDefault="00B32472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223315B9" w14:textId="77777777" w:rsidR="00B32472" w:rsidRDefault="00B32472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359A3750" w14:textId="77777777" w:rsidR="00B32472" w:rsidRDefault="00B32472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p w14:paraId="603EB644" w14:textId="77777777" w:rsidR="000927AC" w:rsidRDefault="000927AC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</w:p>
    <w:bookmarkEnd w:id="0"/>
    <w:p w14:paraId="6B37F6EC" w14:textId="77777777" w:rsidR="00FC46A5" w:rsidRDefault="00FC46A5" w:rsidP="00AE337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sectPr w:rsidR="00FC46A5" w:rsidSect="00261B43">
      <w:footerReference w:type="even" r:id="rId8"/>
      <w:footerReference w:type="default" r:id="rId9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A1BA41" w14:textId="77777777" w:rsidR="00355BD8" w:rsidRDefault="00355BD8">
      <w:r>
        <w:separator/>
      </w:r>
    </w:p>
  </w:endnote>
  <w:endnote w:type="continuationSeparator" w:id="0">
    <w:p w14:paraId="6C8ED564" w14:textId="77777777" w:rsidR="00355BD8" w:rsidRDefault="00355B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D79B9F" w14:textId="28112080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C0DFD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6F79F435" w14:textId="77777777" w:rsidR="00BD1EB2" w:rsidRDefault="00BD1EB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1402F" w14:textId="77777777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FC5839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4A7823A4" w14:textId="77777777" w:rsidR="00BD1EB2" w:rsidRDefault="00BD1EB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1FA129" w14:textId="77777777" w:rsidR="00355BD8" w:rsidRDefault="00355BD8">
      <w:r>
        <w:separator/>
      </w:r>
    </w:p>
  </w:footnote>
  <w:footnote w:type="continuationSeparator" w:id="0">
    <w:p w14:paraId="5CEE6789" w14:textId="77777777" w:rsidR="00355BD8" w:rsidRDefault="00355B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022C0B23"/>
    <w:multiLevelType w:val="hybridMultilevel"/>
    <w:tmpl w:val="4AFC1A0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107A8B06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163C4C1C">
      <w:start w:val="7"/>
      <w:numFmt w:val="bullet"/>
      <w:lvlText w:val="•"/>
      <w:lvlJc w:val="left"/>
      <w:pPr>
        <w:ind w:left="2685" w:hanging="705"/>
      </w:pPr>
      <w:rPr>
        <w:rFonts w:ascii="Calibri" w:eastAsiaTheme="minorHAnsi" w:hAnsi="Calibri" w:cstheme="minorBidi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53F7248"/>
    <w:multiLevelType w:val="hybridMultilevel"/>
    <w:tmpl w:val="48B8519E"/>
    <w:lvl w:ilvl="0" w:tplc="02B2ACD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098B5575"/>
    <w:multiLevelType w:val="hybridMultilevel"/>
    <w:tmpl w:val="EBFA7E86"/>
    <w:lvl w:ilvl="0" w:tplc="04100011">
      <w:start w:val="1"/>
      <w:numFmt w:val="decimal"/>
      <w:lvlText w:val="%1)"/>
      <w:lvlJc w:val="left"/>
      <w:pPr>
        <w:ind w:left="1428" w:hanging="360"/>
      </w:pPr>
    </w:lvl>
    <w:lvl w:ilvl="1" w:tplc="04100019">
      <w:start w:val="1"/>
      <w:numFmt w:val="lowerLetter"/>
      <w:lvlText w:val="%2."/>
      <w:lvlJc w:val="left"/>
      <w:pPr>
        <w:ind w:left="2148" w:hanging="360"/>
      </w:pPr>
    </w:lvl>
    <w:lvl w:ilvl="2" w:tplc="0410001B">
      <w:start w:val="1"/>
      <w:numFmt w:val="lowerRoman"/>
      <w:lvlText w:val="%3."/>
      <w:lvlJc w:val="right"/>
      <w:pPr>
        <w:ind w:left="2868" w:hanging="180"/>
      </w:pPr>
    </w:lvl>
    <w:lvl w:ilvl="3" w:tplc="0410000F">
      <w:start w:val="1"/>
      <w:numFmt w:val="decimal"/>
      <w:lvlText w:val="%4."/>
      <w:lvlJc w:val="left"/>
      <w:pPr>
        <w:ind w:left="3588" w:hanging="360"/>
      </w:pPr>
    </w:lvl>
    <w:lvl w:ilvl="4" w:tplc="04100019">
      <w:start w:val="1"/>
      <w:numFmt w:val="lowerLetter"/>
      <w:lvlText w:val="%5."/>
      <w:lvlJc w:val="left"/>
      <w:pPr>
        <w:ind w:left="4308" w:hanging="360"/>
      </w:pPr>
    </w:lvl>
    <w:lvl w:ilvl="5" w:tplc="0410001B">
      <w:start w:val="1"/>
      <w:numFmt w:val="lowerRoman"/>
      <w:lvlText w:val="%6."/>
      <w:lvlJc w:val="right"/>
      <w:pPr>
        <w:ind w:left="5028" w:hanging="180"/>
      </w:pPr>
    </w:lvl>
    <w:lvl w:ilvl="6" w:tplc="0410000F">
      <w:start w:val="1"/>
      <w:numFmt w:val="decimal"/>
      <w:lvlText w:val="%7."/>
      <w:lvlJc w:val="left"/>
      <w:pPr>
        <w:ind w:left="5748" w:hanging="360"/>
      </w:pPr>
    </w:lvl>
    <w:lvl w:ilvl="7" w:tplc="04100019">
      <w:start w:val="1"/>
      <w:numFmt w:val="lowerLetter"/>
      <w:lvlText w:val="%8."/>
      <w:lvlJc w:val="left"/>
      <w:pPr>
        <w:ind w:left="6468" w:hanging="360"/>
      </w:pPr>
    </w:lvl>
    <w:lvl w:ilvl="8" w:tplc="0410001B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2E76459"/>
    <w:multiLevelType w:val="hybridMultilevel"/>
    <w:tmpl w:val="122C700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7">
      <w:start w:val="1"/>
      <w:numFmt w:val="lowerLetter"/>
      <w:lvlText w:val="%2)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244B49"/>
    <w:multiLevelType w:val="hybridMultilevel"/>
    <w:tmpl w:val="DBCCCA46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12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16189E"/>
    <w:multiLevelType w:val="hybridMultilevel"/>
    <w:tmpl w:val="469C1BF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345C53"/>
    <w:multiLevelType w:val="hybridMultilevel"/>
    <w:tmpl w:val="D520BBA4"/>
    <w:lvl w:ilvl="0" w:tplc="0410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2A38624E"/>
    <w:multiLevelType w:val="hybridMultilevel"/>
    <w:tmpl w:val="4BE62D8E"/>
    <w:lvl w:ilvl="0" w:tplc="2AC4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AD4405D"/>
    <w:multiLevelType w:val="hybridMultilevel"/>
    <w:tmpl w:val="85B28B7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2C770F86"/>
    <w:multiLevelType w:val="hybridMultilevel"/>
    <w:tmpl w:val="8D24397C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1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1391C60"/>
    <w:multiLevelType w:val="hybridMultilevel"/>
    <w:tmpl w:val="3BC4605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2994E9C"/>
    <w:multiLevelType w:val="hybridMultilevel"/>
    <w:tmpl w:val="EFD66306"/>
    <w:lvl w:ilvl="0" w:tplc="0410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38AE2253"/>
    <w:multiLevelType w:val="hybridMultilevel"/>
    <w:tmpl w:val="F30CC3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6" w15:restartNumberingAfterBreak="0">
    <w:nsid w:val="3942525B"/>
    <w:multiLevelType w:val="hybridMultilevel"/>
    <w:tmpl w:val="317E1A7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FBD09F5"/>
    <w:multiLevelType w:val="hybridMultilevel"/>
    <w:tmpl w:val="9AA6582E"/>
    <w:lvl w:ilvl="0" w:tplc="B9569DF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5DD61E7"/>
    <w:multiLevelType w:val="hybridMultilevel"/>
    <w:tmpl w:val="F382631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30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1" w15:restartNumberingAfterBreak="0">
    <w:nsid w:val="48541169"/>
    <w:multiLevelType w:val="hybridMultilevel"/>
    <w:tmpl w:val="AEEAB54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CB16A81"/>
    <w:multiLevelType w:val="hybridMultilevel"/>
    <w:tmpl w:val="41D025EE"/>
    <w:lvl w:ilvl="0" w:tplc="34BA38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4E235788"/>
    <w:multiLevelType w:val="hybridMultilevel"/>
    <w:tmpl w:val="4D6A6ACA"/>
    <w:lvl w:ilvl="0" w:tplc="0410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34" w15:restartNumberingAfterBreak="0">
    <w:nsid w:val="4E9C73E1"/>
    <w:multiLevelType w:val="hybridMultilevel"/>
    <w:tmpl w:val="BE242402"/>
    <w:lvl w:ilvl="0" w:tplc="C07017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ECBE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F2D2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1C75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C272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EE74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3259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9006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5AB2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5" w15:restartNumberingAfterBreak="0">
    <w:nsid w:val="5842341B"/>
    <w:multiLevelType w:val="hybridMultilevel"/>
    <w:tmpl w:val="FFC4C4E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90A205C"/>
    <w:multiLevelType w:val="hybridMultilevel"/>
    <w:tmpl w:val="32FAED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37" w15:restartNumberingAfterBreak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B4B0A42"/>
    <w:multiLevelType w:val="hybridMultilevel"/>
    <w:tmpl w:val="50AE9C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8D0D53"/>
    <w:multiLevelType w:val="hybridMultilevel"/>
    <w:tmpl w:val="BE4AD5F2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EB4660F"/>
    <w:multiLevelType w:val="hybridMultilevel"/>
    <w:tmpl w:val="4DA2C066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1" w15:restartNumberingAfterBreak="0">
    <w:nsid w:val="6C2051E3"/>
    <w:multiLevelType w:val="hybridMultilevel"/>
    <w:tmpl w:val="678E1FB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CC17C1A"/>
    <w:multiLevelType w:val="hybridMultilevel"/>
    <w:tmpl w:val="11C8899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36E188D"/>
    <w:multiLevelType w:val="hybridMultilevel"/>
    <w:tmpl w:val="1BF2614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316356"/>
    <w:multiLevelType w:val="hybridMultilevel"/>
    <w:tmpl w:val="EBD884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BCA5035"/>
    <w:multiLevelType w:val="hybridMultilevel"/>
    <w:tmpl w:val="617ADC7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5695729">
    <w:abstractNumId w:val="6"/>
  </w:num>
  <w:num w:numId="2" w16cid:durableId="78260142">
    <w:abstractNumId w:val="21"/>
  </w:num>
  <w:num w:numId="3" w16cid:durableId="248855413">
    <w:abstractNumId w:val="0"/>
  </w:num>
  <w:num w:numId="4" w16cid:durableId="713698913">
    <w:abstractNumId w:val="1"/>
  </w:num>
  <w:num w:numId="5" w16cid:durableId="1022392263">
    <w:abstractNumId w:val="2"/>
  </w:num>
  <w:num w:numId="6" w16cid:durableId="146362909">
    <w:abstractNumId w:val="12"/>
  </w:num>
  <w:num w:numId="7" w16cid:durableId="320961757">
    <w:abstractNumId w:val="9"/>
  </w:num>
  <w:num w:numId="8" w16cid:durableId="527791315">
    <w:abstractNumId w:val="29"/>
  </w:num>
  <w:num w:numId="9" w16cid:durableId="693112086">
    <w:abstractNumId w:val="26"/>
  </w:num>
  <w:num w:numId="10" w16cid:durableId="1838380322">
    <w:abstractNumId w:val="15"/>
  </w:num>
  <w:num w:numId="11" w16cid:durableId="1461151839">
    <w:abstractNumId w:val="43"/>
  </w:num>
  <w:num w:numId="12" w16cid:durableId="1154950419">
    <w:abstractNumId w:val="40"/>
  </w:num>
  <w:num w:numId="13" w16cid:durableId="470903070">
    <w:abstractNumId w:val="24"/>
  </w:num>
  <w:num w:numId="14" w16cid:durableId="124734704">
    <w:abstractNumId w:val="17"/>
  </w:num>
  <w:num w:numId="15" w16cid:durableId="455832274">
    <w:abstractNumId w:val="27"/>
  </w:num>
  <w:num w:numId="16" w16cid:durableId="1708555802">
    <w:abstractNumId w:val="5"/>
  </w:num>
  <w:num w:numId="17" w16cid:durableId="1460490128">
    <w:abstractNumId w:val="35"/>
  </w:num>
  <w:num w:numId="18" w16cid:durableId="965310642">
    <w:abstractNumId w:val="25"/>
  </w:num>
  <w:num w:numId="19" w16cid:durableId="181016513">
    <w:abstractNumId w:val="36"/>
  </w:num>
  <w:num w:numId="20" w16cid:durableId="902134030">
    <w:abstractNumId w:val="20"/>
  </w:num>
  <w:num w:numId="21" w16cid:durableId="1244561181">
    <w:abstractNumId w:val="11"/>
  </w:num>
  <w:num w:numId="22" w16cid:durableId="678771423">
    <w:abstractNumId w:val="41"/>
  </w:num>
  <w:num w:numId="23" w16cid:durableId="1845778767">
    <w:abstractNumId w:val="10"/>
  </w:num>
  <w:num w:numId="24" w16cid:durableId="417138300">
    <w:abstractNumId w:val="3"/>
  </w:num>
  <w:num w:numId="25" w16cid:durableId="206534387">
    <w:abstractNumId w:val="4"/>
  </w:num>
  <w:num w:numId="26" w16cid:durableId="245236138">
    <w:abstractNumId w:val="28"/>
  </w:num>
  <w:num w:numId="27" w16cid:durableId="300695580">
    <w:abstractNumId w:val="44"/>
  </w:num>
  <w:num w:numId="28" w16cid:durableId="935282337">
    <w:abstractNumId w:val="5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62377189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400326441">
    <w:abstractNumId w:val="19"/>
  </w:num>
  <w:num w:numId="31" w16cid:durableId="5719752">
    <w:abstractNumId w:val="14"/>
  </w:num>
  <w:num w:numId="32" w16cid:durableId="888300677">
    <w:abstractNumId w:val="33"/>
  </w:num>
  <w:num w:numId="33" w16cid:durableId="746540458">
    <w:abstractNumId w:val="18"/>
  </w:num>
  <w:num w:numId="34" w16cid:durableId="832912483">
    <w:abstractNumId w:val="37"/>
  </w:num>
  <w:num w:numId="35" w16cid:durableId="181995925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877738670">
    <w:abstractNumId w:val="30"/>
  </w:num>
  <w:num w:numId="37" w16cid:durableId="2033845949">
    <w:abstractNumId w:val="16"/>
  </w:num>
  <w:num w:numId="38" w16cid:durableId="1603566737">
    <w:abstractNumId w:val="45"/>
  </w:num>
  <w:num w:numId="39" w16cid:durableId="996029403">
    <w:abstractNumId w:val="31"/>
  </w:num>
  <w:num w:numId="40" w16cid:durableId="254751692">
    <w:abstractNumId w:val="42"/>
  </w:num>
  <w:num w:numId="41" w16cid:durableId="585727618">
    <w:abstractNumId w:val="32"/>
  </w:num>
  <w:num w:numId="42" w16cid:durableId="933246249">
    <w:abstractNumId w:val="7"/>
  </w:num>
  <w:num w:numId="43" w16cid:durableId="706375724">
    <w:abstractNumId w:val="13"/>
  </w:num>
  <w:num w:numId="44" w16cid:durableId="209473705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95581979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211921557">
    <w:abstractNumId w:val="38"/>
  </w:num>
  <w:num w:numId="47" w16cid:durableId="1763642357">
    <w:abstractNumId w:val="39"/>
  </w:num>
  <w:num w:numId="48" w16cid:durableId="1203175594">
    <w:abstractNumId w:val="23"/>
  </w:num>
  <w:num w:numId="49" w16cid:durableId="1005206495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6B"/>
    <w:rsid w:val="0000389D"/>
    <w:rsid w:val="00004375"/>
    <w:rsid w:val="00004E81"/>
    <w:rsid w:val="00010D73"/>
    <w:rsid w:val="0001314D"/>
    <w:rsid w:val="0001443F"/>
    <w:rsid w:val="00016658"/>
    <w:rsid w:val="000167FA"/>
    <w:rsid w:val="00021EB3"/>
    <w:rsid w:val="0003018C"/>
    <w:rsid w:val="000309DF"/>
    <w:rsid w:val="000371CE"/>
    <w:rsid w:val="00046B4A"/>
    <w:rsid w:val="00047934"/>
    <w:rsid w:val="0005084A"/>
    <w:rsid w:val="00051E72"/>
    <w:rsid w:val="000534AD"/>
    <w:rsid w:val="000539ED"/>
    <w:rsid w:val="00054FA2"/>
    <w:rsid w:val="000564C9"/>
    <w:rsid w:val="00056833"/>
    <w:rsid w:val="00062E4A"/>
    <w:rsid w:val="000670A5"/>
    <w:rsid w:val="000736AB"/>
    <w:rsid w:val="00084AEB"/>
    <w:rsid w:val="00087DC5"/>
    <w:rsid w:val="000927AC"/>
    <w:rsid w:val="00093495"/>
    <w:rsid w:val="000A19BA"/>
    <w:rsid w:val="000A2C09"/>
    <w:rsid w:val="000A5F66"/>
    <w:rsid w:val="000A6477"/>
    <w:rsid w:val="000A74CB"/>
    <w:rsid w:val="000B12C5"/>
    <w:rsid w:val="000B480F"/>
    <w:rsid w:val="000B6C44"/>
    <w:rsid w:val="000C0039"/>
    <w:rsid w:val="000C11ED"/>
    <w:rsid w:val="000C37FE"/>
    <w:rsid w:val="000C56C2"/>
    <w:rsid w:val="000C7368"/>
    <w:rsid w:val="000D1AFB"/>
    <w:rsid w:val="000D5BE5"/>
    <w:rsid w:val="000D5EF6"/>
    <w:rsid w:val="000E0539"/>
    <w:rsid w:val="000E1E4D"/>
    <w:rsid w:val="000F0CA0"/>
    <w:rsid w:val="000F2156"/>
    <w:rsid w:val="000F4D89"/>
    <w:rsid w:val="000F5E3D"/>
    <w:rsid w:val="000F5F5D"/>
    <w:rsid w:val="000F6AF5"/>
    <w:rsid w:val="000F7F3B"/>
    <w:rsid w:val="00100384"/>
    <w:rsid w:val="00102333"/>
    <w:rsid w:val="00104CEA"/>
    <w:rsid w:val="00112288"/>
    <w:rsid w:val="00112BBD"/>
    <w:rsid w:val="00114678"/>
    <w:rsid w:val="00122FA0"/>
    <w:rsid w:val="0012335E"/>
    <w:rsid w:val="001246DB"/>
    <w:rsid w:val="00130BD2"/>
    <w:rsid w:val="00131078"/>
    <w:rsid w:val="001335C6"/>
    <w:rsid w:val="00133C52"/>
    <w:rsid w:val="00135167"/>
    <w:rsid w:val="001352AB"/>
    <w:rsid w:val="00140B98"/>
    <w:rsid w:val="0014390B"/>
    <w:rsid w:val="00146E65"/>
    <w:rsid w:val="0015020E"/>
    <w:rsid w:val="001508F3"/>
    <w:rsid w:val="00154F0E"/>
    <w:rsid w:val="001600CB"/>
    <w:rsid w:val="00160EA8"/>
    <w:rsid w:val="001622AF"/>
    <w:rsid w:val="00164BD8"/>
    <w:rsid w:val="00167C80"/>
    <w:rsid w:val="00171319"/>
    <w:rsid w:val="00174486"/>
    <w:rsid w:val="00174503"/>
    <w:rsid w:val="00174541"/>
    <w:rsid w:val="00175FFB"/>
    <w:rsid w:val="00182723"/>
    <w:rsid w:val="00184E82"/>
    <w:rsid w:val="0018773E"/>
    <w:rsid w:val="00191BAE"/>
    <w:rsid w:val="001A234A"/>
    <w:rsid w:val="001A48CD"/>
    <w:rsid w:val="001A5909"/>
    <w:rsid w:val="001A6378"/>
    <w:rsid w:val="001B1257"/>
    <w:rsid w:val="001B1415"/>
    <w:rsid w:val="001B2412"/>
    <w:rsid w:val="001B25BF"/>
    <w:rsid w:val="001B484F"/>
    <w:rsid w:val="001B7378"/>
    <w:rsid w:val="001C0302"/>
    <w:rsid w:val="001C032B"/>
    <w:rsid w:val="001C1669"/>
    <w:rsid w:val="001C2AE1"/>
    <w:rsid w:val="001C6C49"/>
    <w:rsid w:val="001D4B64"/>
    <w:rsid w:val="001D66BF"/>
    <w:rsid w:val="001D6B50"/>
    <w:rsid w:val="001D6D75"/>
    <w:rsid w:val="001F031D"/>
    <w:rsid w:val="001F16A2"/>
    <w:rsid w:val="001F207B"/>
    <w:rsid w:val="001F6C2D"/>
    <w:rsid w:val="00207849"/>
    <w:rsid w:val="002103B2"/>
    <w:rsid w:val="00210607"/>
    <w:rsid w:val="00211108"/>
    <w:rsid w:val="00213B82"/>
    <w:rsid w:val="00213C1D"/>
    <w:rsid w:val="0021559E"/>
    <w:rsid w:val="00216374"/>
    <w:rsid w:val="00222A56"/>
    <w:rsid w:val="002247FE"/>
    <w:rsid w:val="00225146"/>
    <w:rsid w:val="00226CB3"/>
    <w:rsid w:val="00227FE8"/>
    <w:rsid w:val="0023285D"/>
    <w:rsid w:val="00240337"/>
    <w:rsid w:val="0024391D"/>
    <w:rsid w:val="002508DC"/>
    <w:rsid w:val="0025352F"/>
    <w:rsid w:val="002539BB"/>
    <w:rsid w:val="00261B43"/>
    <w:rsid w:val="002635DB"/>
    <w:rsid w:val="0026467A"/>
    <w:rsid w:val="00265864"/>
    <w:rsid w:val="0026784F"/>
    <w:rsid w:val="002708A6"/>
    <w:rsid w:val="0027444B"/>
    <w:rsid w:val="00281A8D"/>
    <w:rsid w:val="00282A21"/>
    <w:rsid w:val="00284FEA"/>
    <w:rsid w:val="002860BF"/>
    <w:rsid w:val="00286C40"/>
    <w:rsid w:val="002943C2"/>
    <w:rsid w:val="002A6748"/>
    <w:rsid w:val="002B0440"/>
    <w:rsid w:val="002B206B"/>
    <w:rsid w:val="002B3171"/>
    <w:rsid w:val="002B3C85"/>
    <w:rsid w:val="002B684C"/>
    <w:rsid w:val="002C02FE"/>
    <w:rsid w:val="002C1C92"/>
    <w:rsid w:val="002C1E86"/>
    <w:rsid w:val="002C7BDC"/>
    <w:rsid w:val="002D472B"/>
    <w:rsid w:val="002D786D"/>
    <w:rsid w:val="002E1891"/>
    <w:rsid w:val="002E5D5B"/>
    <w:rsid w:val="002E5DB6"/>
    <w:rsid w:val="002F49B3"/>
    <w:rsid w:val="002F66C4"/>
    <w:rsid w:val="00300F45"/>
    <w:rsid w:val="00304B62"/>
    <w:rsid w:val="0030701D"/>
    <w:rsid w:val="00312442"/>
    <w:rsid w:val="0031456B"/>
    <w:rsid w:val="00336F0F"/>
    <w:rsid w:val="00345988"/>
    <w:rsid w:val="0034651C"/>
    <w:rsid w:val="00346820"/>
    <w:rsid w:val="003469AB"/>
    <w:rsid w:val="00347262"/>
    <w:rsid w:val="00351652"/>
    <w:rsid w:val="00351867"/>
    <w:rsid w:val="00353B9E"/>
    <w:rsid w:val="00355615"/>
    <w:rsid w:val="00355BD8"/>
    <w:rsid w:val="0035659B"/>
    <w:rsid w:val="00363B1F"/>
    <w:rsid w:val="0036522E"/>
    <w:rsid w:val="00367396"/>
    <w:rsid w:val="003726C9"/>
    <w:rsid w:val="00374926"/>
    <w:rsid w:val="00375C0A"/>
    <w:rsid w:val="00376169"/>
    <w:rsid w:val="00380B8B"/>
    <w:rsid w:val="00382EC8"/>
    <w:rsid w:val="00383ADD"/>
    <w:rsid w:val="00392166"/>
    <w:rsid w:val="00392E1C"/>
    <w:rsid w:val="00395933"/>
    <w:rsid w:val="003A007F"/>
    <w:rsid w:val="003A01DE"/>
    <w:rsid w:val="003A1779"/>
    <w:rsid w:val="003A1F27"/>
    <w:rsid w:val="003B03D0"/>
    <w:rsid w:val="003B5EF0"/>
    <w:rsid w:val="003B79E2"/>
    <w:rsid w:val="003C0DE3"/>
    <w:rsid w:val="003C7B78"/>
    <w:rsid w:val="003D72BA"/>
    <w:rsid w:val="003E076D"/>
    <w:rsid w:val="003E18F4"/>
    <w:rsid w:val="003E25E3"/>
    <w:rsid w:val="003E2DA4"/>
    <w:rsid w:val="003E2E35"/>
    <w:rsid w:val="003E4842"/>
    <w:rsid w:val="003E5C47"/>
    <w:rsid w:val="003F5439"/>
    <w:rsid w:val="00406D65"/>
    <w:rsid w:val="004076E9"/>
    <w:rsid w:val="00414813"/>
    <w:rsid w:val="0041487A"/>
    <w:rsid w:val="00416DC1"/>
    <w:rsid w:val="0042043D"/>
    <w:rsid w:val="00430C48"/>
    <w:rsid w:val="0043388E"/>
    <w:rsid w:val="00433CB5"/>
    <w:rsid w:val="0044224C"/>
    <w:rsid w:val="00443639"/>
    <w:rsid w:val="00445187"/>
    <w:rsid w:val="00446355"/>
    <w:rsid w:val="0044774A"/>
    <w:rsid w:val="004563DD"/>
    <w:rsid w:val="004572BB"/>
    <w:rsid w:val="00460B7D"/>
    <w:rsid w:val="00462440"/>
    <w:rsid w:val="00462A5B"/>
    <w:rsid w:val="00463BF4"/>
    <w:rsid w:val="004652D3"/>
    <w:rsid w:val="004657B2"/>
    <w:rsid w:val="00471D36"/>
    <w:rsid w:val="004722C2"/>
    <w:rsid w:val="00476043"/>
    <w:rsid w:val="00484CE2"/>
    <w:rsid w:val="00485D17"/>
    <w:rsid w:val="004914CB"/>
    <w:rsid w:val="00497369"/>
    <w:rsid w:val="004A5D71"/>
    <w:rsid w:val="004B62EF"/>
    <w:rsid w:val="004C01A7"/>
    <w:rsid w:val="004D1824"/>
    <w:rsid w:val="004D18E3"/>
    <w:rsid w:val="004D1C0F"/>
    <w:rsid w:val="004D2A3B"/>
    <w:rsid w:val="004D318E"/>
    <w:rsid w:val="004E0239"/>
    <w:rsid w:val="004E105E"/>
    <w:rsid w:val="004E6485"/>
    <w:rsid w:val="004E6955"/>
    <w:rsid w:val="004F7A83"/>
    <w:rsid w:val="00503E82"/>
    <w:rsid w:val="00504686"/>
    <w:rsid w:val="00504B83"/>
    <w:rsid w:val="00505644"/>
    <w:rsid w:val="00511E9C"/>
    <w:rsid w:val="00515521"/>
    <w:rsid w:val="00515A96"/>
    <w:rsid w:val="00517772"/>
    <w:rsid w:val="00520DBD"/>
    <w:rsid w:val="00525018"/>
    <w:rsid w:val="00526196"/>
    <w:rsid w:val="005263CD"/>
    <w:rsid w:val="0052773A"/>
    <w:rsid w:val="00527AAD"/>
    <w:rsid w:val="00535EF8"/>
    <w:rsid w:val="00547C3A"/>
    <w:rsid w:val="00551462"/>
    <w:rsid w:val="005528BF"/>
    <w:rsid w:val="005540B3"/>
    <w:rsid w:val="00554620"/>
    <w:rsid w:val="0055517D"/>
    <w:rsid w:val="00556BBC"/>
    <w:rsid w:val="005603E9"/>
    <w:rsid w:val="00560F4E"/>
    <w:rsid w:val="00564740"/>
    <w:rsid w:val="00565200"/>
    <w:rsid w:val="00567DE5"/>
    <w:rsid w:val="00567E59"/>
    <w:rsid w:val="00576060"/>
    <w:rsid w:val="00576F0F"/>
    <w:rsid w:val="005805C3"/>
    <w:rsid w:val="00583A1F"/>
    <w:rsid w:val="00585647"/>
    <w:rsid w:val="00585A3D"/>
    <w:rsid w:val="00585C3D"/>
    <w:rsid w:val="00591CC1"/>
    <w:rsid w:val="00597920"/>
    <w:rsid w:val="005A7F30"/>
    <w:rsid w:val="005B40D9"/>
    <w:rsid w:val="005B65B5"/>
    <w:rsid w:val="005C77DE"/>
    <w:rsid w:val="005D52C0"/>
    <w:rsid w:val="005D6165"/>
    <w:rsid w:val="005D742D"/>
    <w:rsid w:val="005E0503"/>
    <w:rsid w:val="005E1E0C"/>
    <w:rsid w:val="005E2288"/>
    <w:rsid w:val="005E387E"/>
    <w:rsid w:val="005E53CE"/>
    <w:rsid w:val="005E721D"/>
    <w:rsid w:val="005F1367"/>
    <w:rsid w:val="005F2882"/>
    <w:rsid w:val="005F5051"/>
    <w:rsid w:val="005F72D5"/>
    <w:rsid w:val="006008A3"/>
    <w:rsid w:val="006058BB"/>
    <w:rsid w:val="00606B2E"/>
    <w:rsid w:val="00606E05"/>
    <w:rsid w:val="00607877"/>
    <w:rsid w:val="006105EA"/>
    <w:rsid w:val="0062483F"/>
    <w:rsid w:val="00632BF9"/>
    <w:rsid w:val="00632F5C"/>
    <w:rsid w:val="00637EE7"/>
    <w:rsid w:val="0064748E"/>
    <w:rsid w:val="00647912"/>
    <w:rsid w:val="0065050C"/>
    <w:rsid w:val="00651F68"/>
    <w:rsid w:val="0065467C"/>
    <w:rsid w:val="00657E71"/>
    <w:rsid w:val="0066271B"/>
    <w:rsid w:val="006648CD"/>
    <w:rsid w:val="0066624A"/>
    <w:rsid w:val="00673AF6"/>
    <w:rsid w:val="00674BB2"/>
    <w:rsid w:val="006761FD"/>
    <w:rsid w:val="0067699A"/>
    <w:rsid w:val="0068062A"/>
    <w:rsid w:val="00683118"/>
    <w:rsid w:val="00692070"/>
    <w:rsid w:val="006A149B"/>
    <w:rsid w:val="006A4B64"/>
    <w:rsid w:val="006A73FD"/>
    <w:rsid w:val="006B0031"/>
    <w:rsid w:val="006B0653"/>
    <w:rsid w:val="006B162F"/>
    <w:rsid w:val="006B2F2A"/>
    <w:rsid w:val="006B7D8C"/>
    <w:rsid w:val="006C0DCD"/>
    <w:rsid w:val="006C1D43"/>
    <w:rsid w:val="006C1E40"/>
    <w:rsid w:val="006C761E"/>
    <w:rsid w:val="006D04D6"/>
    <w:rsid w:val="006D39F3"/>
    <w:rsid w:val="006D415B"/>
    <w:rsid w:val="006D4AC3"/>
    <w:rsid w:val="006E0673"/>
    <w:rsid w:val="006E6423"/>
    <w:rsid w:val="006F05B1"/>
    <w:rsid w:val="00705188"/>
    <w:rsid w:val="00706853"/>
    <w:rsid w:val="00706B15"/>
    <w:rsid w:val="00706DD4"/>
    <w:rsid w:val="00710D1C"/>
    <w:rsid w:val="007112F6"/>
    <w:rsid w:val="00717756"/>
    <w:rsid w:val="00723FDC"/>
    <w:rsid w:val="0072474A"/>
    <w:rsid w:val="00725408"/>
    <w:rsid w:val="00725C14"/>
    <w:rsid w:val="0072785A"/>
    <w:rsid w:val="0073078A"/>
    <w:rsid w:val="00731440"/>
    <w:rsid w:val="00733D1B"/>
    <w:rsid w:val="00740439"/>
    <w:rsid w:val="0074078D"/>
    <w:rsid w:val="00740888"/>
    <w:rsid w:val="00741E96"/>
    <w:rsid w:val="00744993"/>
    <w:rsid w:val="00747847"/>
    <w:rsid w:val="00750856"/>
    <w:rsid w:val="00750EBA"/>
    <w:rsid w:val="007639F5"/>
    <w:rsid w:val="0076554D"/>
    <w:rsid w:val="007676DE"/>
    <w:rsid w:val="00767F4A"/>
    <w:rsid w:val="007712CD"/>
    <w:rsid w:val="00772936"/>
    <w:rsid w:val="00775397"/>
    <w:rsid w:val="0077662D"/>
    <w:rsid w:val="00777992"/>
    <w:rsid w:val="0079013C"/>
    <w:rsid w:val="007927F5"/>
    <w:rsid w:val="00796D2C"/>
    <w:rsid w:val="007A2205"/>
    <w:rsid w:val="007A3EDB"/>
    <w:rsid w:val="007B4259"/>
    <w:rsid w:val="007B4C06"/>
    <w:rsid w:val="007B59D8"/>
    <w:rsid w:val="007C4C5B"/>
    <w:rsid w:val="007D03C6"/>
    <w:rsid w:val="007D213C"/>
    <w:rsid w:val="007D3843"/>
    <w:rsid w:val="007D39C9"/>
    <w:rsid w:val="007D74F4"/>
    <w:rsid w:val="007D7C11"/>
    <w:rsid w:val="007D7FA4"/>
    <w:rsid w:val="007E0636"/>
    <w:rsid w:val="007E2352"/>
    <w:rsid w:val="007F17F0"/>
    <w:rsid w:val="007F24B6"/>
    <w:rsid w:val="007F5DF0"/>
    <w:rsid w:val="007F72D6"/>
    <w:rsid w:val="00801BA6"/>
    <w:rsid w:val="008122E8"/>
    <w:rsid w:val="00813565"/>
    <w:rsid w:val="00815D29"/>
    <w:rsid w:val="00826E9F"/>
    <w:rsid w:val="00831FA2"/>
    <w:rsid w:val="00832733"/>
    <w:rsid w:val="0083680A"/>
    <w:rsid w:val="00842499"/>
    <w:rsid w:val="00842E3A"/>
    <w:rsid w:val="008459E3"/>
    <w:rsid w:val="00847E8A"/>
    <w:rsid w:val="00854281"/>
    <w:rsid w:val="00854B7C"/>
    <w:rsid w:val="00860CF4"/>
    <w:rsid w:val="008664A2"/>
    <w:rsid w:val="0086776E"/>
    <w:rsid w:val="00871E16"/>
    <w:rsid w:val="00874365"/>
    <w:rsid w:val="0087562D"/>
    <w:rsid w:val="00875E5A"/>
    <w:rsid w:val="008805AA"/>
    <w:rsid w:val="00881E62"/>
    <w:rsid w:val="0088310B"/>
    <w:rsid w:val="00883FF4"/>
    <w:rsid w:val="008851C1"/>
    <w:rsid w:val="008857BF"/>
    <w:rsid w:val="00886859"/>
    <w:rsid w:val="008914AF"/>
    <w:rsid w:val="00897BDF"/>
    <w:rsid w:val="008A1E97"/>
    <w:rsid w:val="008A3783"/>
    <w:rsid w:val="008B1FC8"/>
    <w:rsid w:val="008B2FE0"/>
    <w:rsid w:val="008B37FD"/>
    <w:rsid w:val="008B4721"/>
    <w:rsid w:val="008B4B97"/>
    <w:rsid w:val="008B6767"/>
    <w:rsid w:val="008B67E9"/>
    <w:rsid w:val="008C756B"/>
    <w:rsid w:val="008D1317"/>
    <w:rsid w:val="008D3F81"/>
    <w:rsid w:val="008E0DE5"/>
    <w:rsid w:val="008F28B1"/>
    <w:rsid w:val="008F3CD8"/>
    <w:rsid w:val="008F7B5F"/>
    <w:rsid w:val="0090455C"/>
    <w:rsid w:val="0090463C"/>
    <w:rsid w:val="00906BD1"/>
    <w:rsid w:val="00906D6D"/>
    <w:rsid w:val="009105E1"/>
    <w:rsid w:val="0091078C"/>
    <w:rsid w:val="00920C37"/>
    <w:rsid w:val="00923596"/>
    <w:rsid w:val="009246DD"/>
    <w:rsid w:val="009330C7"/>
    <w:rsid w:val="0093431C"/>
    <w:rsid w:val="00941128"/>
    <w:rsid w:val="00942D93"/>
    <w:rsid w:val="009454DE"/>
    <w:rsid w:val="00947939"/>
    <w:rsid w:val="00955B20"/>
    <w:rsid w:val="00956EC5"/>
    <w:rsid w:val="00964DE6"/>
    <w:rsid w:val="0096628D"/>
    <w:rsid w:val="009662B2"/>
    <w:rsid w:val="00971485"/>
    <w:rsid w:val="00980B3C"/>
    <w:rsid w:val="0098483C"/>
    <w:rsid w:val="00990253"/>
    <w:rsid w:val="00990DB4"/>
    <w:rsid w:val="0099166D"/>
    <w:rsid w:val="0099330A"/>
    <w:rsid w:val="009944D6"/>
    <w:rsid w:val="009958CB"/>
    <w:rsid w:val="009A0D66"/>
    <w:rsid w:val="009B271F"/>
    <w:rsid w:val="009B2E9E"/>
    <w:rsid w:val="009B2F7D"/>
    <w:rsid w:val="009B31B2"/>
    <w:rsid w:val="009B3956"/>
    <w:rsid w:val="009C54FA"/>
    <w:rsid w:val="009C723F"/>
    <w:rsid w:val="009D0487"/>
    <w:rsid w:val="009D102B"/>
    <w:rsid w:val="009D1FFB"/>
    <w:rsid w:val="009D22EB"/>
    <w:rsid w:val="009D42CC"/>
    <w:rsid w:val="009D7632"/>
    <w:rsid w:val="009E2097"/>
    <w:rsid w:val="009E4975"/>
    <w:rsid w:val="009F0ED6"/>
    <w:rsid w:val="009F19B9"/>
    <w:rsid w:val="009F477B"/>
    <w:rsid w:val="009F6C42"/>
    <w:rsid w:val="00A023CC"/>
    <w:rsid w:val="00A04A33"/>
    <w:rsid w:val="00A11795"/>
    <w:rsid w:val="00A11AC5"/>
    <w:rsid w:val="00A11DB1"/>
    <w:rsid w:val="00A13318"/>
    <w:rsid w:val="00A15AF4"/>
    <w:rsid w:val="00A174A1"/>
    <w:rsid w:val="00A211F7"/>
    <w:rsid w:val="00A25F1B"/>
    <w:rsid w:val="00A26256"/>
    <w:rsid w:val="00A31FDE"/>
    <w:rsid w:val="00A32674"/>
    <w:rsid w:val="00A32D87"/>
    <w:rsid w:val="00A403C5"/>
    <w:rsid w:val="00A41940"/>
    <w:rsid w:val="00A41BEA"/>
    <w:rsid w:val="00A431C7"/>
    <w:rsid w:val="00A44878"/>
    <w:rsid w:val="00A455B1"/>
    <w:rsid w:val="00A47AA5"/>
    <w:rsid w:val="00A552D6"/>
    <w:rsid w:val="00A5614F"/>
    <w:rsid w:val="00A57F54"/>
    <w:rsid w:val="00A604F7"/>
    <w:rsid w:val="00A6054A"/>
    <w:rsid w:val="00A6464D"/>
    <w:rsid w:val="00A65DF8"/>
    <w:rsid w:val="00A7145B"/>
    <w:rsid w:val="00A727A8"/>
    <w:rsid w:val="00A74F4F"/>
    <w:rsid w:val="00A76733"/>
    <w:rsid w:val="00A90F34"/>
    <w:rsid w:val="00A91C14"/>
    <w:rsid w:val="00A94ACD"/>
    <w:rsid w:val="00A94EEE"/>
    <w:rsid w:val="00AA3384"/>
    <w:rsid w:val="00AA3E39"/>
    <w:rsid w:val="00AA69EE"/>
    <w:rsid w:val="00AA6CCD"/>
    <w:rsid w:val="00AA78E1"/>
    <w:rsid w:val="00AB2C1F"/>
    <w:rsid w:val="00AB3F38"/>
    <w:rsid w:val="00AC05AE"/>
    <w:rsid w:val="00AC62CF"/>
    <w:rsid w:val="00AD07E7"/>
    <w:rsid w:val="00AD28CB"/>
    <w:rsid w:val="00AD540E"/>
    <w:rsid w:val="00AD5F97"/>
    <w:rsid w:val="00AE3375"/>
    <w:rsid w:val="00AE5EA7"/>
    <w:rsid w:val="00AE6A54"/>
    <w:rsid w:val="00AE7E0A"/>
    <w:rsid w:val="00AF15C7"/>
    <w:rsid w:val="00AF29A1"/>
    <w:rsid w:val="00AF486F"/>
    <w:rsid w:val="00AF52DE"/>
    <w:rsid w:val="00B00B0E"/>
    <w:rsid w:val="00B037E8"/>
    <w:rsid w:val="00B03CC7"/>
    <w:rsid w:val="00B0459D"/>
    <w:rsid w:val="00B122F3"/>
    <w:rsid w:val="00B22435"/>
    <w:rsid w:val="00B2311E"/>
    <w:rsid w:val="00B23FD6"/>
    <w:rsid w:val="00B31B50"/>
    <w:rsid w:val="00B32472"/>
    <w:rsid w:val="00B325B9"/>
    <w:rsid w:val="00B33F7A"/>
    <w:rsid w:val="00B353E9"/>
    <w:rsid w:val="00B36274"/>
    <w:rsid w:val="00B36800"/>
    <w:rsid w:val="00B419CF"/>
    <w:rsid w:val="00B51682"/>
    <w:rsid w:val="00B61594"/>
    <w:rsid w:val="00B671DC"/>
    <w:rsid w:val="00B706A9"/>
    <w:rsid w:val="00B77A44"/>
    <w:rsid w:val="00B833F2"/>
    <w:rsid w:val="00B87A3D"/>
    <w:rsid w:val="00B9087E"/>
    <w:rsid w:val="00B90CAE"/>
    <w:rsid w:val="00B915B8"/>
    <w:rsid w:val="00B92B95"/>
    <w:rsid w:val="00B96A19"/>
    <w:rsid w:val="00BA2376"/>
    <w:rsid w:val="00BA532D"/>
    <w:rsid w:val="00BA6BDB"/>
    <w:rsid w:val="00BB38A7"/>
    <w:rsid w:val="00BB6BE2"/>
    <w:rsid w:val="00BC02B3"/>
    <w:rsid w:val="00BC7384"/>
    <w:rsid w:val="00BD0C93"/>
    <w:rsid w:val="00BD1DD1"/>
    <w:rsid w:val="00BD1EB2"/>
    <w:rsid w:val="00BD5445"/>
    <w:rsid w:val="00BE3423"/>
    <w:rsid w:val="00BE52DF"/>
    <w:rsid w:val="00BE6544"/>
    <w:rsid w:val="00BF139D"/>
    <w:rsid w:val="00BF3054"/>
    <w:rsid w:val="00BF32DC"/>
    <w:rsid w:val="00BF3EFE"/>
    <w:rsid w:val="00BF4919"/>
    <w:rsid w:val="00BF4A50"/>
    <w:rsid w:val="00C01F45"/>
    <w:rsid w:val="00C0754E"/>
    <w:rsid w:val="00C07B27"/>
    <w:rsid w:val="00C10E03"/>
    <w:rsid w:val="00C15AA7"/>
    <w:rsid w:val="00C231BE"/>
    <w:rsid w:val="00C243CD"/>
    <w:rsid w:val="00C24770"/>
    <w:rsid w:val="00C33D57"/>
    <w:rsid w:val="00C3593E"/>
    <w:rsid w:val="00C3692A"/>
    <w:rsid w:val="00C404AE"/>
    <w:rsid w:val="00C410EF"/>
    <w:rsid w:val="00C43242"/>
    <w:rsid w:val="00C45BAA"/>
    <w:rsid w:val="00C47403"/>
    <w:rsid w:val="00C51601"/>
    <w:rsid w:val="00C52FC2"/>
    <w:rsid w:val="00C572D7"/>
    <w:rsid w:val="00C61D88"/>
    <w:rsid w:val="00C707A2"/>
    <w:rsid w:val="00C711D2"/>
    <w:rsid w:val="00C728F6"/>
    <w:rsid w:val="00C807AE"/>
    <w:rsid w:val="00C85681"/>
    <w:rsid w:val="00C9066B"/>
    <w:rsid w:val="00C91B2C"/>
    <w:rsid w:val="00C946EB"/>
    <w:rsid w:val="00CA0382"/>
    <w:rsid w:val="00CA400E"/>
    <w:rsid w:val="00CA60C0"/>
    <w:rsid w:val="00CB5774"/>
    <w:rsid w:val="00CB5D21"/>
    <w:rsid w:val="00CC066E"/>
    <w:rsid w:val="00CC34E5"/>
    <w:rsid w:val="00CC59CE"/>
    <w:rsid w:val="00CC6D2D"/>
    <w:rsid w:val="00CC72EB"/>
    <w:rsid w:val="00CD05C5"/>
    <w:rsid w:val="00CD4229"/>
    <w:rsid w:val="00CE113A"/>
    <w:rsid w:val="00CE126E"/>
    <w:rsid w:val="00CE34C1"/>
    <w:rsid w:val="00CE4CDA"/>
    <w:rsid w:val="00CF00AC"/>
    <w:rsid w:val="00CF2CD9"/>
    <w:rsid w:val="00CF2DCA"/>
    <w:rsid w:val="00CF445E"/>
    <w:rsid w:val="00CF5402"/>
    <w:rsid w:val="00D02160"/>
    <w:rsid w:val="00D0520A"/>
    <w:rsid w:val="00D1518D"/>
    <w:rsid w:val="00D163F1"/>
    <w:rsid w:val="00D23FCF"/>
    <w:rsid w:val="00D2420C"/>
    <w:rsid w:val="00D259D5"/>
    <w:rsid w:val="00D26444"/>
    <w:rsid w:val="00D35B91"/>
    <w:rsid w:val="00D3615C"/>
    <w:rsid w:val="00D4191E"/>
    <w:rsid w:val="00D5077F"/>
    <w:rsid w:val="00D51CD2"/>
    <w:rsid w:val="00D5428C"/>
    <w:rsid w:val="00D566BB"/>
    <w:rsid w:val="00D572E2"/>
    <w:rsid w:val="00D6154E"/>
    <w:rsid w:val="00D646B2"/>
    <w:rsid w:val="00D7321D"/>
    <w:rsid w:val="00D73AB4"/>
    <w:rsid w:val="00D805D4"/>
    <w:rsid w:val="00D80C9F"/>
    <w:rsid w:val="00D81C29"/>
    <w:rsid w:val="00D823C6"/>
    <w:rsid w:val="00D91878"/>
    <w:rsid w:val="00D920A3"/>
    <w:rsid w:val="00D9743E"/>
    <w:rsid w:val="00D977C5"/>
    <w:rsid w:val="00DA7EDD"/>
    <w:rsid w:val="00DB13F1"/>
    <w:rsid w:val="00DB1AAB"/>
    <w:rsid w:val="00DB215F"/>
    <w:rsid w:val="00DB71F1"/>
    <w:rsid w:val="00DC08C8"/>
    <w:rsid w:val="00DC09F0"/>
    <w:rsid w:val="00DC2E36"/>
    <w:rsid w:val="00DC72C7"/>
    <w:rsid w:val="00DD1F91"/>
    <w:rsid w:val="00DD463E"/>
    <w:rsid w:val="00DD4CE3"/>
    <w:rsid w:val="00DD613A"/>
    <w:rsid w:val="00DD704B"/>
    <w:rsid w:val="00DE0AB9"/>
    <w:rsid w:val="00DE2294"/>
    <w:rsid w:val="00DE7661"/>
    <w:rsid w:val="00DE791F"/>
    <w:rsid w:val="00DF0084"/>
    <w:rsid w:val="00DF127D"/>
    <w:rsid w:val="00DF7B0B"/>
    <w:rsid w:val="00E03443"/>
    <w:rsid w:val="00E0348A"/>
    <w:rsid w:val="00E0597F"/>
    <w:rsid w:val="00E05E12"/>
    <w:rsid w:val="00E06895"/>
    <w:rsid w:val="00E12CB4"/>
    <w:rsid w:val="00E14FE7"/>
    <w:rsid w:val="00E15081"/>
    <w:rsid w:val="00E171B4"/>
    <w:rsid w:val="00E234FB"/>
    <w:rsid w:val="00E323BE"/>
    <w:rsid w:val="00E34D43"/>
    <w:rsid w:val="00E37236"/>
    <w:rsid w:val="00E43921"/>
    <w:rsid w:val="00E455B8"/>
    <w:rsid w:val="00E5247C"/>
    <w:rsid w:val="00E533F6"/>
    <w:rsid w:val="00E61183"/>
    <w:rsid w:val="00E674BE"/>
    <w:rsid w:val="00E72F8E"/>
    <w:rsid w:val="00E73B87"/>
    <w:rsid w:val="00E74814"/>
    <w:rsid w:val="00E748D5"/>
    <w:rsid w:val="00E7672F"/>
    <w:rsid w:val="00E779F8"/>
    <w:rsid w:val="00E82ABC"/>
    <w:rsid w:val="00E8420A"/>
    <w:rsid w:val="00E8745B"/>
    <w:rsid w:val="00EA0230"/>
    <w:rsid w:val="00EA11D6"/>
    <w:rsid w:val="00EA28E1"/>
    <w:rsid w:val="00EA2DCA"/>
    <w:rsid w:val="00EA358E"/>
    <w:rsid w:val="00EA50F6"/>
    <w:rsid w:val="00EB0B8B"/>
    <w:rsid w:val="00EB2A39"/>
    <w:rsid w:val="00EB76B0"/>
    <w:rsid w:val="00EC0DFD"/>
    <w:rsid w:val="00EC303F"/>
    <w:rsid w:val="00EC583B"/>
    <w:rsid w:val="00ED03F7"/>
    <w:rsid w:val="00ED65F7"/>
    <w:rsid w:val="00EE2CF3"/>
    <w:rsid w:val="00EF617D"/>
    <w:rsid w:val="00F04C4F"/>
    <w:rsid w:val="00F07F9B"/>
    <w:rsid w:val="00F10A57"/>
    <w:rsid w:val="00F1445C"/>
    <w:rsid w:val="00F149EF"/>
    <w:rsid w:val="00F17A3F"/>
    <w:rsid w:val="00F2100B"/>
    <w:rsid w:val="00F21F17"/>
    <w:rsid w:val="00F25812"/>
    <w:rsid w:val="00F2677F"/>
    <w:rsid w:val="00F35E5A"/>
    <w:rsid w:val="00F373B9"/>
    <w:rsid w:val="00F37726"/>
    <w:rsid w:val="00F37F90"/>
    <w:rsid w:val="00F4020B"/>
    <w:rsid w:val="00F43473"/>
    <w:rsid w:val="00F4509E"/>
    <w:rsid w:val="00F52FF5"/>
    <w:rsid w:val="00F645F8"/>
    <w:rsid w:val="00F7268E"/>
    <w:rsid w:val="00F800D7"/>
    <w:rsid w:val="00F814AD"/>
    <w:rsid w:val="00F8229C"/>
    <w:rsid w:val="00F822EE"/>
    <w:rsid w:val="00F833A3"/>
    <w:rsid w:val="00F9157E"/>
    <w:rsid w:val="00F92A96"/>
    <w:rsid w:val="00F95EBA"/>
    <w:rsid w:val="00F97F53"/>
    <w:rsid w:val="00FA0937"/>
    <w:rsid w:val="00FA113A"/>
    <w:rsid w:val="00FA166C"/>
    <w:rsid w:val="00FA6381"/>
    <w:rsid w:val="00FA6860"/>
    <w:rsid w:val="00FB1989"/>
    <w:rsid w:val="00FB410D"/>
    <w:rsid w:val="00FB619F"/>
    <w:rsid w:val="00FB79E4"/>
    <w:rsid w:val="00FC095E"/>
    <w:rsid w:val="00FC2222"/>
    <w:rsid w:val="00FC46A5"/>
    <w:rsid w:val="00FC4A7C"/>
    <w:rsid w:val="00FC5839"/>
    <w:rsid w:val="00FC5A91"/>
    <w:rsid w:val="00FC6DFA"/>
    <w:rsid w:val="00FC70BB"/>
    <w:rsid w:val="00FC7FCD"/>
    <w:rsid w:val="00FD22B9"/>
    <w:rsid w:val="00FD4C5B"/>
    <w:rsid w:val="00FD59E1"/>
    <w:rsid w:val="00FD63DB"/>
    <w:rsid w:val="00FD6CF1"/>
    <w:rsid w:val="00FD7F6E"/>
    <w:rsid w:val="00FE1FB6"/>
    <w:rsid w:val="00FF2CA8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D64A77"/>
  <w15:docId w15:val="{4E54BFA7-9108-402A-B5D2-44C9202B8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B706A9"/>
  </w:style>
  <w:style w:type="paragraph" w:styleId="Titolo1">
    <w:name w:val="heading 1"/>
    <w:basedOn w:val="Normale"/>
    <w:next w:val="Normale"/>
    <w:qFormat/>
    <w:rsid w:val="00E748D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E748D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E748D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customStyle="1" w:styleId="Corpodeltesto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basedOn w:val="Normale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375C0A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375C0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table" w:customStyle="1" w:styleId="Grigliatabella1">
    <w:name w:val="Griglia tabella1"/>
    <w:basedOn w:val="Tabellanormale"/>
    <w:rsid w:val="00AE337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32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7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8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131127-545E-4CD7-93DB-47AC15BEC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344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2302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mario schember</cp:lastModifiedBy>
  <cp:revision>6</cp:revision>
  <cp:lastPrinted>2017-09-07T10:02:00Z</cp:lastPrinted>
  <dcterms:created xsi:type="dcterms:W3CDTF">2026-05-17T14:42:00Z</dcterms:created>
  <dcterms:modified xsi:type="dcterms:W3CDTF">2026-07-08T20:10:00Z</dcterms:modified>
</cp:coreProperties>
</file>