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bookmarkStart w:id="0" w:name="_GoBack"/>
      <w:bookmarkEnd w:id="0"/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1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proofErr w:type="spellStart"/>
            <w:r w:rsidR="00C45BAA">
              <w:rPr>
                <w:b/>
              </w:rPr>
              <w:t>min</w:t>
            </w:r>
            <w:proofErr w:type="spellEnd"/>
            <w:r w:rsidR="00C45BAA">
              <w:rPr>
                <w:b/>
              </w:rPr>
              <w:t xml:space="preserve">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31DB3785" w:rsidR="000927AC" w:rsidRDefault="000927AC" w:rsidP="00BE3B3A">
            <w:r>
              <w:t xml:space="preserve">Max </w:t>
            </w:r>
            <w:r w:rsidR="001B2412">
              <w:t>2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5681E870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4AA4C745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14:paraId="363CE62C" w14:textId="0E550A7C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</w:t>
            </w:r>
            <w:r w:rsidR="00216374">
              <w:rPr>
                <w:b/>
              </w:rPr>
              <w:t>0</w:t>
            </w:r>
            <w:r>
              <w:rPr>
                <w:b/>
              </w:rPr>
              <w:t xml:space="preserve">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2051D615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048E66E2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1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1BA41" w14:textId="77777777" w:rsidR="00355BD8" w:rsidRDefault="00355BD8">
      <w:r>
        <w:separator/>
      </w:r>
    </w:p>
  </w:endnote>
  <w:endnote w:type="continuationSeparator" w:id="0">
    <w:p w14:paraId="6C8ED564" w14:textId="77777777" w:rsidR="00355BD8" w:rsidRDefault="0035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FA129" w14:textId="77777777" w:rsidR="00355BD8" w:rsidRDefault="00355BD8">
      <w:r>
        <w:separator/>
      </w:r>
    </w:p>
  </w:footnote>
  <w:footnote w:type="continuationSeparator" w:id="0">
    <w:p w14:paraId="5CEE6789" w14:textId="77777777" w:rsidR="00355BD8" w:rsidRDefault="00355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267A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1D5AC-8474-4BEE-B58D-385DE5A8D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2026-07-20T12:04:00Z</dcterms:created>
  <dcterms:modified xsi:type="dcterms:W3CDTF">2026-07-20T12:04:00Z</dcterms:modified>
</cp:coreProperties>
</file>