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979319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2713357D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77777777" w:rsidR="000E215C" w:rsidRPr="00B2753D" w:rsidRDefault="000E215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22DA8BD7" w:rsidR="000E215C" w:rsidRDefault="006F67D2" w:rsidP="006A23D4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6E44D796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>CERTIFICAZIONE CISCO</w:t>
            </w:r>
            <w:r w:rsidR="00F67E91">
              <w:rPr>
                <w:b/>
              </w:rPr>
              <w:t xml:space="preserve">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37F43A0A" w:rsidR="006A23D4" w:rsidRPr="00B2753D" w:rsidRDefault="00E070EE" w:rsidP="006A23D4">
            <w:r>
              <w:rPr>
                <w:b/>
              </w:rPr>
              <w:t>15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F67E91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0BC39A1C" w:rsidR="00F67E91" w:rsidRPr="00B2753D" w:rsidRDefault="00F67E91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>Routing e Switching</w:t>
            </w:r>
            <w:r>
              <w:rPr>
                <w:b/>
              </w:rPr>
              <w:t xml:space="preserve">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53771749" w:rsidR="00F67E91" w:rsidRDefault="00F67E91" w:rsidP="00B2753D">
            <w:pPr>
              <w:rPr>
                <w:b/>
              </w:rPr>
            </w:pPr>
            <w:r>
              <w:rPr>
                <w:b/>
              </w:rPr>
              <w:t>2</w:t>
            </w:r>
            <w:r w:rsidR="00E070EE">
              <w:rPr>
                <w:b/>
              </w:rPr>
              <w:t xml:space="preserve">0 </w:t>
            </w:r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Default="00F67E91" w:rsidP="00AF77A9"/>
        </w:tc>
      </w:tr>
      <w:tr w:rsidR="00F67E91" w:rsidRPr="00F67E91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56669563" w:rsidR="00F67E91" w:rsidRPr="00F67E91" w:rsidRDefault="00F67E91" w:rsidP="004521A8">
            <w:pPr>
              <w:rPr>
                <w:b/>
              </w:rPr>
            </w:pPr>
            <w:r w:rsidRPr="00F67E91">
              <w:rPr>
                <w:b/>
              </w:rPr>
              <w:t>B3. CERTIFICAZIONE CISCO EXPERT LEVEL O E</w:t>
            </w:r>
            <w:r>
              <w:rPr>
                <w:b/>
              </w:rPr>
              <w:t>QUIVALENTE</w:t>
            </w:r>
            <w:r w:rsidR="00E070EE">
              <w:rPr>
                <w:b/>
              </w:rPr>
              <w:t xml:space="preserve">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17624973" w:rsidR="00F67E91" w:rsidRPr="00F67E91" w:rsidRDefault="00E070EE" w:rsidP="00B2753D">
            <w:pPr>
              <w:rPr>
                <w:b/>
              </w:rPr>
            </w:pPr>
            <w:r>
              <w:rPr>
                <w:b/>
              </w:rPr>
              <w:t>25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F67E91" w:rsidRDefault="00F67E91" w:rsidP="00AF77A9"/>
        </w:tc>
      </w:tr>
      <w:tr w:rsidR="004521A8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56ED6311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4</w:t>
            </w:r>
            <w:r w:rsidRPr="00B2753D">
              <w:rPr>
                <w:b/>
              </w:rPr>
              <w:t>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6680752F" w:rsidR="004521A8" w:rsidRPr="00B2753D" w:rsidRDefault="00F67E91" w:rsidP="00B2753D">
            <w:pPr>
              <w:rPr>
                <w:b/>
              </w:rPr>
            </w:pPr>
            <w:r>
              <w:rPr>
                <w:b/>
              </w:rPr>
              <w:t>5 punti</w:t>
            </w:r>
            <w:r w:rsidR="00B2753D"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Default="004521A8" w:rsidP="00AF77A9"/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1A821A43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>. COMPETENZE LINGUISTICHE CERTIFICATE LIVELLO B2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1439941F" w:rsidR="004521A8" w:rsidRPr="00B2753D" w:rsidRDefault="00F67E91" w:rsidP="00AF77A9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166D0F71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O COLLABORAZIONE CON UNIVERSITA’ </w:t>
            </w:r>
            <w:r w:rsidR="00A727B4" w:rsidRPr="00B2753D">
              <w:rPr>
                <w:b/>
              </w:rPr>
              <w:t xml:space="preserve">(min. 20 ore)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58551DEA" w:rsidR="001C0BE8" w:rsidRPr="00B2753D" w:rsidRDefault="001C0BE8" w:rsidP="006A23D4">
            <w:r w:rsidRPr="00B2753D">
              <w:t xml:space="preserve">Max </w:t>
            </w:r>
            <w:r w:rsidR="00E070EE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31A19DD0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1C0BE8"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FA3EA3A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2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41FF3D2E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1813A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lastRenderedPageBreak/>
              <w:t>C</w:t>
            </w:r>
            <w:r w:rsidR="00E070E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E070EE">
              <w:rPr>
                <w:b/>
              </w:rPr>
              <w:t xml:space="preserve">ALTRI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esperta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D05555" w:rsidR="00405A79" w:rsidRDefault="00E070EE" w:rsidP="00AF77A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5451F55B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57266462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1359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3591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9A791-C31D-4D40-800E-F40CD17C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2089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Antonella Barruzza</cp:lastModifiedBy>
  <cp:revision>2</cp:revision>
  <cp:lastPrinted>2018-01-15T11:37:00Z</cp:lastPrinted>
  <dcterms:created xsi:type="dcterms:W3CDTF">2022-02-26T11:18:00Z</dcterms:created>
  <dcterms:modified xsi:type="dcterms:W3CDTF">2022-02-26T11:18:00Z</dcterms:modified>
</cp:coreProperties>
</file>