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20629331" w:rsidR="00E8201A" w:rsidRPr="00BA088F" w:rsidRDefault="0023301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DOGITL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31D190"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491A7F8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394F4C">
        <w:rPr>
          <w:rFonts w:ascii="Arial" w:hAnsi="Arial" w:cs="Arial"/>
          <w:sz w:val="18"/>
          <w:szCs w:val="18"/>
        </w:rPr>
        <w:t xml:space="preserve"> C. 5 IMOLA</w:t>
      </w:r>
      <w:bookmarkStart w:id="0" w:name="_GoBack"/>
      <w:bookmarkEnd w:id="0"/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0756EFE0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394F4C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4F4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19A6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9769-B173-4796-8134-E020F0F7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Antonella Barruzza</cp:lastModifiedBy>
  <cp:revision>3</cp:revision>
  <cp:lastPrinted>2018-05-17T14:28:00Z</cp:lastPrinted>
  <dcterms:created xsi:type="dcterms:W3CDTF">2022-02-07T11:14:00Z</dcterms:created>
  <dcterms:modified xsi:type="dcterms:W3CDTF">2022-03-09T09:34:00Z</dcterms:modified>
</cp:coreProperties>
</file>