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DC6" w:rsidRDefault="003E0DC6" w:rsidP="003E0DC6">
      <w:pPr>
        <w:jc w:val="center"/>
        <w:rPr>
          <w:b/>
          <w:szCs w:val="24"/>
        </w:rPr>
      </w:pPr>
      <w:r>
        <w:rPr>
          <w:b/>
          <w:noProof/>
          <w:szCs w:val="24"/>
        </w:rPr>
        <w:drawing>
          <wp:inline distT="0" distB="0" distL="0" distR="0">
            <wp:extent cx="628650" cy="714375"/>
            <wp:effectExtent l="1905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28650" cy="714375"/>
                    </a:xfrm>
                    <a:prstGeom prst="rect">
                      <a:avLst/>
                    </a:prstGeom>
                    <a:noFill/>
                    <a:ln w="9525">
                      <a:noFill/>
                      <a:miter lim="800000"/>
                      <a:headEnd/>
                      <a:tailEnd/>
                    </a:ln>
                  </pic:spPr>
                </pic:pic>
              </a:graphicData>
            </a:graphic>
          </wp:inline>
        </w:drawing>
      </w:r>
    </w:p>
    <w:p w:rsidR="003E0DC6" w:rsidRPr="008821AF" w:rsidRDefault="003E0DC6" w:rsidP="003E0DC6">
      <w:pPr>
        <w:jc w:val="center"/>
        <w:rPr>
          <w:b/>
          <w:szCs w:val="24"/>
        </w:rPr>
      </w:pPr>
      <w:r w:rsidRPr="008821AF">
        <w:rPr>
          <w:b/>
          <w:szCs w:val="24"/>
        </w:rPr>
        <w:t xml:space="preserve">ISTITUTO COMPRENSIVO STATALE </w:t>
      </w:r>
      <w:proofErr w:type="spellStart"/>
      <w:r w:rsidRPr="008821AF">
        <w:rPr>
          <w:b/>
          <w:szCs w:val="24"/>
        </w:rPr>
        <w:t>DI</w:t>
      </w:r>
      <w:proofErr w:type="spellEnd"/>
      <w:r w:rsidRPr="008821AF">
        <w:rPr>
          <w:b/>
          <w:szCs w:val="24"/>
        </w:rPr>
        <w:t xml:space="preserve"> MEDICINA</w:t>
      </w:r>
    </w:p>
    <w:p w:rsidR="003E0DC6" w:rsidRPr="00624B1E" w:rsidRDefault="003E0DC6" w:rsidP="003E0DC6">
      <w:pPr>
        <w:jc w:val="center"/>
        <w:rPr>
          <w:sz w:val="18"/>
          <w:szCs w:val="18"/>
        </w:rPr>
      </w:pPr>
      <w:r w:rsidRPr="00624B1E">
        <w:rPr>
          <w:sz w:val="18"/>
          <w:szCs w:val="18"/>
        </w:rPr>
        <w:t>Via Gramsci, 2/A - 40059  MEDICINA (BO)</w:t>
      </w:r>
    </w:p>
    <w:p w:rsidR="003E0DC6" w:rsidRPr="00624B1E" w:rsidRDefault="003E0DC6" w:rsidP="003E0DC6">
      <w:pPr>
        <w:jc w:val="center"/>
        <w:rPr>
          <w:sz w:val="18"/>
          <w:szCs w:val="18"/>
        </w:rPr>
      </w:pPr>
      <w:r w:rsidRPr="00624B1E">
        <w:rPr>
          <w:sz w:val="18"/>
          <w:szCs w:val="18"/>
        </w:rPr>
        <w:t xml:space="preserve">Codice fiscale  80071270377 – Cod. </w:t>
      </w:r>
      <w:proofErr w:type="spellStart"/>
      <w:r w:rsidRPr="00624B1E">
        <w:rPr>
          <w:sz w:val="18"/>
          <w:szCs w:val="18"/>
        </w:rPr>
        <w:t>Mecc</w:t>
      </w:r>
      <w:proofErr w:type="spellEnd"/>
      <w:r w:rsidRPr="00624B1E">
        <w:rPr>
          <w:sz w:val="18"/>
          <w:szCs w:val="18"/>
        </w:rPr>
        <w:t>. BOIC867005 – C.U.: UFS0AF</w:t>
      </w:r>
    </w:p>
    <w:p w:rsidR="003E0DC6" w:rsidRPr="00624B1E" w:rsidRDefault="003E0DC6" w:rsidP="003E0DC6">
      <w:pPr>
        <w:jc w:val="center"/>
        <w:rPr>
          <w:sz w:val="18"/>
          <w:szCs w:val="18"/>
          <w:lang w:val="en-US"/>
        </w:rPr>
      </w:pPr>
      <w:r w:rsidRPr="00624B1E">
        <w:rPr>
          <w:sz w:val="18"/>
          <w:szCs w:val="18"/>
          <w:lang w:val="en-US"/>
        </w:rPr>
        <w:t>Tel. 051 6970595 - Fax 051 6970596</w:t>
      </w:r>
    </w:p>
    <w:p w:rsidR="003E0DC6" w:rsidRPr="00624B1E" w:rsidRDefault="003E0DC6" w:rsidP="003E0DC6">
      <w:pPr>
        <w:jc w:val="center"/>
        <w:rPr>
          <w:sz w:val="18"/>
          <w:szCs w:val="18"/>
          <w:lang w:val="en-US"/>
        </w:rPr>
      </w:pPr>
      <w:r w:rsidRPr="00624B1E">
        <w:rPr>
          <w:sz w:val="18"/>
          <w:szCs w:val="18"/>
          <w:lang w:val="en-US"/>
        </w:rPr>
        <w:t>Email: BOIC867005@istruzione</w:t>
      </w:r>
      <w:hyperlink r:id="rId9" w:history="1">
        <w:r w:rsidRPr="00624B1E">
          <w:rPr>
            <w:rStyle w:val="Collegamentoipertestuale"/>
            <w:sz w:val="18"/>
            <w:szCs w:val="18"/>
            <w:lang w:val="en-US"/>
          </w:rPr>
          <w:t>.it</w:t>
        </w:r>
      </w:hyperlink>
      <w:r w:rsidRPr="00624B1E">
        <w:rPr>
          <w:sz w:val="18"/>
          <w:szCs w:val="18"/>
          <w:lang w:val="en-US"/>
        </w:rPr>
        <w:t xml:space="preserve"> - BOIC867005@pec.istruzione.it</w:t>
      </w:r>
    </w:p>
    <w:p w:rsidR="003E0DC6" w:rsidRPr="00624B1E" w:rsidRDefault="003E0DC6" w:rsidP="003E0DC6">
      <w:pPr>
        <w:jc w:val="center"/>
        <w:rPr>
          <w:sz w:val="18"/>
          <w:szCs w:val="18"/>
          <w:lang w:val="en-US"/>
        </w:rPr>
      </w:pPr>
      <w:proofErr w:type="spellStart"/>
      <w:r w:rsidRPr="00624B1E">
        <w:rPr>
          <w:sz w:val="18"/>
          <w:szCs w:val="18"/>
          <w:lang w:val="en-US"/>
        </w:rPr>
        <w:t>Sito</w:t>
      </w:r>
      <w:proofErr w:type="spellEnd"/>
      <w:r w:rsidRPr="00624B1E">
        <w:rPr>
          <w:sz w:val="18"/>
          <w:szCs w:val="18"/>
          <w:lang w:val="en-US"/>
        </w:rPr>
        <w:t xml:space="preserve"> Web: https://icmedicina.edu.it/</w:t>
      </w:r>
    </w:p>
    <w:p w:rsidR="00006D89" w:rsidRPr="00082DB4" w:rsidRDefault="00006D89" w:rsidP="00006D89">
      <w:pPr>
        <w:pStyle w:val="Corpodeltesto"/>
        <w:rPr>
          <w:rFonts w:ascii="Verdana"/>
          <w:sz w:val="8"/>
          <w:lang w:val="en-US"/>
        </w:rPr>
      </w:pPr>
    </w:p>
    <w:p w:rsidR="00AE366E" w:rsidRPr="00082DB4" w:rsidRDefault="00AE366E" w:rsidP="00AE366E">
      <w:pPr>
        <w:pStyle w:val="Titolo61"/>
        <w:keepNext/>
        <w:keepLines/>
        <w:shd w:val="clear" w:color="auto" w:fill="auto"/>
        <w:spacing w:before="0" w:line="240" w:lineRule="auto"/>
        <w:jc w:val="left"/>
        <w:rPr>
          <w:rFonts w:asciiTheme="minorHAnsi" w:eastAsia="Calibri" w:hAnsiTheme="minorHAnsi" w:cs="Times New Roman"/>
          <w:bCs w:val="0"/>
          <w:iCs/>
          <w:sz w:val="22"/>
          <w:szCs w:val="22"/>
          <w:lang w:val="en-US" w:eastAsia="en-US"/>
        </w:rPr>
      </w:pPr>
    </w:p>
    <w:p w:rsidR="00082DB4" w:rsidRPr="003D20A5" w:rsidRDefault="00082DB4" w:rsidP="00082DB4">
      <w:pPr>
        <w:ind w:left="-284" w:right="-318"/>
        <w:jc w:val="both"/>
        <w:rPr>
          <w:rFonts w:ascii="Arial" w:hAnsi="Arial" w:cs="Arial"/>
          <w:bCs/>
          <w:iCs/>
          <w:sz w:val="18"/>
          <w:szCs w:val="14"/>
        </w:rPr>
      </w:pPr>
      <w:r w:rsidRPr="003D20A5">
        <w:rPr>
          <w:rFonts w:ascii="Arial" w:hAnsi="Arial" w:cs="Arial"/>
          <w:b/>
          <w:bCs/>
          <w:iCs/>
          <w:sz w:val="18"/>
          <w:szCs w:val="14"/>
        </w:rPr>
        <w:t xml:space="preserve">OGGETTO: </w:t>
      </w:r>
      <w:r>
        <w:rPr>
          <w:rFonts w:ascii="Arial" w:hAnsi="Arial" w:cs="Arial"/>
          <w:bCs/>
          <w:iCs/>
          <w:sz w:val="18"/>
          <w:szCs w:val="14"/>
        </w:rPr>
        <w:t xml:space="preserve">AVVISO </w:t>
      </w:r>
      <w:r w:rsidRPr="003D20A5">
        <w:rPr>
          <w:rFonts w:ascii="Arial" w:hAnsi="Arial" w:cs="Arial"/>
          <w:bCs/>
          <w:iCs/>
          <w:sz w:val="18"/>
          <w:szCs w:val="14"/>
        </w:rPr>
        <w:t xml:space="preserve"> PER L’INDIVIDUAZIONE </w:t>
      </w:r>
      <w:proofErr w:type="spellStart"/>
      <w:r w:rsidRPr="003D20A5">
        <w:rPr>
          <w:rFonts w:ascii="Arial" w:hAnsi="Arial" w:cs="Arial"/>
          <w:bCs/>
          <w:iCs/>
          <w:sz w:val="18"/>
          <w:szCs w:val="14"/>
        </w:rPr>
        <w:t>DI</w:t>
      </w:r>
      <w:proofErr w:type="spellEnd"/>
      <w:r w:rsidRPr="003D20A5">
        <w:rPr>
          <w:rFonts w:ascii="Arial" w:hAnsi="Arial" w:cs="Arial"/>
          <w:bCs/>
          <w:iCs/>
          <w:sz w:val="18"/>
          <w:szCs w:val="14"/>
        </w:rPr>
        <w:t xml:space="preserve"> </w:t>
      </w:r>
      <w:r w:rsidR="0087521E">
        <w:rPr>
          <w:rFonts w:ascii="Arial" w:hAnsi="Arial" w:cs="Arial"/>
          <w:bCs/>
          <w:iCs/>
          <w:sz w:val="18"/>
          <w:szCs w:val="14"/>
        </w:rPr>
        <w:t>ESPERTO STRATEGIE DELLE MULTINAZIONALI</w:t>
      </w:r>
      <w:r w:rsidRPr="003D20A5">
        <w:rPr>
          <w:rFonts w:ascii="Arial" w:hAnsi="Arial" w:cs="Arial"/>
          <w:bCs/>
          <w:iCs/>
          <w:sz w:val="18"/>
          <w:szCs w:val="14"/>
        </w:rPr>
        <w:t xml:space="preserve">, PER LA REALIZZAZIONE DELLE ATTIVITA’ DEL PROGETTO </w:t>
      </w:r>
      <w:r w:rsidR="0087521E">
        <w:rPr>
          <w:rFonts w:ascii="Arial" w:hAnsi="Arial" w:cs="Arial"/>
          <w:bCs/>
          <w:iCs/>
          <w:sz w:val="18"/>
          <w:szCs w:val="14"/>
        </w:rPr>
        <w:t xml:space="preserve">VISIONI </w:t>
      </w:r>
      <w:proofErr w:type="spellStart"/>
      <w:r w:rsidR="0087521E">
        <w:rPr>
          <w:rFonts w:ascii="Arial" w:hAnsi="Arial" w:cs="Arial"/>
          <w:bCs/>
          <w:iCs/>
          <w:sz w:val="18"/>
          <w:szCs w:val="14"/>
        </w:rPr>
        <w:t>DI</w:t>
      </w:r>
      <w:proofErr w:type="spellEnd"/>
      <w:r w:rsidR="0087521E">
        <w:rPr>
          <w:rFonts w:ascii="Arial" w:hAnsi="Arial" w:cs="Arial"/>
          <w:bCs/>
          <w:iCs/>
          <w:sz w:val="18"/>
          <w:szCs w:val="14"/>
        </w:rPr>
        <w:t xml:space="preserve"> FUTURO </w:t>
      </w:r>
      <w:r w:rsidRPr="003D20A5">
        <w:rPr>
          <w:rFonts w:ascii="Arial" w:hAnsi="Arial" w:cs="Arial"/>
          <w:bCs/>
          <w:iCs/>
          <w:sz w:val="18"/>
          <w:szCs w:val="14"/>
        </w:rPr>
        <w:t>.</w:t>
      </w:r>
    </w:p>
    <w:p w:rsidR="00082DB4" w:rsidRDefault="00082DB4" w:rsidP="00082DB4">
      <w:pPr>
        <w:widowControl w:val="0"/>
        <w:autoSpaceDE w:val="0"/>
        <w:autoSpaceDN w:val="0"/>
        <w:ind w:left="1013" w:right="840"/>
        <w:jc w:val="center"/>
        <w:rPr>
          <w:rFonts w:eastAsia="Calibri"/>
          <w:b/>
          <w:sz w:val="22"/>
          <w:szCs w:val="22"/>
          <w:lang w:eastAsia="en-US"/>
        </w:rPr>
      </w:pPr>
    </w:p>
    <w:p w:rsidR="00082DB4" w:rsidRDefault="00082DB4" w:rsidP="00082DB4">
      <w:pPr>
        <w:widowControl w:val="0"/>
        <w:autoSpaceDE w:val="0"/>
        <w:autoSpaceDN w:val="0"/>
        <w:ind w:left="1013" w:right="840"/>
        <w:jc w:val="center"/>
        <w:rPr>
          <w:rFonts w:eastAsia="Calibri"/>
          <w:b/>
          <w:sz w:val="22"/>
          <w:szCs w:val="22"/>
          <w:lang w:eastAsia="en-US"/>
        </w:rPr>
      </w:pPr>
    </w:p>
    <w:p w:rsidR="00082DB4" w:rsidRDefault="00082DB4" w:rsidP="00082DB4">
      <w:pPr>
        <w:widowControl w:val="0"/>
        <w:autoSpaceDE w:val="0"/>
        <w:autoSpaceDN w:val="0"/>
        <w:ind w:left="1013" w:right="840"/>
        <w:jc w:val="center"/>
        <w:rPr>
          <w:rFonts w:eastAsia="Calibri"/>
          <w:b/>
          <w:sz w:val="22"/>
          <w:szCs w:val="22"/>
          <w:lang w:eastAsia="en-US"/>
        </w:rPr>
      </w:pPr>
      <w:r>
        <w:rPr>
          <w:rFonts w:eastAsia="Calibri"/>
          <w:b/>
          <w:sz w:val="22"/>
          <w:szCs w:val="22"/>
          <w:lang w:eastAsia="en-US"/>
        </w:rPr>
        <w:t>IL  DIRIGENTE SCOLASTICO</w:t>
      </w:r>
    </w:p>
    <w:p w:rsidR="00082DB4" w:rsidRDefault="00082DB4" w:rsidP="00082DB4">
      <w:pPr>
        <w:widowControl w:val="0"/>
        <w:autoSpaceDE w:val="0"/>
        <w:autoSpaceDN w:val="0"/>
        <w:ind w:left="1013" w:right="840"/>
        <w:jc w:val="center"/>
        <w:rPr>
          <w:rFonts w:eastAsia="Calibri"/>
          <w:b/>
          <w:sz w:val="22"/>
          <w:szCs w:val="22"/>
          <w:lang w:eastAsia="en-US"/>
        </w:rPr>
      </w:pPr>
    </w:p>
    <w:p w:rsidR="00082DB4" w:rsidRPr="006A4F74" w:rsidRDefault="00082DB4" w:rsidP="00082DB4">
      <w:pPr>
        <w:widowControl w:val="0"/>
        <w:autoSpaceDE w:val="0"/>
        <w:autoSpaceDN w:val="0"/>
        <w:ind w:left="1013" w:right="840"/>
        <w:jc w:val="center"/>
        <w:rPr>
          <w:rFonts w:eastAsia="Calibri"/>
          <w:b/>
          <w:color w:val="EE0000"/>
          <w:sz w:val="22"/>
          <w:szCs w:val="22"/>
          <w:lang w:eastAsia="en-US"/>
        </w:rPr>
      </w:pPr>
    </w:p>
    <w:p w:rsidR="00082DB4" w:rsidRPr="00444151" w:rsidRDefault="00082DB4" w:rsidP="00082DB4">
      <w:pPr>
        <w:pStyle w:val="Corpodeltesto"/>
        <w:spacing w:before="266"/>
        <w:ind w:left="-284" w:right="-318" w:hanging="3"/>
        <w:jc w:val="both"/>
      </w:pPr>
      <w:r w:rsidRPr="00FE0A7A">
        <w:rPr>
          <w:b/>
          <w:sz w:val="24"/>
          <w:szCs w:val="24"/>
        </w:rPr>
        <w:t>VISTO</w:t>
      </w:r>
      <w:r w:rsidRPr="00FE0A7A">
        <w:rPr>
          <w:b/>
          <w:spacing w:val="40"/>
        </w:rPr>
        <w:t xml:space="preserve"> </w:t>
      </w:r>
      <w:r w:rsidRPr="00FE0A7A">
        <w:t xml:space="preserve">il Progetto presentato da questo istituto deliberato dal Collegio docenti con delibera n. </w:t>
      </w:r>
      <w:r w:rsidR="00FE0A7A" w:rsidRPr="00FE0A7A">
        <w:t>. 6 del 02/09/2026</w:t>
      </w:r>
      <w:r w:rsidRPr="00FE0A7A">
        <w:t>;</w:t>
      </w:r>
    </w:p>
    <w:p w:rsidR="00082DB4" w:rsidRPr="00444151" w:rsidRDefault="00082DB4" w:rsidP="00082DB4">
      <w:pPr>
        <w:pStyle w:val="Corpodeltesto"/>
        <w:spacing w:before="2"/>
        <w:ind w:left="-284" w:right="-318" w:hanging="3"/>
        <w:jc w:val="both"/>
      </w:pPr>
    </w:p>
    <w:p w:rsidR="00082DB4" w:rsidRDefault="00082DB4" w:rsidP="00EB24D7">
      <w:pPr>
        <w:pStyle w:val="Corpodeltesto"/>
        <w:spacing w:before="2"/>
        <w:ind w:left="-284" w:right="-318" w:hanging="3"/>
        <w:jc w:val="both"/>
      </w:pPr>
      <w:r w:rsidRPr="00444151">
        <w:rPr>
          <w:b/>
        </w:rPr>
        <w:t>VISTO</w:t>
      </w:r>
      <w:r w:rsidRPr="00444151">
        <w:t xml:space="preserve"> il finanziamento</w:t>
      </w:r>
      <w:r>
        <w:t xml:space="preserve"> </w:t>
      </w:r>
      <w:proofErr w:type="spellStart"/>
      <w:r>
        <w:t>DI</w:t>
      </w:r>
      <w:proofErr w:type="spellEnd"/>
      <w:r>
        <w:t xml:space="preserve"> € </w:t>
      </w:r>
      <w:r w:rsidR="002429BA">
        <w:t>5</w:t>
      </w:r>
      <w:r>
        <w:t>.000,00</w:t>
      </w:r>
      <w:r w:rsidRPr="00444151">
        <w:t xml:space="preserve"> ottenuto dalla Fondazione </w:t>
      </w:r>
      <w:r w:rsidR="002429BA">
        <w:t>Cassa di Risparmio di</w:t>
      </w:r>
      <w:r w:rsidRPr="00444151">
        <w:t xml:space="preserve"> Bologna</w:t>
      </w:r>
      <w:r>
        <w:t xml:space="preserve"> a </w:t>
      </w:r>
      <w:proofErr w:type="spellStart"/>
      <w:r>
        <w:t>prot</w:t>
      </w:r>
      <w:proofErr w:type="spellEnd"/>
      <w:r>
        <w:t xml:space="preserve">. con </w:t>
      </w:r>
      <w:r w:rsidRPr="00444151">
        <w:t xml:space="preserve"> </w:t>
      </w:r>
      <w:r w:rsidR="002429BA">
        <w:t>27</w:t>
      </w:r>
      <w:r w:rsidRPr="00444151">
        <w:t xml:space="preserve"> del 0</w:t>
      </w:r>
      <w:r w:rsidR="002429BA">
        <w:t>2</w:t>
      </w:r>
      <w:r w:rsidRPr="00444151">
        <w:t>/0</w:t>
      </w:r>
      <w:r w:rsidR="002429BA">
        <w:t>1</w:t>
      </w:r>
      <w:r w:rsidRPr="00444151">
        <w:t>/202</w:t>
      </w:r>
      <w:r w:rsidR="002429BA">
        <w:t>5</w:t>
      </w:r>
      <w:r w:rsidR="00EB24D7">
        <w:t xml:space="preserve"> e dei fondi MIM per l’Orientamento</w:t>
      </w:r>
    </w:p>
    <w:p w:rsidR="00EB24D7" w:rsidRPr="00444151" w:rsidRDefault="00EB24D7" w:rsidP="00EB24D7">
      <w:pPr>
        <w:pStyle w:val="Corpodeltesto"/>
        <w:spacing w:before="2"/>
        <w:ind w:left="-284" w:right="-318" w:hanging="3"/>
        <w:jc w:val="both"/>
      </w:pPr>
    </w:p>
    <w:p w:rsidR="00082DB4" w:rsidRPr="00444151" w:rsidRDefault="00082DB4" w:rsidP="00082DB4">
      <w:pPr>
        <w:pStyle w:val="Corpodeltesto"/>
        <w:ind w:left="-284" w:right="-318" w:hanging="3"/>
        <w:jc w:val="both"/>
        <w:rPr>
          <w:b/>
        </w:rPr>
      </w:pPr>
      <w:r w:rsidRPr="00444151">
        <w:rPr>
          <w:b/>
          <w:sz w:val="24"/>
          <w:szCs w:val="24"/>
        </w:rPr>
        <w:t>VISTO</w:t>
      </w:r>
      <w:r w:rsidRPr="00444151">
        <w:rPr>
          <w:b/>
        </w:rPr>
        <w:t xml:space="preserve"> </w:t>
      </w:r>
      <w:r w:rsidRPr="00444151">
        <w:t>il Regolamento di Contabilità emanato con D.I. 28 agosto 2018, n. 129, che attribuisce al Dirigente Scolastico la competenza ad apportare le Variazioni al Programma Annuale conseguenti ad Entrate Finalizzate</w:t>
      </w:r>
      <w:r w:rsidRPr="00444151">
        <w:rPr>
          <w:b/>
        </w:rPr>
        <w:t>;</w:t>
      </w:r>
    </w:p>
    <w:p w:rsidR="00082DB4" w:rsidRPr="00444151" w:rsidRDefault="00082DB4" w:rsidP="00082DB4">
      <w:pPr>
        <w:pStyle w:val="Corpodeltesto"/>
        <w:spacing w:before="5"/>
        <w:jc w:val="both"/>
        <w:rPr>
          <w:sz w:val="20"/>
        </w:rPr>
      </w:pPr>
    </w:p>
    <w:p w:rsidR="00082DB4" w:rsidRPr="00444151" w:rsidRDefault="00082DB4" w:rsidP="00082DB4">
      <w:pPr>
        <w:pStyle w:val="Corpodeltesto"/>
        <w:ind w:left="-284" w:right="-318" w:hanging="3"/>
        <w:jc w:val="both"/>
      </w:pPr>
      <w:r w:rsidRPr="00444151">
        <w:rPr>
          <w:b/>
          <w:sz w:val="24"/>
          <w:szCs w:val="24"/>
        </w:rPr>
        <w:t xml:space="preserve">TENUTO CONTO </w:t>
      </w:r>
      <w:r w:rsidRPr="00444151">
        <w:t>delle funzioni e dei poteri del Dirigente Scolastico in materia negoziale, come definiti dall’articolo 25, comma 2, del decreto legislativo 30 marzo 2001, n. 165, dall’articolo 1, comma 78, della legge n. 107 del 2015 e dagli articoli 3 e 44 del succitato D.I. 129/2018;</w:t>
      </w:r>
    </w:p>
    <w:p w:rsidR="00082DB4" w:rsidRPr="00444151" w:rsidRDefault="00082DB4" w:rsidP="00082DB4">
      <w:pPr>
        <w:pStyle w:val="Corpodeltesto"/>
        <w:ind w:left="-284" w:right="-318" w:hanging="3"/>
        <w:jc w:val="both"/>
        <w:rPr>
          <w:b/>
        </w:rPr>
      </w:pPr>
    </w:p>
    <w:p w:rsidR="00082DB4" w:rsidRPr="00444151" w:rsidRDefault="00082DB4" w:rsidP="00082DB4">
      <w:pPr>
        <w:pStyle w:val="Corpodeltesto"/>
        <w:ind w:left="-284" w:right="-318" w:hanging="3"/>
        <w:jc w:val="both"/>
      </w:pPr>
      <w:r w:rsidRPr="00444151">
        <w:rPr>
          <w:b/>
          <w:sz w:val="24"/>
          <w:szCs w:val="24"/>
        </w:rPr>
        <w:t xml:space="preserve">TENUTO CONTO </w:t>
      </w:r>
      <w:r w:rsidRPr="00444151">
        <w:t>di dover avviare una procedura selettiva interna mediante Avviso interno per la selezione e l’individuazione di varie figure all’interno del personale scolastico da reclutare per il raggiungimento degli obiettivi per la realizzazione del progetto;</w:t>
      </w:r>
    </w:p>
    <w:p w:rsidR="00082DB4" w:rsidRPr="00444151" w:rsidRDefault="00082DB4" w:rsidP="00082DB4">
      <w:pPr>
        <w:pStyle w:val="Corpodeltesto"/>
        <w:ind w:left="-284" w:right="-318" w:hanging="3"/>
        <w:jc w:val="both"/>
        <w:rPr>
          <w:b/>
        </w:rPr>
      </w:pPr>
    </w:p>
    <w:p w:rsidR="00082DB4" w:rsidRPr="00444151" w:rsidRDefault="00082DB4" w:rsidP="00082DB4">
      <w:pPr>
        <w:pStyle w:val="Corpodeltesto"/>
        <w:ind w:left="-284" w:right="-318" w:hanging="3"/>
        <w:jc w:val="both"/>
      </w:pPr>
      <w:r w:rsidRPr="00444151">
        <w:rPr>
          <w:b/>
          <w:sz w:val="24"/>
          <w:szCs w:val="24"/>
        </w:rPr>
        <w:t>VISTO</w:t>
      </w:r>
      <w:r w:rsidRPr="00444151">
        <w:rPr>
          <w:b/>
        </w:rPr>
        <w:tab/>
      </w:r>
      <w:r w:rsidRPr="00444151">
        <w:t>l’Art. 6 bis della Legge 7 agosto 1990, n. 241 relativo all’obbligo di astensione dall’incarico del responsabile del procedimento in caso di conflitto di interessi, e all’obbligo di segnalazione da parte dello stesso di ogni situazione di conflitto (anche potenziale);</w:t>
      </w:r>
    </w:p>
    <w:p w:rsidR="00082DB4" w:rsidRDefault="00082DB4" w:rsidP="00082DB4">
      <w:pPr>
        <w:pStyle w:val="Corpodeltesto"/>
        <w:spacing w:before="5"/>
        <w:jc w:val="both"/>
        <w:rPr>
          <w:sz w:val="20"/>
        </w:rPr>
      </w:pPr>
    </w:p>
    <w:p w:rsidR="00082DB4" w:rsidRPr="00082DB4" w:rsidRDefault="00082DB4" w:rsidP="00082DB4">
      <w:pPr>
        <w:pStyle w:val="Corpodeltesto"/>
        <w:ind w:left="-284" w:right="-318" w:hanging="3"/>
        <w:jc w:val="both"/>
        <w:rPr>
          <w:sz w:val="24"/>
          <w:szCs w:val="24"/>
        </w:rPr>
      </w:pPr>
      <w:r w:rsidRPr="00200E0A">
        <w:rPr>
          <w:b/>
          <w:sz w:val="24"/>
          <w:szCs w:val="24"/>
        </w:rPr>
        <w:t>VISTO</w:t>
      </w:r>
      <w:r w:rsidRPr="00200E0A">
        <w:rPr>
          <w:b/>
          <w:sz w:val="24"/>
          <w:szCs w:val="24"/>
        </w:rPr>
        <w:tab/>
      </w:r>
      <w:r w:rsidRPr="00200E0A">
        <w:rPr>
          <w:sz w:val="24"/>
          <w:szCs w:val="24"/>
        </w:rPr>
        <w:t xml:space="preserve">la determina a contrarre </w:t>
      </w:r>
      <w:proofErr w:type="spellStart"/>
      <w:r w:rsidRPr="00200E0A">
        <w:rPr>
          <w:sz w:val="24"/>
          <w:szCs w:val="24"/>
        </w:rPr>
        <w:t>prot</w:t>
      </w:r>
      <w:proofErr w:type="spellEnd"/>
      <w:r w:rsidRPr="00200E0A">
        <w:rPr>
          <w:sz w:val="24"/>
          <w:szCs w:val="24"/>
        </w:rPr>
        <w:t xml:space="preserve">. </w:t>
      </w:r>
      <w:r w:rsidR="00FE0A7A" w:rsidRPr="00200E0A">
        <w:rPr>
          <w:sz w:val="24"/>
          <w:szCs w:val="24"/>
        </w:rPr>
        <w:t>12094</w:t>
      </w:r>
      <w:r w:rsidRPr="00200E0A">
        <w:rPr>
          <w:sz w:val="24"/>
          <w:szCs w:val="24"/>
        </w:rPr>
        <w:t xml:space="preserve"> del </w:t>
      </w:r>
      <w:r w:rsidR="00200E0A" w:rsidRPr="00200E0A">
        <w:rPr>
          <w:sz w:val="24"/>
          <w:szCs w:val="24"/>
        </w:rPr>
        <w:t>23</w:t>
      </w:r>
      <w:r w:rsidRPr="00200E0A">
        <w:rPr>
          <w:sz w:val="24"/>
          <w:szCs w:val="24"/>
        </w:rPr>
        <w:t>/</w:t>
      </w:r>
      <w:r w:rsidR="00200E0A" w:rsidRPr="00200E0A">
        <w:rPr>
          <w:sz w:val="24"/>
          <w:szCs w:val="24"/>
        </w:rPr>
        <w:t>1</w:t>
      </w:r>
      <w:r w:rsidRPr="00200E0A">
        <w:rPr>
          <w:sz w:val="24"/>
          <w:szCs w:val="24"/>
        </w:rPr>
        <w:t>0/2026</w:t>
      </w:r>
    </w:p>
    <w:p w:rsidR="00082DB4" w:rsidRDefault="00082DB4" w:rsidP="00082DB4">
      <w:pPr>
        <w:pStyle w:val="Titolo1"/>
        <w:ind w:left="315"/>
        <w:jc w:val="center"/>
        <w:rPr>
          <w:rFonts w:ascii="Times New Roman"/>
          <w:spacing w:val="-2"/>
          <w:sz w:val="32"/>
          <w:szCs w:val="22"/>
        </w:rPr>
      </w:pPr>
      <w:r>
        <w:rPr>
          <w:rFonts w:ascii="Times New Roman"/>
          <w:spacing w:val="-2"/>
          <w:sz w:val="32"/>
          <w:szCs w:val="22"/>
        </w:rPr>
        <w:t>INDICE</w:t>
      </w:r>
    </w:p>
    <w:p w:rsidR="00082DB4" w:rsidRDefault="00082DB4" w:rsidP="00082DB4"/>
    <w:p w:rsidR="00082DB4" w:rsidRPr="00B82741" w:rsidRDefault="00082DB4" w:rsidP="00082DB4"/>
    <w:p w:rsidR="00082DB4" w:rsidRPr="003D20A5" w:rsidRDefault="00082DB4" w:rsidP="00082DB4">
      <w:pPr>
        <w:widowControl w:val="0"/>
        <w:tabs>
          <w:tab w:val="left" w:pos="0"/>
        </w:tabs>
        <w:autoSpaceDE w:val="0"/>
        <w:autoSpaceDN w:val="0"/>
        <w:jc w:val="both"/>
        <w:rPr>
          <w:rFonts w:ascii="Arial" w:eastAsia="Arial" w:hAnsi="Arial" w:cs="Arial"/>
          <w:sz w:val="22"/>
          <w:szCs w:val="22"/>
          <w:lang w:bidi="it-IT"/>
        </w:rPr>
      </w:pPr>
      <w:r w:rsidRPr="003D20A5">
        <w:rPr>
          <w:rFonts w:ascii="Arial" w:eastAsia="Arial" w:hAnsi="Arial" w:cs="Arial"/>
          <w:sz w:val="22"/>
          <w:szCs w:val="22"/>
          <w:lang w:bidi="it-IT"/>
        </w:rPr>
        <w:t>L’avvi</w:t>
      </w:r>
      <w:r>
        <w:rPr>
          <w:rFonts w:ascii="Arial" w:eastAsia="Arial" w:hAnsi="Arial" w:cs="Arial"/>
          <w:sz w:val="22"/>
          <w:szCs w:val="22"/>
          <w:lang w:bidi="it-IT"/>
        </w:rPr>
        <w:t>s</w:t>
      </w:r>
      <w:r w:rsidR="002429BA">
        <w:rPr>
          <w:rFonts w:ascii="Arial" w:eastAsia="Arial" w:hAnsi="Arial" w:cs="Arial"/>
          <w:sz w:val="22"/>
          <w:szCs w:val="22"/>
          <w:lang w:bidi="it-IT"/>
        </w:rPr>
        <w:t>o</w:t>
      </w:r>
      <w:r>
        <w:rPr>
          <w:rFonts w:ascii="Arial" w:eastAsia="Arial" w:hAnsi="Arial" w:cs="Arial"/>
          <w:sz w:val="22"/>
          <w:szCs w:val="22"/>
          <w:lang w:bidi="it-IT"/>
        </w:rPr>
        <w:t xml:space="preserve"> pubblico </w:t>
      </w:r>
      <w:r w:rsidRPr="003D20A5">
        <w:rPr>
          <w:rFonts w:ascii="Arial" w:eastAsia="Arial" w:hAnsi="Arial" w:cs="Arial"/>
          <w:sz w:val="22"/>
          <w:szCs w:val="22"/>
          <w:lang w:bidi="it-IT"/>
        </w:rPr>
        <w:t xml:space="preserve">del progetto </w:t>
      </w:r>
      <w:r w:rsidR="00EB24D7">
        <w:rPr>
          <w:rFonts w:ascii="Arial" w:eastAsia="Arial" w:hAnsi="Arial" w:cs="Arial"/>
          <w:sz w:val="22"/>
          <w:szCs w:val="22"/>
          <w:lang w:bidi="it-IT"/>
        </w:rPr>
        <w:t xml:space="preserve">VISIONI </w:t>
      </w:r>
      <w:proofErr w:type="spellStart"/>
      <w:r w:rsidR="00EB24D7">
        <w:rPr>
          <w:rFonts w:ascii="Arial" w:eastAsia="Arial" w:hAnsi="Arial" w:cs="Arial"/>
          <w:sz w:val="22"/>
          <w:szCs w:val="22"/>
          <w:lang w:bidi="it-IT"/>
        </w:rPr>
        <w:t>DI</w:t>
      </w:r>
      <w:proofErr w:type="spellEnd"/>
      <w:r w:rsidR="00EB24D7">
        <w:rPr>
          <w:rFonts w:ascii="Arial" w:eastAsia="Arial" w:hAnsi="Arial" w:cs="Arial"/>
          <w:sz w:val="22"/>
          <w:szCs w:val="22"/>
          <w:lang w:bidi="it-IT"/>
        </w:rPr>
        <w:t xml:space="preserve"> FUTURO </w:t>
      </w:r>
      <w:r w:rsidRPr="003D20A5">
        <w:rPr>
          <w:rFonts w:ascii="Arial" w:eastAsia="Arial" w:hAnsi="Arial" w:cs="Arial"/>
          <w:sz w:val="22"/>
          <w:szCs w:val="22"/>
          <w:lang w:bidi="it-IT"/>
        </w:rPr>
        <w:t xml:space="preserve">  al fine </w:t>
      </w:r>
      <w:r>
        <w:rPr>
          <w:rFonts w:ascii="Arial" w:eastAsia="Arial" w:hAnsi="Arial" w:cs="Arial"/>
          <w:sz w:val="22"/>
          <w:szCs w:val="22"/>
          <w:lang w:bidi="it-IT"/>
        </w:rPr>
        <w:t xml:space="preserve">di individuare e </w:t>
      </w:r>
      <w:r w:rsidRPr="003D20A5">
        <w:rPr>
          <w:rFonts w:ascii="Arial" w:eastAsia="Arial" w:hAnsi="Arial" w:cs="Arial"/>
          <w:sz w:val="22"/>
          <w:szCs w:val="22"/>
          <w:lang w:bidi="it-IT"/>
        </w:rPr>
        <w:t>conferi</w:t>
      </w:r>
      <w:r>
        <w:rPr>
          <w:rFonts w:ascii="Arial" w:eastAsia="Arial" w:hAnsi="Arial" w:cs="Arial"/>
          <w:sz w:val="22"/>
          <w:szCs w:val="22"/>
          <w:lang w:bidi="it-IT"/>
        </w:rPr>
        <w:t>re</w:t>
      </w:r>
      <w:r w:rsidRPr="003D20A5">
        <w:rPr>
          <w:rFonts w:ascii="Arial" w:eastAsia="Arial" w:hAnsi="Arial" w:cs="Arial"/>
          <w:sz w:val="22"/>
          <w:szCs w:val="22"/>
          <w:lang w:bidi="it-IT"/>
        </w:rPr>
        <w:t xml:space="preserve"> </w:t>
      </w:r>
      <w:r w:rsidR="00EB24D7">
        <w:rPr>
          <w:rFonts w:ascii="Arial" w:eastAsia="Arial" w:hAnsi="Arial" w:cs="Arial"/>
          <w:sz w:val="22"/>
          <w:szCs w:val="22"/>
          <w:lang w:bidi="it-IT"/>
        </w:rPr>
        <w:t>un</w:t>
      </w:r>
      <w:r w:rsidRPr="003D20A5">
        <w:rPr>
          <w:rFonts w:ascii="Arial" w:eastAsia="Arial" w:hAnsi="Arial" w:cs="Arial"/>
          <w:sz w:val="22"/>
          <w:szCs w:val="22"/>
          <w:lang w:bidi="it-IT"/>
        </w:rPr>
        <w:t xml:space="preserve"> incaric</w:t>
      </w:r>
      <w:r w:rsidR="00EB24D7">
        <w:rPr>
          <w:rFonts w:ascii="Arial" w:eastAsia="Arial" w:hAnsi="Arial" w:cs="Arial"/>
          <w:sz w:val="22"/>
          <w:szCs w:val="22"/>
          <w:lang w:bidi="it-IT"/>
        </w:rPr>
        <w:t>o</w:t>
      </w:r>
      <w:r w:rsidRPr="003D20A5">
        <w:rPr>
          <w:rFonts w:ascii="Arial" w:eastAsia="Arial" w:hAnsi="Arial" w:cs="Arial"/>
          <w:sz w:val="22"/>
          <w:szCs w:val="22"/>
          <w:lang w:bidi="it-IT"/>
        </w:rPr>
        <w:t xml:space="preserve"> intern</w:t>
      </w:r>
      <w:r w:rsidR="00EB24D7">
        <w:rPr>
          <w:rFonts w:ascii="Arial" w:eastAsia="Arial" w:hAnsi="Arial" w:cs="Arial"/>
          <w:sz w:val="22"/>
          <w:szCs w:val="22"/>
          <w:lang w:bidi="it-IT"/>
        </w:rPr>
        <w:t>o</w:t>
      </w:r>
      <w:r w:rsidRPr="003D20A5">
        <w:rPr>
          <w:rFonts w:ascii="Arial" w:eastAsia="Arial" w:hAnsi="Arial" w:cs="Arial"/>
          <w:sz w:val="22"/>
          <w:szCs w:val="22"/>
          <w:lang w:bidi="it-IT"/>
        </w:rPr>
        <w:t xml:space="preserve"> all’Istituzione Scolastica</w:t>
      </w:r>
      <w:r>
        <w:rPr>
          <w:rFonts w:ascii="Arial" w:eastAsia="Arial" w:hAnsi="Arial" w:cs="Arial"/>
          <w:sz w:val="22"/>
          <w:szCs w:val="22"/>
          <w:lang w:bidi="it-IT"/>
        </w:rPr>
        <w:t xml:space="preserve"> o di altre amministrazioni pubbliche </w:t>
      </w:r>
      <w:r w:rsidR="00EB24D7">
        <w:rPr>
          <w:rFonts w:ascii="Arial" w:eastAsia="Arial" w:hAnsi="Arial" w:cs="Arial"/>
          <w:sz w:val="22"/>
          <w:szCs w:val="22"/>
          <w:lang w:bidi="it-IT"/>
        </w:rPr>
        <w:t xml:space="preserve">o </w:t>
      </w:r>
      <w:r>
        <w:rPr>
          <w:rFonts w:ascii="Arial" w:eastAsia="Arial" w:hAnsi="Arial" w:cs="Arial"/>
          <w:sz w:val="22"/>
          <w:szCs w:val="22"/>
          <w:lang w:bidi="it-IT"/>
        </w:rPr>
        <w:t>a personale docente esperto</w:t>
      </w:r>
      <w:r w:rsidRPr="003D20A5">
        <w:rPr>
          <w:rFonts w:ascii="Arial" w:eastAsia="Arial" w:hAnsi="Arial" w:cs="Arial"/>
          <w:sz w:val="22"/>
          <w:szCs w:val="22"/>
          <w:lang w:bidi="it-IT"/>
        </w:rPr>
        <w:t xml:space="preserve"> </w:t>
      </w:r>
      <w:r w:rsidR="00EB24D7">
        <w:rPr>
          <w:rFonts w:ascii="Arial" w:eastAsia="Arial" w:hAnsi="Arial" w:cs="Arial"/>
          <w:sz w:val="22"/>
          <w:szCs w:val="22"/>
          <w:lang w:bidi="it-IT"/>
        </w:rPr>
        <w:t xml:space="preserve">esterno </w:t>
      </w:r>
      <w:r w:rsidRPr="003D20A5">
        <w:rPr>
          <w:rFonts w:ascii="Arial" w:eastAsia="Arial" w:hAnsi="Arial" w:cs="Arial"/>
          <w:sz w:val="22"/>
          <w:szCs w:val="22"/>
          <w:lang w:bidi="it-IT"/>
        </w:rPr>
        <w:t>per i seguenti percorsi:</w:t>
      </w:r>
    </w:p>
    <w:p w:rsidR="00082DB4" w:rsidRDefault="00082DB4" w:rsidP="00082DB4">
      <w:pPr>
        <w:widowControl w:val="0"/>
        <w:tabs>
          <w:tab w:val="left" w:pos="472"/>
        </w:tabs>
        <w:autoSpaceDE w:val="0"/>
        <w:autoSpaceDN w:val="0"/>
        <w:ind w:left="456"/>
        <w:rPr>
          <w:rFonts w:eastAsia="Calibri"/>
          <w:sz w:val="22"/>
          <w:szCs w:val="22"/>
          <w:lang w:eastAsia="en-US"/>
        </w:rPr>
      </w:pPr>
    </w:p>
    <w:p w:rsidR="00082DB4" w:rsidRDefault="00082DB4" w:rsidP="00082DB4">
      <w:pPr>
        <w:widowControl w:val="0"/>
        <w:tabs>
          <w:tab w:val="left" w:pos="472"/>
        </w:tabs>
        <w:autoSpaceDE w:val="0"/>
        <w:autoSpaceDN w:val="0"/>
        <w:ind w:left="456"/>
        <w:rPr>
          <w:rFonts w:eastAsia="Calibri"/>
          <w:sz w:val="22"/>
          <w:szCs w:val="22"/>
          <w:lang w:eastAsia="en-US"/>
        </w:rPr>
      </w:pPr>
    </w:p>
    <w:p w:rsidR="00082DB4" w:rsidRDefault="00082DB4" w:rsidP="00082DB4">
      <w:pPr>
        <w:widowControl w:val="0"/>
        <w:tabs>
          <w:tab w:val="left" w:pos="472"/>
        </w:tabs>
        <w:autoSpaceDE w:val="0"/>
        <w:autoSpaceDN w:val="0"/>
        <w:ind w:left="456"/>
        <w:rPr>
          <w:rFonts w:eastAsia="Calibri"/>
          <w:sz w:val="22"/>
          <w:szCs w:val="22"/>
          <w:lang w:eastAsia="en-US"/>
        </w:rPr>
      </w:pPr>
    </w:p>
    <w:p w:rsidR="00082DB4" w:rsidRDefault="00082DB4" w:rsidP="00082DB4">
      <w:pPr>
        <w:widowControl w:val="0"/>
        <w:tabs>
          <w:tab w:val="left" w:pos="472"/>
        </w:tabs>
        <w:autoSpaceDE w:val="0"/>
        <w:autoSpaceDN w:val="0"/>
        <w:ind w:left="456"/>
        <w:rPr>
          <w:rFonts w:eastAsia="Calibri"/>
          <w:sz w:val="22"/>
          <w:szCs w:val="22"/>
          <w:lang w:eastAsia="en-US"/>
        </w:rPr>
      </w:pPr>
    </w:p>
    <w:p w:rsidR="00082DB4" w:rsidRPr="006B0653" w:rsidRDefault="00082DB4" w:rsidP="00082DB4">
      <w:pPr>
        <w:widowControl w:val="0"/>
        <w:tabs>
          <w:tab w:val="left" w:pos="0"/>
        </w:tabs>
        <w:autoSpaceDE w:val="0"/>
        <w:autoSpaceDN w:val="0"/>
        <w:ind w:left="-284" w:right="-318" w:hanging="30"/>
        <w:jc w:val="both"/>
        <w:rPr>
          <w:rFonts w:eastAsia="Calibri"/>
          <w:sz w:val="22"/>
          <w:szCs w:val="22"/>
          <w:lang w:eastAsia="en-US"/>
        </w:rPr>
      </w:pPr>
    </w:p>
    <w:tbl>
      <w:tblPr>
        <w:tblW w:w="46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897"/>
        <w:gridCol w:w="2271"/>
        <w:gridCol w:w="1287"/>
        <w:gridCol w:w="1058"/>
        <w:gridCol w:w="1388"/>
        <w:gridCol w:w="1331"/>
      </w:tblGrid>
      <w:tr w:rsidR="00082DB4" w:rsidRPr="00023740" w:rsidTr="002429BA">
        <w:trPr>
          <w:trHeight w:val="300"/>
          <w:tblHeader/>
          <w:jc w:val="center"/>
        </w:trPr>
        <w:tc>
          <w:tcPr>
            <w:tcW w:w="1027" w:type="pct"/>
            <w:hideMark/>
          </w:tcPr>
          <w:p w:rsidR="00082DB4" w:rsidRPr="00023740" w:rsidRDefault="00082DB4" w:rsidP="002429BA">
            <w:pPr>
              <w:jc w:val="center"/>
              <w:rPr>
                <w:rFonts w:ascii="Calibri" w:hAnsi="Calibri" w:cs="Calibri"/>
                <w:b/>
                <w:bCs/>
                <w:color w:val="000000"/>
                <w:sz w:val="22"/>
                <w:szCs w:val="22"/>
              </w:rPr>
            </w:pPr>
            <w:r w:rsidRPr="00023740">
              <w:rPr>
                <w:rFonts w:ascii="Calibri" w:hAnsi="Calibri" w:cs="Calibri"/>
                <w:b/>
                <w:bCs/>
                <w:color w:val="000000"/>
                <w:sz w:val="22"/>
                <w:szCs w:val="22"/>
              </w:rPr>
              <w:t>TITOLO ATTIVITA’</w:t>
            </w:r>
          </w:p>
        </w:tc>
        <w:tc>
          <w:tcPr>
            <w:tcW w:w="1230" w:type="pct"/>
            <w:hideMark/>
          </w:tcPr>
          <w:p w:rsidR="00082DB4" w:rsidRPr="00023740" w:rsidRDefault="00082DB4" w:rsidP="002429BA">
            <w:pPr>
              <w:jc w:val="center"/>
              <w:rPr>
                <w:rFonts w:ascii="Calibri" w:hAnsi="Calibri" w:cs="Calibri"/>
                <w:b/>
                <w:bCs/>
                <w:color w:val="000000"/>
                <w:sz w:val="22"/>
                <w:szCs w:val="22"/>
              </w:rPr>
            </w:pPr>
            <w:r w:rsidRPr="00023740">
              <w:rPr>
                <w:rFonts w:ascii="Calibri" w:hAnsi="Calibri" w:cs="Calibri"/>
                <w:b/>
                <w:bCs/>
                <w:color w:val="000000"/>
                <w:sz w:val="22"/>
                <w:szCs w:val="22"/>
              </w:rPr>
              <w:t>MODALITA'</w:t>
            </w:r>
          </w:p>
        </w:tc>
        <w:tc>
          <w:tcPr>
            <w:tcW w:w="697" w:type="pct"/>
            <w:hideMark/>
          </w:tcPr>
          <w:p w:rsidR="00082DB4" w:rsidRPr="00023740" w:rsidRDefault="00082DB4" w:rsidP="002429BA">
            <w:pPr>
              <w:jc w:val="center"/>
              <w:rPr>
                <w:rFonts w:ascii="Calibri" w:hAnsi="Calibri" w:cs="Calibri"/>
                <w:b/>
                <w:bCs/>
                <w:color w:val="000000"/>
                <w:sz w:val="22"/>
                <w:szCs w:val="22"/>
              </w:rPr>
            </w:pPr>
            <w:r w:rsidRPr="00023740">
              <w:rPr>
                <w:rFonts w:ascii="Calibri" w:hAnsi="Calibri" w:cs="Calibri"/>
                <w:b/>
                <w:bCs/>
                <w:color w:val="000000"/>
                <w:sz w:val="22"/>
                <w:szCs w:val="22"/>
              </w:rPr>
              <w:t>DURATA</w:t>
            </w:r>
          </w:p>
        </w:tc>
        <w:tc>
          <w:tcPr>
            <w:tcW w:w="573" w:type="pct"/>
            <w:hideMark/>
          </w:tcPr>
          <w:p w:rsidR="00082DB4" w:rsidRPr="00023740" w:rsidRDefault="00082DB4" w:rsidP="002429BA">
            <w:pPr>
              <w:jc w:val="center"/>
              <w:rPr>
                <w:rFonts w:ascii="Calibri" w:hAnsi="Calibri" w:cs="Calibri"/>
                <w:b/>
                <w:bCs/>
                <w:color w:val="000000"/>
                <w:sz w:val="22"/>
                <w:szCs w:val="22"/>
              </w:rPr>
            </w:pPr>
            <w:r w:rsidRPr="00023740">
              <w:rPr>
                <w:rFonts w:ascii="Calibri" w:hAnsi="Calibri" w:cs="Calibri"/>
                <w:b/>
                <w:bCs/>
                <w:color w:val="000000"/>
                <w:sz w:val="22"/>
                <w:szCs w:val="22"/>
              </w:rPr>
              <w:t>LUOGO</w:t>
            </w:r>
          </w:p>
        </w:tc>
        <w:tc>
          <w:tcPr>
            <w:tcW w:w="752" w:type="pct"/>
            <w:hideMark/>
          </w:tcPr>
          <w:p w:rsidR="00082DB4" w:rsidRPr="00023740" w:rsidRDefault="00082DB4" w:rsidP="002429BA">
            <w:pPr>
              <w:jc w:val="center"/>
              <w:rPr>
                <w:rFonts w:ascii="Calibri" w:hAnsi="Calibri" w:cs="Calibri"/>
                <w:b/>
                <w:bCs/>
                <w:color w:val="000000"/>
                <w:sz w:val="22"/>
                <w:szCs w:val="22"/>
              </w:rPr>
            </w:pPr>
            <w:r w:rsidRPr="00023740">
              <w:rPr>
                <w:rFonts w:ascii="Calibri" w:hAnsi="Calibri" w:cs="Calibri"/>
                <w:b/>
                <w:bCs/>
                <w:color w:val="000000"/>
                <w:sz w:val="22"/>
                <w:szCs w:val="22"/>
              </w:rPr>
              <w:t>CALENDARIO</w:t>
            </w:r>
          </w:p>
        </w:tc>
        <w:tc>
          <w:tcPr>
            <w:tcW w:w="721" w:type="pct"/>
            <w:hideMark/>
          </w:tcPr>
          <w:p w:rsidR="00082DB4" w:rsidRPr="00023740" w:rsidRDefault="00082DB4" w:rsidP="002429BA">
            <w:pPr>
              <w:jc w:val="center"/>
              <w:rPr>
                <w:rFonts w:ascii="Calibri" w:hAnsi="Calibri" w:cs="Calibri"/>
                <w:b/>
                <w:bCs/>
                <w:color w:val="000000"/>
                <w:sz w:val="22"/>
                <w:szCs w:val="22"/>
              </w:rPr>
            </w:pPr>
            <w:r w:rsidRPr="00023740">
              <w:rPr>
                <w:rFonts w:ascii="Calibri" w:hAnsi="Calibri" w:cs="Calibri"/>
                <w:b/>
                <w:bCs/>
                <w:color w:val="000000"/>
                <w:sz w:val="22"/>
                <w:szCs w:val="22"/>
              </w:rPr>
              <w:t>PERSONALE</w:t>
            </w:r>
          </w:p>
        </w:tc>
      </w:tr>
      <w:tr w:rsidR="00082DB4" w:rsidRPr="00DB0E29" w:rsidTr="002429BA">
        <w:trPr>
          <w:trHeight w:val="288"/>
          <w:jc w:val="center"/>
        </w:trPr>
        <w:tc>
          <w:tcPr>
            <w:tcW w:w="1027" w:type="pct"/>
            <w:shd w:val="clear" w:color="auto" w:fill="C6D9F1" w:themeFill="text2" w:themeFillTint="33"/>
            <w:vAlign w:val="center"/>
            <w:hideMark/>
          </w:tcPr>
          <w:p w:rsidR="00082DB4" w:rsidRPr="00DB0E29" w:rsidRDefault="00EB24D7" w:rsidP="002429BA">
            <w:pPr>
              <w:jc w:val="center"/>
              <w:rPr>
                <w:rFonts w:ascii="Calibri" w:hAnsi="Calibri" w:cs="Calibri"/>
                <w:b/>
                <w:bCs/>
                <w:color w:val="000000"/>
                <w:sz w:val="22"/>
                <w:szCs w:val="22"/>
              </w:rPr>
            </w:pPr>
            <w:r w:rsidRPr="00EB24D7">
              <w:rPr>
                <w:rFonts w:ascii="Calibri" w:hAnsi="Calibri" w:cs="Calibri"/>
                <w:b/>
                <w:bCs/>
                <w:color w:val="000000"/>
                <w:sz w:val="22"/>
                <w:szCs w:val="22"/>
              </w:rPr>
              <w:t>Strategie delle Multinazionali.</w:t>
            </w:r>
          </w:p>
        </w:tc>
        <w:tc>
          <w:tcPr>
            <w:tcW w:w="1230" w:type="pct"/>
            <w:shd w:val="clear" w:color="auto" w:fill="C6D9F1" w:themeFill="text2" w:themeFillTint="33"/>
            <w:vAlign w:val="center"/>
            <w:hideMark/>
          </w:tcPr>
          <w:p w:rsidR="00082DB4" w:rsidRPr="00DB0E29" w:rsidRDefault="00082DB4" w:rsidP="002429BA">
            <w:pPr>
              <w:jc w:val="center"/>
              <w:rPr>
                <w:rFonts w:ascii="Calibri" w:hAnsi="Calibri" w:cs="Calibri"/>
                <w:b/>
                <w:bCs/>
                <w:color w:val="000000"/>
                <w:sz w:val="22"/>
                <w:szCs w:val="22"/>
              </w:rPr>
            </w:pPr>
            <w:r w:rsidRPr="00DB0E29">
              <w:rPr>
                <w:rFonts w:ascii="Calibri" w:hAnsi="Calibri" w:cs="Calibri"/>
                <w:b/>
                <w:bCs/>
                <w:color w:val="000000"/>
                <w:sz w:val="22"/>
                <w:szCs w:val="22"/>
              </w:rPr>
              <w:t>1 MODULO</w:t>
            </w:r>
          </w:p>
        </w:tc>
        <w:tc>
          <w:tcPr>
            <w:tcW w:w="697" w:type="pct"/>
            <w:shd w:val="clear" w:color="auto" w:fill="C6D9F1" w:themeFill="text2" w:themeFillTint="33"/>
            <w:vAlign w:val="center"/>
            <w:hideMark/>
          </w:tcPr>
          <w:p w:rsidR="00082DB4" w:rsidRPr="00DB0E29" w:rsidRDefault="00EB24D7" w:rsidP="002429BA">
            <w:pPr>
              <w:jc w:val="center"/>
              <w:rPr>
                <w:rFonts w:ascii="Calibri" w:hAnsi="Calibri" w:cs="Calibri"/>
                <w:b/>
                <w:bCs/>
                <w:color w:val="000000"/>
                <w:sz w:val="22"/>
                <w:szCs w:val="22"/>
              </w:rPr>
            </w:pPr>
            <w:r>
              <w:rPr>
                <w:rFonts w:ascii="Calibri" w:hAnsi="Calibri" w:cs="Calibri"/>
                <w:b/>
                <w:bCs/>
                <w:color w:val="000000"/>
                <w:sz w:val="22"/>
                <w:szCs w:val="22"/>
              </w:rPr>
              <w:t>38</w:t>
            </w:r>
            <w:r w:rsidR="00082DB4" w:rsidRPr="00DB0E29">
              <w:rPr>
                <w:rFonts w:ascii="Calibri" w:hAnsi="Calibri" w:cs="Calibri"/>
                <w:b/>
                <w:bCs/>
                <w:color w:val="000000"/>
                <w:sz w:val="22"/>
                <w:szCs w:val="22"/>
              </w:rPr>
              <w:t xml:space="preserve"> ore</w:t>
            </w:r>
          </w:p>
        </w:tc>
        <w:tc>
          <w:tcPr>
            <w:tcW w:w="573" w:type="pct"/>
            <w:shd w:val="clear" w:color="auto" w:fill="C6D9F1" w:themeFill="text2" w:themeFillTint="33"/>
            <w:vAlign w:val="center"/>
            <w:hideMark/>
          </w:tcPr>
          <w:p w:rsidR="00082DB4" w:rsidRPr="00DB0E29" w:rsidRDefault="00082DB4" w:rsidP="00EB24D7">
            <w:pPr>
              <w:jc w:val="center"/>
              <w:rPr>
                <w:rFonts w:ascii="Calibri" w:hAnsi="Calibri" w:cs="Calibri"/>
                <w:b/>
                <w:bCs/>
                <w:color w:val="000000"/>
                <w:sz w:val="22"/>
                <w:szCs w:val="22"/>
              </w:rPr>
            </w:pPr>
            <w:r w:rsidRPr="00DB0E29">
              <w:rPr>
                <w:rFonts w:ascii="Calibri" w:hAnsi="Calibri" w:cs="Calibri"/>
                <w:b/>
                <w:bCs/>
                <w:color w:val="000000"/>
                <w:sz w:val="22"/>
                <w:szCs w:val="22"/>
              </w:rPr>
              <w:t xml:space="preserve">PLESSO </w:t>
            </w:r>
            <w:proofErr w:type="spellStart"/>
            <w:r w:rsidR="00EB24D7">
              <w:rPr>
                <w:rFonts w:ascii="Calibri" w:hAnsi="Calibri" w:cs="Calibri"/>
                <w:b/>
                <w:bCs/>
                <w:color w:val="000000"/>
                <w:sz w:val="22"/>
                <w:szCs w:val="22"/>
              </w:rPr>
              <w:t>Simoni</w:t>
            </w:r>
            <w:proofErr w:type="spellEnd"/>
          </w:p>
        </w:tc>
        <w:tc>
          <w:tcPr>
            <w:tcW w:w="752" w:type="pct"/>
            <w:shd w:val="clear" w:color="auto" w:fill="C6D9F1" w:themeFill="text2" w:themeFillTint="33"/>
            <w:vAlign w:val="center"/>
            <w:hideMark/>
          </w:tcPr>
          <w:p w:rsidR="00082DB4" w:rsidRPr="00DB0E29" w:rsidRDefault="00082DB4" w:rsidP="002429BA">
            <w:pPr>
              <w:jc w:val="center"/>
              <w:rPr>
                <w:rFonts w:ascii="Calibri" w:hAnsi="Calibri" w:cs="Calibri"/>
                <w:b/>
                <w:bCs/>
                <w:color w:val="000000"/>
                <w:sz w:val="22"/>
                <w:szCs w:val="22"/>
              </w:rPr>
            </w:pPr>
          </w:p>
        </w:tc>
        <w:tc>
          <w:tcPr>
            <w:tcW w:w="721" w:type="pct"/>
            <w:shd w:val="clear" w:color="auto" w:fill="C6D9F1" w:themeFill="text2" w:themeFillTint="33"/>
            <w:vAlign w:val="center"/>
            <w:hideMark/>
          </w:tcPr>
          <w:p w:rsidR="00082DB4" w:rsidRPr="00DB0E29" w:rsidRDefault="00082DB4" w:rsidP="00EB24D7">
            <w:pPr>
              <w:jc w:val="center"/>
              <w:rPr>
                <w:rFonts w:ascii="Calibri" w:hAnsi="Calibri" w:cs="Calibri"/>
                <w:b/>
                <w:bCs/>
                <w:color w:val="000000"/>
              </w:rPr>
            </w:pPr>
            <w:r w:rsidRPr="00DB0E29">
              <w:rPr>
                <w:rFonts w:ascii="Calibri" w:hAnsi="Calibri" w:cs="Calibri"/>
                <w:b/>
                <w:bCs/>
                <w:color w:val="000000"/>
              </w:rPr>
              <w:t xml:space="preserve">1 ESPERTO </w:t>
            </w:r>
          </w:p>
        </w:tc>
      </w:tr>
      <w:tr w:rsidR="00082DB4" w:rsidRPr="00023740" w:rsidTr="002429BA">
        <w:trPr>
          <w:trHeight w:val="1144"/>
          <w:jc w:val="center"/>
        </w:trPr>
        <w:tc>
          <w:tcPr>
            <w:tcW w:w="1027" w:type="pct"/>
            <w:vAlign w:val="center"/>
            <w:hideMark/>
          </w:tcPr>
          <w:p w:rsidR="00082DB4" w:rsidRPr="00023740" w:rsidRDefault="00082DB4" w:rsidP="002429BA">
            <w:pPr>
              <w:jc w:val="center"/>
              <w:rPr>
                <w:rFonts w:ascii="Calibri" w:hAnsi="Calibri" w:cs="Calibri"/>
                <w:color w:val="000000"/>
                <w:sz w:val="22"/>
                <w:szCs w:val="22"/>
              </w:rPr>
            </w:pPr>
            <w:r>
              <w:rPr>
                <w:rFonts w:ascii="Calibri" w:hAnsi="Calibri" w:cs="Calibri"/>
                <w:color w:val="000000"/>
                <w:sz w:val="22"/>
                <w:szCs w:val="22"/>
              </w:rPr>
              <w:t>modul</w:t>
            </w:r>
            <w:r w:rsidR="00EB24D7">
              <w:rPr>
                <w:rFonts w:ascii="Calibri" w:hAnsi="Calibri" w:cs="Calibri"/>
                <w:color w:val="000000"/>
                <w:sz w:val="22"/>
                <w:szCs w:val="22"/>
              </w:rPr>
              <w:t>i</w:t>
            </w:r>
          </w:p>
        </w:tc>
        <w:tc>
          <w:tcPr>
            <w:tcW w:w="1230" w:type="pct"/>
            <w:vAlign w:val="center"/>
            <w:hideMark/>
          </w:tcPr>
          <w:p w:rsidR="00082DB4" w:rsidRPr="00D20C9F" w:rsidRDefault="00082DB4" w:rsidP="00EB24D7">
            <w:pPr>
              <w:jc w:val="center"/>
              <w:rPr>
                <w:rFonts w:ascii="Calibri" w:hAnsi="Calibri" w:cs="Calibri"/>
                <w:color w:val="000000"/>
              </w:rPr>
            </w:pPr>
            <w:r>
              <w:rPr>
                <w:rFonts w:ascii="Calibri" w:hAnsi="Calibri" w:cs="Calibri"/>
                <w:color w:val="000000"/>
              </w:rPr>
              <w:t>Alunni classi</w:t>
            </w:r>
            <w:r w:rsidR="00EB24D7">
              <w:rPr>
                <w:rFonts w:ascii="Calibri" w:hAnsi="Calibri" w:cs="Calibri"/>
                <w:color w:val="000000"/>
              </w:rPr>
              <w:t xml:space="preserve"> terze G. </w:t>
            </w:r>
            <w:proofErr w:type="spellStart"/>
            <w:r w:rsidR="00EB24D7">
              <w:rPr>
                <w:rFonts w:ascii="Calibri" w:hAnsi="Calibri" w:cs="Calibri"/>
                <w:color w:val="000000"/>
              </w:rPr>
              <w:t>Simoni</w:t>
            </w:r>
            <w:r>
              <w:rPr>
                <w:rFonts w:ascii="Calibri" w:hAnsi="Calibri" w:cs="Calibri"/>
                <w:color w:val="000000"/>
              </w:rPr>
              <w:t>i</w:t>
            </w:r>
            <w:proofErr w:type="spellEnd"/>
          </w:p>
        </w:tc>
        <w:tc>
          <w:tcPr>
            <w:tcW w:w="697" w:type="pct"/>
            <w:vAlign w:val="center"/>
            <w:hideMark/>
          </w:tcPr>
          <w:p w:rsidR="00082DB4" w:rsidRDefault="00082DB4" w:rsidP="002429BA">
            <w:pPr>
              <w:jc w:val="center"/>
              <w:rPr>
                <w:rFonts w:ascii="Calibri" w:hAnsi="Calibri" w:cs="Calibri"/>
                <w:color w:val="000000"/>
                <w:sz w:val="22"/>
                <w:szCs w:val="22"/>
              </w:rPr>
            </w:pPr>
            <w:r>
              <w:rPr>
                <w:rFonts w:ascii="Calibri" w:hAnsi="Calibri" w:cs="Calibri"/>
                <w:color w:val="000000"/>
                <w:sz w:val="22"/>
                <w:szCs w:val="22"/>
              </w:rPr>
              <w:t xml:space="preserve">Dal </w:t>
            </w:r>
            <w:r w:rsidR="00EB24D7">
              <w:rPr>
                <w:rFonts w:ascii="Calibri" w:hAnsi="Calibri" w:cs="Calibri"/>
                <w:color w:val="000000"/>
                <w:sz w:val="22"/>
                <w:szCs w:val="22"/>
              </w:rPr>
              <w:t>01</w:t>
            </w:r>
            <w:r>
              <w:rPr>
                <w:rFonts w:ascii="Calibri" w:hAnsi="Calibri" w:cs="Calibri"/>
                <w:color w:val="000000"/>
                <w:sz w:val="22"/>
                <w:szCs w:val="22"/>
              </w:rPr>
              <w:t>/</w:t>
            </w:r>
            <w:r w:rsidR="00EB24D7">
              <w:rPr>
                <w:rFonts w:ascii="Calibri" w:hAnsi="Calibri" w:cs="Calibri"/>
                <w:color w:val="000000"/>
                <w:sz w:val="22"/>
                <w:szCs w:val="22"/>
              </w:rPr>
              <w:t>11</w:t>
            </w:r>
            <w:r>
              <w:rPr>
                <w:rFonts w:ascii="Calibri" w:hAnsi="Calibri" w:cs="Calibri"/>
                <w:color w:val="000000"/>
                <w:sz w:val="22"/>
                <w:szCs w:val="22"/>
              </w:rPr>
              <w:t>/26</w:t>
            </w:r>
          </w:p>
          <w:p w:rsidR="00082DB4" w:rsidRPr="009322F4" w:rsidRDefault="00082DB4" w:rsidP="002429BA">
            <w:pPr>
              <w:jc w:val="center"/>
              <w:rPr>
                <w:rFonts w:ascii="Calibri" w:hAnsi="Calibri" w:cs="Calibri"/>
                <w:color w:val="000000"/>
                <w:sz w:val="22"/>
                <w:szCs w:val="22"/>
              </w:rPr>
            </w:pPr>
          </w:p>
          <w:p w:rsidR="00082DB4" w:rsidRPr="00023740" w:rsidRDefault="00082DB4" w:rsidP="00EB24D7">
            <w:pPr>
              <w:jc w:val="center"/>
              <w:rPr>
                <w:rFonts w:ascii="Calibri" w:hAnsi="Calibri" w:cs="Calibri"/>
                <w:color w:val="000000"/>
                <w:sz w:val="22"/>
                <w:szCs w:val="22"/>
              </w:rPr>
            </w:pPr>
            <w:r w:rsidRPr="009322F4">
              <w:rPr>
                <w:rFonts w:ascii="Calibri" w:hAnsi="Calibri" w:cs="Calibri"/>
                <w:color w:val="000000"/>
                <w:sz w:val="22"/>
                <w:szCs w:val="22"/>
              </w:rPr>
              <w:t xml:space="preserve">al </w:t>
            </w:r>
            <w:r w:rsidR="00EB24D7">
              <w:rPr>
                <w:rFonts w:ascii="Calibri" w:hAnsi="Calibri" w:cs="Calibri"/>
                <w:color w:val="000000"/>
                <w:sz w:val="22"/>
                <w:szCs w:val="22"/>
              </w:rPr>
              <w:t>22</w:t>
            </w:r>
            <w:r w:rsidRPr="009322F4">
              <w:rPr>
                <w:rFonts w:ascii="Calibri" w:hAnsi="Calibri" w:cs="Calibri"/>
                <w:color w:val="000000"/>
                <w:sz w:val="22"/>
                <w:szCs w:val="22"/>
              </w:rPr>
              <w:t>/</w:t>
            </w:r>
            <w:r w:rsidR="00EB24D7">
              <w:rPr>
                <w:rFonts w:ascii="Calibri" w:hAnsi="Calibri" w:cs="Calibri"/>
                <w:color w:val="000000"/>
                <w:sz w:val="22"/>
                <w:szCs w:val="22"/>
              </w:rPr>
              <w:t>12</w:t>
            </w:r>
            <w:r w:rsidRPr="009322F4">
              <w:rPr>
                <w:rFonts w:ascii="Calibri" w:hAnsi="Calibri" w:cs="Calibri"/>
                <w:color w:val="000000"/>
                <w:sz w:val="22"/>
                <w:szCs w:val="22"/>
              </w:rPr>
              <w:t>/2</w:t>
            </w:r>
            <w:r>
              <w:rPr>
                <w:rFonts w:ascii="Calibri" w:hAnsi="Calibri" w:cs="Calibri"/>
                <w:color w:val="000000"/>
                <w:sz w:val="22"/>
                <w:szCs w:val="22"/>
              </w:rPr>
              <w:t>6</w:t>
            </w:r>
          </w:p>
        </w:tc>
        <w:tc>
          <w:tcPr>
            <w:tcW w:w="573" w:type="pct"/>
            <w:vAlign w:val="center"/>
            <w:hideMark/>
          </w:tcPr>
          <w:p w:rsidR="00082DB4" w:rsidRPr="00023740" w:rsidRDefault="00082DB4" w:rsidP="002429BA">
            <w:pPr>
              <w:jc w:val="center"/>
              <w:rPr>
                <w:rFonts w:ascii="Calibri" w:hAnsi="Calibri" w:cs="Calibri"/>
                <w:color w:val="000000"/>
                <w:sz w:val="22"/>
                <w:szCs w:val="22"/>
              </w:rPr>
            </w:pPr>
          </w:p>
        </w:tc>
        <w:tc>
          <w:tcPr>
            <w:tcW w:w="752" w:type="pct"/>
            <w:vAlign w:val="center"/>
            <w:hideMark/>
          </w:tcPr>
          <w:p w:rsidR="00082DB4" w:rsidRPr="00023740" w:rsidRDefault="00082DB4" w:rsidP="00EB24D7">
            <w:pPr>
              <w:jc w:val="center"/>
              <w:rPr>
                <w:rFonts w:ascii="Calibri" w:hAnsi="Calibri" w:cs="Calibri"/>
                <w:color w:val="000000"/>
                <w:sz w:val="22"/>
                <w:szCs w:val="22"/>
              </w:rPr>
            </w:pPr>
            <w:r>
              <w:rPr>
                <w:rFonts w:ascii="Calibri" w:hAnsi="Calibri" w:cs="Calibri"/>
                <w:color w:val="000000"/>
                <w:sz w:val="22"/>
                <w:szCs w:val="22"/>
              </w:rPr>
              <w:t xml:space="preserve">Entro </w:t>
            </w:r>
            <w:r w:rsidR="00EB24D7">
              <w:rPr>
                <w:rFonts w:ascii="Calibri" w:hAnsi="Calibri" w:cs="Calibri"/>
                <w:color w:val="000000"/>
                <w:sz w:val="22"/>
                <w:szCs w:val="22"/>
              </w:rPr>
              <w:t>dicembre</w:t>
            </w:r>
            <w:r>
              <w:rPr>
                <w:rFonts w:ascii="Calibri" w:hAnsi="Calibri" w:cs="Calibri"/>
                <w:color w:val="000000"/>
                <w:sz w:val="22"/>
                <w:szCs w:val="22"/>
              </w:rPr>
              <w:t xml:space="preserve"> 2026</w:t>
            </w:r>
          </w:p>
        </w:tc>
        <w:tc>
          <w:tcPr>
            <w:tcW w:w="721" w:type="pct"/>
            <w:vAlign w:val="center"/>
            <w:hideMark/>
          </w:tcPr>
          <w:p w:rsidR="00082DB4" w:rsidRPr="00023740" w:rsidRDefault="00082DB4" w:rsidP="002429BA">
            <w:pPr>
              <w:jc w:val="center"/>
              <w:rPr>
                <w:rFonts w:ascii="Calibri" w:hAnsi="Calibri" w:cs="Calibri"/>
                <w:color w:val="000000"/>
              </w:rPr>
            </w:pPr>
          </w:p>
          <w:p w:rsidR="00082DB4" w:rsidRPr="00023740" w:rsidRDefault="00082DB4" w:rsidP="002429BA">
            <w:pPr>
              <w:jc w:val="center"/>
              <w:rPr>
                <w:rFonts w:ascii="Calibri" w:hAnsi="Calibri" w:cs="Calibri"/>
                <w:color w:val="000000"/>
              </w:rPr>
            </w:pPr>
            <w:r>
              <w:rPr>
                <w:rFonts w:ascii="Calibri" w:hAnsi="Calibri" w:cs="Calibri"/>
                <w:color w:val="000000"/>
              </w:rPr>
              <w:t>1</w:t>
            </w:r>
            <w:r w:rsidRPr="00023740">
              <w:rPr>
                <w:rFonts w:ascii="Calibri" w:hAnsi="Calibri" w:cs="Calibri"/>
                <w:color w:val="000000"/>
              </w:rPr>
              <w:t xml:space="preserve"> ESPERTO</w:t>
            </w:r>
          </w:p>
          <w:p w:rsidR="00082DB4" w:rsidRDefault="00EB24D7" w:rsidP="002429BA">
            <w:pPr>
              <w:jc w:val="center"/>
              <w:rPr>
                <w:rFonts w:ascii="Calibri" w:hAnsi="Calibri" w:cs="Calibri"/>
                <w:color w:val="000000"/>
              </w:rPr>
            </w:pPr>
            <w:r>
              <w:rPr>
                <w:rFonts w:ascii="Calibri" w:hAnsi="Calibri" w:cs="Calibri"/>
                <w:color w:val="000000"/>
              </w:rPr>
              <w:t>38</w:t>
            </w:r>
            <w:r w:rsidR="00082DB4">
              <w:rPr>
                <w:rFonts w:ascii="Calibri" w:hAnsi="Calibri" w:cs="Calibri"/>
                <w:color w:val="000000"/>
              </w:rPr>
              <w:t xml:space="preserve"> ORE</w:t>
            </w:r>
          </w:p>
          <w:p w:rsidR="00082DB4" w:rsidRPr="00023740" w:rsidRDefault="00082DB4" w:rsidP="002429BA">
            <w:pPr>
              <w:jc w:val="center"/>
              <w:rPr>
                <w:rFonts w:ascii="Calibri" w:hAnsi="Calibri" w:cs="Calibri"/>
                <w:color w:val="000000"/>
              </w:rPr>
            </w:pPr>
          </w:p>
        </w:tc>
      </w:tr>
    </w:tbl>
    <w:p w:rsidR="00082DB4" w:rsidRDefault="00082DB4" w:rsidP="00082DB4">
      <w:pPr>
        <w:widowControl w:val="0"/>
        <w:autoSpaceDE w:val="0"/>
        <w:autoSpaceDN w:val="0"/>
        <w:rPr>
          <w:rFonts w:eastAsia="Calibri"/>
          <w:sz w:val="22"/>
          <w:szCs w:val="22"/>
          <w:lang w:eastAsia="en-US"/>
        </w:rPr>
      </w:pPr>
    </w:p>
    <w:p w:rsidR="00082DB4" w:rsidRPr="00604D3F" w:rsidRDefault="00082DB4" w:rsidP="00082DB4">
      <w:pPr>
        <w:widowControl w:val="0"/>
        <w:autoSpaceDE w:val="0"/>
        <w:autoSpaceDN w:val="0"/>
        <w:rPr>
          <w:rFonts w:eastAsia="Calibri"/>
          <w:sz w:val="22"/>
          <w:szCs w:val="22"/>
          <w:lang w:eastAsia="en-US"/>
        </w:rPr>
      </w:pPr>
    </w:p>
    <w:p w:rsidR="00082DB4" w:rsidRDefault="00082DB4" w:rsidP="00082DB4">
      <w:pPr>
        <w:pStyle w:val="Titolo1"/>
        <w:spacing w:before="2"/>
        <w:jc w:val="both"/>
        <w:rPr>
          <w:rFonts w:asciiTheme="minorHAnsi" w:hAnsiTheme="minorHAnsi"/>
          <w:bCs/>
          <w:i/>
          <w:sz w:val="22"/>
          <w:szCs w:val="22"/>
        </w:rPr>
      </w:pPr>
      <w:r w:rsidRPr="00404788">
        <w:rPr>
          <w:rFonts w:asciiTheme="minorHAnsi" w:hAnsiTheme="minorHAnsi"/>
          <w:bCs/>
          <w:sz w:val="22"/>
          <w:szCs w:val="22"/>
        </w:rPr>
        <w:t>Art. 1 - Oggetto dell’Incarico - Individuazione delle figure professionali da reclutare</w:t>
      </w:r>
    </w:p>
    <w:p w:rsidR="00082DB4" w:rsidRDefault="00082DB4" w:rsidP="00082DB4"/>
    <w:p w:rsidR="00082DB4" w:rsidRPr="00EB24D7" w:rsidRDefault="00082DB4" w:rsidP="00082DB4">
      <w:pPr>
        <w:rPr>
          <w:sz w:val="22"/>
          <w:highlight w:val="green"/>
        </w:rPr>
      </w:pPr>
    </w:p>
    <w:tbl>
      <w:tblPr>
        <w:tblpPr w:leftFromText="141" w:rightFromText="141" w:vertAnchor="text" w:tblpY="1"/>
        <w:tblOverlap w:val="neve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0"/>
        <w:gridCol w:w="3404"/>
        <w:gridCol w:w="1843"/>
        <w:gridCol w:w="1418"/>
        <w:gridCol w:w="1135"/>
        <w:gridCol w:w="1347"/>
      </w:tblGrid>
      <w:tr w:rsidR="00082DB4" w:rsidRPr="00EB24D7" w:rsidTr="002429BA">
        <w:trPr>
          <w:cantSplit/>
          <w:trHeight w:val="1134"/>
        </w:trPr>
        <w:tc>
          <w:tcPr>
            <w:tcW w:w="850" w:type="dxa"/>
            <w:textDirection w:val="btLr"/>
            <w:vAlign w:val="center"/>
          </w:tcPr>
          <w:p w:rsidR="00082DB4" w:rsidRPr="00EB24D7" w:rsidRDefault="00082DB4" w:rsidP="002429BA">
            <w:pPr>
              <w:ind w:left="2" w:right="113"/>
              <w:jc w:val="center"/>
              <w:rPr>
                <w:rFonts w:asciiTheme="minorHAnsi" w:eastAsia="Calibri" w:hAnsiTheme="minorHAnsi"/>
                <w:b/>
                <w:sz w:val="22"/>
                <w:szCs w:val="18"/>
                <w:lang w:eastAsia="en-US"/>
              </w:rPr>
            </w:pPr>
            <w:r w:rsidRPr="00EB24D7">
              <w:rPr>
                <w:rFonts w:asciiTheme="minorHAnsi" w:eastAsia="Calibri" w:hAnsiTheme="minorHAnsi"/>
                <w:b/>
                <w:sz w:val="22"/>
                <w:szCs w:val="18"/>
                <w:lang w:eastAsia="en-US"/>
              </w:rPr>
              <w:t>ATTIVITA’</w:t>
            </w:r>
          </w:p>
        </w:tc>
        <w:tc>
          <w:tcPr>
            <w:tcW w:w="3404" w:type="dxa"/>
            <w:noWrap/>
            <w:vAlign w:val="center"/>
          </w:tcPr>
          <w:p w:rsidR="00082DB4" w:rsidRPr="00EB24D7" w:rsidRDefault="00082DB4" w:rsidP="002429BA">
            <w:pPr>
              <w:ind w:left="2"/>
              <w:jc w:val="center"/>
              <w:rPr>
                <w:rFonts w:asciiTheme="minorHAnsi" w:eastAsia="Calibri" w:hAnsiTheme="minorHAnsi"/>
                <w:bCs/>
                <w:sz w:val="28"/>
                <w:szCs w:val="22"/>
                <w:lang w:eastAsia="en-US"/>
              </w:rPr>
            </w:pPr>
            <w:r w:rsidRPr="00EB24D7">
              <w:rPr>
                <w:rFonts w:asciiTheme="minorHAnsi" w:hAnsiTheme="minorHAnsi"/>
                <w:b/>
                <w:bCs/>
                <w:sz w:val="22"/>
              </w:rPr>
              <w:t>RUOLO</w:t>
            </w:r>
          </w:p>
        </w:tc>
        <w:tc>
          <w:tcPr>
            <w:tcW w:w="1843" w:type="dxa"/>
            <w:vAlign w:val="center"/>
          </w:tcPr>
          <w:p w:rsidR="00082DB4" w:rsidRPr="00EB24D7" w:rsidRDefault="00082DB4" w:rsidP="002429BA">
            <w:pPr>
              <w:ind w:left="2"/>
              <w:jc w:val="center"/>
              <w:rPr>
                <w:rFonts w:asciiTheme="minorHAnsi" w:eastAsia="Calibri" w:hAnsiTheme="minorHAnsi"/>
                <w:bCs/>
                <w:sz w:val="28"/>
                <w:szCs w:val="22"/>
                <w:lang w:eastAsia="en-US"/>
              </w:rPr>
            </w:pPr>
            <w:r w:rsidRPr="00EB24D7">
              <w:rPr>
                <w:rFonts w:asciiTheme="minorHAnsi" w:hAnsiTheme="minorHAnsi"/>
                <w:b/>
                <w:bCs/>
                <w:sz w:val="28"/>
              </w:rPr>
              <w:t>FIGURA PROFESSIONALE</w:t>
            </w:r>
          </w:p>
        </w:tc>
        <w:tc>
          <w:tcPr>
            <w:tcW w:w="1418" w:type="dxa"/>
            <w:vAlign w:val="center"/>
          </w:tcPr>
          <w:p w:rsidR="00082DB4" w:rsidRPr="00EB24D7" w:rsidRDefault="00082DB4" w:rsidP="002429BA">
            <w:pPr>
              <w:ind w:left="2"/>
              <w:jc w:val="center"/>
              <w:rPr>
                <w:rFonts w:asciiTheme="minorHAnsi" w:eastAsia="Calibri" w:hAnsiTheme="minorHAnsi"/>
                <w:bCs/>
                <w:sz w:val="28"/>
                <w:szCs w:val="22"/>
                <w:lang w:eastAsia="en-US"/>
              </w:rPr>
            </w:pPr>
            <w:r w:rsidRPr="00EB24D7">
              <w:rPr>
                <w:rFonts w:asciiTheme="minorHAnsi" w:hAnsiTheme="minorHAnsi"/>
                <w:b/>
                <w:bCs/>
                <w:sz w:val="28"/>
              </w:rPr>
              <w:t>NUM. FIGURE RICHIESTE</w:t>
            </w:r>
          </w:p>
        </w:tc>
        <w:tc>
          <w:tcPr>
            <w:tcW w:w="1135" w:type="dxa"/>
            <w:noWrap/>
            <w:vAlign w:val="center"/>
          </w:tcPr>
          <w:p w:rsidR="00082DB4" w:rsidRPr="00EB24D7" w:rsidRDefault="00082DB4" w:rsidP="002429BA">
            <w:pPr>
              <w:ind w:left="2"/>
              <w:jc w:val="center"/>
              <w:rPr>
                <w:rFonts w:asciiTheme="minorHAnsi" w:eastAsia="Calibri" w:hAnsiTheme="minorHAnsi"/>
                <w:bCs/>
                <w:sz w:val="28"/>
                <w:szCs w:val="22"/>
                <w:lang w:eastAsia="en-US"/>
              </w:rPr>
            </w:pPr>
            <w:r w:rsidRPr="00EB24D7">
              <w:rPr>
                <w:rFonts w:asciiTheme="minorHAnsi" w:hAnsiTheme="minorHAnsi"/>
                <w:b/>
                <w:bCs/>
                <w:sz w:val="28"/>
              </w:rPr>
              <w:t>NUM ORE MAX previste</w:t>
            </w:r>
          </w:p>
        </w:tc>
        <w:tc>
          <w:tcPr>
            <w:tcW w:w="1347" w:type="dxa"/>
            <w:vAlign w:val="center"/>
          </w:tcPr>
          <w:p w:rsidR="00082DB4" w:rsidRPr="00EB24D7" w:rsidRDefault="00082DB4" w:rsidP="002429BA">
            <w:pPr>
              <w:ind w:left="2"/>
              <w:jc w:val="center"/>
              <w:rPr>
                <w:rFonts w:asciiTheme="minorHAnsi" w:eastAsia="Calibri" w:hAnsiTheme="minorHAnsi"/>
                <w:bCs/>
                <w:sz w:val="18"/>
                <w:szCs w:val="16"/>
                <w:lang w:eastAsia="en-US"/>
              </w:rPr>
            </w:pPr>
            <w:r w:rsidRPr="00EB24D7">
              <w:rPr>
                <w:rFonts w:asciiTheme="minorHAnsi" w:hAnsiTheme="minorHAnsi"/>
                <w:b/>
                <w:bCs/>
                <w:sz w:val="28"/>
              </w:rPr>
              <w:t>ORARIO</w:t>
            </w:r>
          </w:p>
        </w:tc>
      </w:tr>
      <w:tr w:rsidR="00082DB4" w:rsidRPr="00EB24D7" w:rsidTr="002429BA">
        <w:trPr>
          <w:cantSplit/>
          <w:trHeight w:val="1361"/>
        </w:trPr>
        <w:tc>
          <w:tcPr>
            <w:tcW w:w="850" w:type="dxa"/>
            <w:textDirection w:val="btLr"/>
            <w:vAlign w:val="center"/>
          </w:tcPr>
          <w:p w:rsidR="00082DB4" w:rsidRPr="00EB24D7" w:rsidRDefault="00EB24D7" w:rsidP="002429BA">
            <w:pPr>
              <w:ind w:left="2" w:right="113"/>
              <w:jc w:val="center"/>
              <w:rPr>
                <w:rFonts w:asciiTheme="minorHAnsi" w:eastAsia="Calibri" w:hAnsiTheme="minorHAnsi"/>
                <w:b/>
                <w:sz w:val="22"/>
                <w:szCs w:val="18"/>
                <w:lang w:eastAsia="en-US"/>
              </w:rPr>
            </w:pPr>
            <w:r w:rsidRPr="00EB24D7">
              <w:rPr>
                <w:rFonts w:ascii="Helvetica" w:hAnsi="Helvetica" w:cs="Helvetica"/>
                <w:color w:val="1F1F1F"/>
                <w:sz w:val="22"/>
                <w:shd w:val="clear" w:color="auto" w:fill="FFFFFF"/>
              </w:rPr>
              <w:t>Strategie delle Multinazionali.</w:t>
            </w:r>
          </w:p>
        </w:tc>
        <w:tc>
          <w:tcPr>
            <w:tcW w:w="3404" w:type="dxa"/>
            <w:noWrap/>
            <w:vAlign w:val="center"/>
          </w:tcPr>
          <w:p w:rsidR="00082DB4" w:rsidRPr="00EB24D7" w:rsidRDefault="00082DB4" w:rsidP="002429BA">
            <w:pPr>
              <w:ind w:left="2"/>
              <w:rPr>
                <w:rFonts w:asciiTheme="minorHAnsi" w:eastAsia="Calibri" w:hAnsiTheme="minorHAnsi"/>
                <w:bCs/>
                <w:sz w:val="28"/>
                <w:szCs w:val="22"/>
                <w:lang w:eastAsia="en-US"/>
              </w:rPr>
            </w:pPr>
            <w:r w:rsidRPr="00EB24D7">
              <w:rPr>
                <w:rFonts w:asciiTheme="minorHAnsi" w:eastAsia="Calibri" w:hAnsiTheme="minorHAnsi"/>
                <w:bCs/>
                <w:sz w:val="28"/>
                <w:szCs w:val="22"/>
                <w:lang w:eastAsia="en-US"/>
              </w:rPr>
              <w:t xml:space="preserve">DOCENTE ESPERTO </w:t>
            </w:r>
            <w:r w:rsidR="00EB24D7" w:rsidRPr="00EB24D7">
              <w:rPr>
                <w:rFonts w:asciiTheme="minorHAnsi" w:eastAsia="Calibri" w:hAnsiTheme="minorHAnsi"/>
                <w:bCs/>
                <w:sz w:val="28"/>
                <w:szCs w:val="22"/>
                <w:lang w:eastAsia="en-US"/>
              </w:rPr>
              <w:t xml:space="preserve"> Strategie delle Multinazionali</w:t>
            </w:r>
            <w:r w:rsidR="00EB24D7" w:rsidRPr="00EB24D7">
              <w:rPr>
                <w:rFonts w:ascii="Helvetica" w:hAnsi="Helvetica" w:cs="Helvetica"/>
                <w:color w:val="1F1F1F"/>
                <w:sz w:val="22"/>
                <w:shd w:val="clear" w:color="auto" w:fill="FFFFFF"/>
              </w:rPr>
              <w:t>.</w:t>
            </w:r>
          </w:p>
        </w:tc>
        <w:tc>
          <w:tcPr>
            <w:tcW w:w="1843" w:type="dxa"/>
            <w:vAlign w:val="center"/>
          </w:tcPr>
          <w:p w:rsidR="00082DB4" w:rsidRPr="00EB24D7" w:rsidRDefault="00082DB4" w:rsidP="002429BA">
            <w:pPr>
              <w:ind w:left="2"/>
              <w:jc w:val="center"/>
              <w:rPr>
                <w:rFonts w:asciiTheme="minorHAnsi" w:eastAsia="Calibri" w:hAnsiTheme="minorHAnsi"/>
                <w:bCs/>
                <w:sz w:val="28"/>
                <w:szCs w:val="22"/>
                <w:lang w:eastAsia="en-US"/>
              </w:rPr>
            </w:pPr>
            <w:r w:rsidRPr="00EB24D7">
              <w:rPr>
                <w:rFonts w:asciiTheme="minorHAnsi" w:eastAsia="Calibri" w:hAnsiTheme="minorHAnsi"/>
                <w:bCs/>
                <w:sz w:val="28"/>
                <w:szCs w:val="22"/>
                <w:lang w:eastAsia="en-US"/>
              </w:rPr>
              <w:t>DOCENTE</w:t>
            </w:r>
          </w:p>
        </w:tc>
        <w:tc>
          <w:tcPr>
            <w:tcW w:w="1418" w:type="dxa"/>
            <w:vAlign w:val="center"/>
          </w:tcPr>
          <w:p w:rsidR="00082DB4" w:rsidRPr="00EB24D7" w:rsidRDefault="00082DB4" w:rsidP="002429BA">
            <w:pPr>
              <w:ind w:left="2"/>
              <w:jc w:val="center"/>
              <w:rPr>
                <w:rFonts w:asciiTheme="minorHAnsi" w:eastAsia="Calibri" w:hAnsiTheme="minorHAnsi"/>
                <w:bCs/>
                <w:sz w:val="28"/>
                <w:szCs w:val="22"/>
                <w:lang w:eastAsia="en-US"/>
              </w:rPr>
            </w:pPr>
            <w:r w:rsidRPr="00EB24D7">
              <w:rPr>
                <w:rFonts w:asciiTheme="minorHAnsi" w:eastAsia="Calibri" w:hAnsiTheme="minorHAnsi"/>
                <w:bCs/>
                <w:sz w:val="28"/>
                <w:szCs w:val="22"/>
                <w:lang w:eastAsia="en-US"/>
              </w:rPr>
              <w:t>1</w:t>
            </w:r>
          </w:p>
        </w:tc>
        <w:tc>
          <w:tcPr>
            <w:tcW w:w="1135" w:type="dxa"/>
            <w:noWrap/>
            <w:vAlign w:val="center"/>
          </w:tcPr>
          <w:p w:rsidR="00082DB4" w:rsidRPr="00EB24D7" w:rsidRDefault="00EB24D7" w:rsidP="002429BA">
            <w:pPr>
              <w:ind w:left="2"/>
              <w:jc w:val="center"/>
              <w:rPr>
                <w:rFonts w:asciiTheme="minorHAnsi" w:eastAsia="Calibri" w:hAnsiTheme="minorHAnsi"/>
                <w:bCs/>
                <w:sz w:val="28"/>
                <w:szCs w:val="22"/>
                <w:lang w:eastAsia="en-US"/>
              </w:rPr>
            </w:pPr>
            <w:r>
              <w:rPr>
                <w:rFonts w:asciiTheme="minorHAnsi" w:eastAsia="Calibri" w:hAnsiTheme="minorHAnsi"/>
                <w:bCs/>
                <w:sz w:val="28"/>
                <w:szCs w:val="22"/>
                <w:lang w:eastAsia="en-US"/>
              </w:rPr>
              <w:t>38</w:t>
            </w:r>
          </w:p>
        </w:tc>
        <w:tc>
          <w:tcPr>
            <w:tcW w:w="1347" w:type="dxa"/>
            <w:vAlign w:val="center"/>
          </w:tcPr>
          <w:p w:rsidR="00082DB4" w:rsidRPr="00EB24D7" w:rsidRDefault="00082DB4" w:rsidP="002429BA">
            <w:pPr>
              <w:ind w:left="2"/>
              <w:jc w:val="center"/>
              <w:rPr>
                <w:rFonts w:asciiTheme="minorHAnsi" w:eastAsia="Calibri" w:hAnsiTheme="minorHAnsi"/>
                <w:bCs/>
                <w:sz w:val="18"/>
                <w:szCs w:val="16"/>
                <w:lang w:eastAsia="en-US"/>
              </w:rPr>
            </w:pPr>
            <w:r w:rsidRPr="00EB24D7">
              <w:rPr>
                <w:rFonts w:asciiTheme="minorHAnsi" w:eastAsia="Calibri" w:hAnsiTheme="minorHAnsi"/>
                <w:bCs/>
                <w:sz w:val="18"/>
                <w:szCs w:val="16"/>
                <w:lang w:eastAsia="en-US"/>
              </w:rPr>
              <w:t>CURRICOLARE</w:t>
            </w:r>
          </w:p>
          <w:p w:rsidR="00082DB4" w:rsidRPr="00EB24D7" w:rsidRDefault="00082DB4" w:rsidP="002429BA">
            <w:pPr>
              <w:ind w:left="2"/>
              <w:jc w:val="center"/>
              <w:rPr>
                <w:rFonts w:asciiTheme="minorHAnsi" w:eastAsia="Calibri" w:hAnsiTheme="minorHAnsi"/>
                <w:bCs/>
                <w:sz w:val="18"/>
                <w:szCs w:val="16"/>
                <w:lang w:eastAsia="en-US"/>
              </w:rPr>
            </w:pPr>
          </w:p>
        </w:tc>
      </w:tr>
    </w:tbl>
    <w:p w:rsidR="00082DB4" w:rsidRDefault="00082DB4" w:rsidP="00082DB4">
      <w:pPr>
        <w:pStyle w:val="Corpodeltesto"/>
        <w:rPr>
          <w:rFonts w:asciiTheme="minorHAnsi" w:hAnsiTheme="minorHAnsi"/>
        </w:rPr>
      </w:pPr>
    </w:p>
    <w:p w:rsidR="00082DB4" w:rsidRPr="004C2E0B" w:rsidRDefault="00082DB4" w:rsidP="00082DB4">
      <w:pPr>
        <w:pStyle w:val="Corpodeltesto"/>
        <w:ind w:left="-284" w:right="-176" w:firstLine="709"/>
        <w:jc w:val="both"/>
      </w:pPr>
      <w:r w:rsidRPr="004C2E0B">
        <w:t xml:space="preserve">Per gli incarichi affidati e per le ore previste il compenso sarà pari al compenso orario lordo </w:t>
      </w:r>
      <w:r w:rsidR="00561D3A">
        <w:t>Stato</w:t>
      </w:r>
      <w:r w:rsidRPr="004C2E0B">
        <w:t xml:space="preserve"> omnicomprensivo di € </w:t>
      </w:r>
      <w:r w:rsidR="00561D3A">
        <w:t>50</w:t>
      </w:r>
      <w:r>
        <w:t>,</w:t>
      </w:r>
      <w:r w:rsidR="00561D3A">
        <w:t>0</w:t>
      </w:r>
      <w:r>
        <w:t>0</w:t>
      </w:r>
      <w:r w:rsidRPr="004C2E0B">
        <w:t xml:space="preserve"> per il docente esperto.</w:t>
      </w:r>
    </w:p>
    <w:p w:rsidR="00082DB4" w:rsidRPr="004C2E0B" w:rsidRDefault="00082DB4" w:rsidP="00082DB4">
      <w:pPr>
        <w:pStyle w:val="Corpodeltesto"/>
        <w:ind w:left="-284" w:right="-176" w:firstLine="709"/>
        <w:jc w:val="both"/>
      </w:pPr>
      <w:r w:rsidRPr="004C2E0B">
        <w:t>Le attività saranno espletate</w:t>
      </w:r>
      <w:r>
        <w:t xml:space="preserve">, </w:t>
      </w:r>
      <w:r w:rsidRPr="004C2E0B">
        <w:t>come indicato nel pro</w:t>
      </w:r>
      <w:r w:rsidR="00561D3A">
        <w:t>g</w:t>
      </w:r>
      <w:r w:rsidRPr="004C2E0B">
        <w:t xml:space="preserve">etto da </w:t>
      </w:r>
      <w:r w:rsidR="00561D3A">
        <w:t>NOVEMBRE</w:t>
      </w:r>
      <w:r>
        <w:t xml:space="preserve"> </w:t>
      </w:r>
      <w:r w:rsidRPr="004C2E0B">
        <w:t>202</w:t>
      </w:r>
      <w:r>
        <w:t>6</w:t>
      </w:r>
      <w:r w:rsidRPr="004C2E0B">
        <w:t xml:space="preserve"> a </w:t>
      </w:r>
      <w:r w:rsidR="00561D3A">
        <w:t>DICEMBRE</w:t>
      </w:r>
      <w:r w:rsidRPr="004C2E0B">
        <w:t xml:space="preserve"> 2026 e rendicontate </w:t>
      </w:r>
      <w:r w:rsidRPr="00082DB4">
        <w:rPr>
          <w:b/>
          <w:u w:val="single"/>
        </w:rPr>
        <w:t xml:space="preserve">attraverso </w:t>
      </w:r>
      <w:proofErr w:type="spellStart"/>
      <w:r w:rsidRPr="00082DB4">
        <w:rPr>
          <w:b/>
          <w:u w:val="single"/>
        </w:rPr>
        <w:t>time-sheet</w:t>
      </w:r>
      <w:proofErr w:type="spellEnd"/>
      <w:r w:rsidRPr="00082DB4">
        <w:rPr>
          <w:b/>
          <w:u w:val="single"/>
        </w:rPr>
        <w:t>.</w:t>
      </w:r>
      <w:r w:rsidRPr="004C2E0B">
        <w:t xml:space="preserve"> Il personale individuato svolgerà le attività secondo un calendario da concordare col Dirigente Scolastico. Di ogni attività dovrà essere registrata, la data, la durata e il luogo. Il compenso per le attività sarà commisurato alle ore effettivamente prestate e sarà erogato dall’Istituzione Scolastica a rendicontazione approvata.</w:t>
      </w:r>
    </w:p>
    <w:p w:rsidR="00082DB4" w:rsidRDefault="00082DB4" w:rsidP="00082DB4">
      <w:pPr>
        <w:pStyle w:val="Corpodeltesto"/>
        <w:ind w:left="-284" w:right="-176" w:firstLine="709"/>
        <w:rPr>
          <w:rFonts w:asciiTheme="minorHAnsi" w:hAnsiTheme="minorHAnsi"/>
        </w:rPr>
      </w:pPr>
    </w:p>
    <w:p w:rsidR="00082DB4" w:rsidRPr="00E202AB" w:rsidRDefault="00082DB4" w:rsidP="00082DB4">
      <w:pPr>
        <w:pStyle w:val="Titolo1"/>
        <w:ind w:left="-284" w:right="-176"/>
        <w:jc w:val="both"/>
        <w:rPr>
          <w:rFonts w:cs="Arial"/>
          <w:bCs/>
          <w:i/>
          <w:sz w:val="22"/>
          <w:szCs w:val="22"/>
        </w:rPr>
      </w:pPr>
      <w:r w:rsidRPr="00E202AB">
        <w:rPr>
          <w:rFonts w:cs="Arial"/>
          <w:bCs/>
          <w:sz w:val="22"/>
          <w:szCs w:val="22"/>
        </w:rPr>
        <w:t>Art. 2 - Destinatari e ordine di selezione</w:t>
      </w:r>
    </w:p>
    <w:p w:rsidR="00082DB4" w:rsidRPr="00E202AB" w:rsidRDefault="00082DB4" w:rsidP="00082DB4">
      <w:pPr>
        <w:pStyle w:val="Corpodeltesto"/>
        <w:spacing w:line="251" w:lineRule="exact"/>
        <w:ind w:left="-284" w:right="-176"/>
        <w:jc w:val="both"/>
      </w:pPr>
      <w:r w:rsidRPr="00E202AB">
        <w:t>Fermo restando il possesso dei titoli idonei e dei requisiti richiesti, il presente Avviso di selezione è destinato a:</w:t>
      </w:r>
    </w:p>
    <w:p w:rsidR="00082DB4" w:rsidRPr="00E202AB" w:rsidRDefault="00082DB4" w:rsidP="00082DB4">
      <w:pPr>
        <w:pStyle w:val="Paragrafoelenco"/>
        <w:widowControl w:val="0"/>
        <w:numPr>
          <w:ilvl w:val="0"/>
          <w:numId w:val="24"/>
        </w:numPr>
        <w:tabs>
          <w:tab w:val="left" w:pos="428"/>
        </w:tabs>
        <w:autoSpaceDE w:val="0"/>
        <w:autoSpaceDN w:val="0"/>
        <w:spacing w:before="32"/>
        <w:ind w:left="-284" w:right="-176" w:hanging="208"/>
        <w:jc w:val="both"/>
        <w:rPr>
          <w:rFonts w:ascii="Arial" w:hAnsi="Arial" w:cs="Arial"/>
          <w:sz w:val="22"/>
          <w:szCs w:val="22"/>
        </w:rPr>
      </w:pPr>
      <w:r w:rsidRPr="00E202AB">
        <w:rPr>
          <w:rFonts w:ascii="Arial" w:hAnsi="Arial" w:cs="Arial"/>
          <w:sz w:val="22"/>
          <w:szCs w:val="22"/>
        </w:rPr>
        <w:t>personale interno all’Istituzione scolastica;</w:t>
      </w:r>
    </w:p>
    <w:p w:rsidR="00082DB4" w:rsidRPr="00E202AB" w:rsidRDefault="00082DB4" w:rsidP="00082DB4">
      <w:pPr>
        <w:pStyle w:val="Paragrafoelenco"/>
        <w:widowControl w:val="0"/>
        <w:numPr>
          <w:ilvl w:val="0"/>
          <w:numId w:val="24"/>
        </w:numPr>
        <w:tabs>
          <w:tab w:val="left" w:pos="452"/>
        </w:tabs>
        <w:autoSpaceDE w:val="0"/>
        <w:autoSpaceDN w:val="0"/>
        <w:spacing w:before="31"/>
        <w:ind w:left="-284" w:right="-176" w:hanging="232"/>
        <w:jc w:val="both"/>
        <w:rPr>
          <w:rFonts w:ascii="Arial" w:hAnsi="Arial" w:cs="Arial"/>
          <w:sz w:val="22"/>
          <w:szCs w:val="22"/>
        </w:rPr>
      </w:pPr>
      <w:r w:rsidRPr="00E202AB">
        <w:rPr>
          <w:rFonts w:ascii="Arial" w:hAnsi="Arial" w:cs="Arial"/>
          <w:sz w:val="22"/>
          <w:szCs w:val="22"/>
        </w:rPr>
        <w:t>a seguire e se necessario, personale interno ad altra Istituzione scolastica;</w:t>
      </w:r>
    </w:p>
    <w:p w:rsidR="00082DB4" w:rsidRDefault="00082DB4" w:rsidP="00082DB4">
      <w:pPr>
        <w:pStyle w:val="Paragrafoelenco"/>
        <w:widowControl w:val="0"/>
        <w:numPr>
          <w:ilvl w:val="0"/>
          <w:numId w:val="24"/>
        </w:numPr>
        <w:tabs>
          <w:tab w:val="left" w:pos="430"/>
        </w:tabs>
        <w:autoSpaceDE w:val="0"/>
        <w:autoSpaceDN w:val="0"/>
        <w:spacing w:before="33"/>
        <w:ind w:left="-284" w:right="-176" w:hanging="210"/>
        <w:jc w:val="both"/>
        <w:rPr>
          <w:rFonts w:ascii="Arial" w:hAnsi="Arial" w:cs="Arial"/>
          <w:sz w:val="22"/>
          <w:szCs w:val="22"/>
        </w:rPr>
      </w:pPr>
      <w:r w:rsidRPr="00E202AB">
        <w:rPr>
          <w:rFonts w:ascii="Arial" w:hAnsi="Arial" w:cs="Arial"/>
          <w:sz w:val="22"/>
          <w:szCs w:val="22"/>
        </w:rPr>
        <w:t>a seguire e se necessario, personale di altra Pubblica Amministrazione;</w:t>
      </w:r>
    </w:p>
    <w:p w:rsidR="00561D3A" w:rsidRPr="00E202AB" w:rsidRDefault="00561D3A" w:rsidP="00082DB4">
      <w:pPr>
        <w:pStyle w:val="Paragrafoelenco"/>
        <w:widowControl w:val="0"/>
        <w:numPr>
          <w:ilvl w:val="0"/>
          <w:numId w:val="24"/>
        </w:numPr>
        <w:tabs>
          <w:tab w:val="left" w:pos="430"/>
        </w:tabs>
        <w:autoSpaceDE w:val="0"/>
        <w:autoSpaceDN w:val="0"/>
        <w:spacing w:before="33"/>
        <w:ind w:left="-284" w:right="-176" w:hanging="210"/>
        <w:jc w:val="both"/>
        <w:rPr>
          <w:rFonts w:ascii="Arial" w:hAnsi="Arial" w:cs="Arial"/>
          <w:sz w:val="22"/>
          <w:szCs w:val="22"/>
        </w:rPr>
      </w:pPr>
      <w:r>
        <w:rPr>
          <w:rFonts w:ascii="Arial" w:hAnsi="Arial" w:cs="Arial"/>
          <w:sz w:val="22"/>
          <w:szCs w:val="22"/>
        </w:rPr>
        <w:t>personale esterno;</w:t>
      </w:r>
    </w:p>
    <w:p w:rsidR="00082DB4" w:rsidRPr="00E202AB" w:rsidRDefault="00082DB4" w:rsidP="00082DB4">
      <w:pPr>
        <w:pStyle w:val="Corpodeltesto"/>
        <w:spacing w:before="31"/>
        <w:ind w:left="-284" w:right="-176"/>
        <w:jc w:val="both"/>
      </w:pPr>
      <w:r w:rsidRPr="00E202AB">
        <w:t>Per l’affidamento degli incarichi previsti nel presente Avviso di selezione, sarà adottato il seguente schema delle precedenze:</w:t>
      </w:r>
    </w:p>
    <w:p w:rsidR="00082DB4" w:rsidRPr="00E202AB" w:rsidRDefault="00082DB4" w:rsidP="00082DB4">
      <w:pPr>
        <w:pStyle w:val="Corpodeltesto"/>
        <w:widowControl/>
        <w:numPr>
          <w:ilvl w:val="0"/>
          <w:numId w:val="37"/>
        </w:numPr>
        <w:suppressAutoHyphens/>
        <w:autoSpaceDE/>
        <w:autoSpaceDN/>
        <w:ind w:left="426" w:right="-176"/>
        <w:jc w:val="both"/>
      </w:pPr>
      <w:r w:rsidRPr="00E202AB">
        <w:rPr>
          <w:spacing w:val="-4"/>
        </w:rPr>
        <w:t>Docenti</w:t>
      </w:r>
      <w:r w:rsidRPr="00E202AB">
        <w:rPr>
          <w:spacing w:val="1"/>
        </w:rPr>
        <w:t xml:space="preserve"> </w:t>
      </w:r>
      <w:r w:rsidRPr="00E202AB">
        <w:rPr>
          <w:spacing w:val="-4"/>
        </w:rPr>
        <w:t>interni</w:t>
      </w:r>
      <w:r w:rsidRPr="00E202AB">
        <w:rPr>
          <w:spacing w:val="1"/>
        </w:rPr>
        <w:t xml:space="preserve"> </w:t>
      </w:r>
      <w:r w:rsidRPr="00E202AB">
        <w:rPr>
          <w:spacing w:val="-4"/>
        </w:rPr>
        <w:t>di</w:t>
      </w:r>
      <w:r w:rsidRPr="00E202AB">
        <w:rPr>
          <w:spacing w:val="1"/>
        </w:rPr>
        <w:t xml:space="preserve"> </w:t>
      </w:r>
      <w:r w:rsidRPr="00E202AB">
        <w:rPr>
          <w:spacing w:val="-4"/>
        </w:rPr>
        <w:t>questa</w:t>
      </w:r>
      <w:r w:rsidRPr="00E202AB">
        <w:rPr>
          <w:spacing w:val="1"/>
        </w:rPr>
        <w:t xml:space="preserve"> </w:t>
      </w:r>
      <w:r w:rsidRPr="00E202AB">
        <w:rPr>
          <w:spacing w:val="-4"/>
        </w:rPr>
        <w:t>istituzione</w:t>
      </w:r>
      <w:r w:rsidRPr="00E202AB">
        <w:rPr>
          <w:spacing w:val="1"/>
        </w:rPr>
        <w:t xml:space="preserve"> </w:t>
      </w:r>
      <w:r w:rsidRPr="00E202AB">
        <w:rPr>
          <w:spacing w:val="-4"/>
        </w:rPr>
        <w:t>scolastica;</w:t>
      </w:r>
    </w:p>
    <w:p w:rsidR="00082DB4" w:rsidRPr="00E202AB" w:rsidRDefault="00082DB4" w:rsidP="00082DB4">
      <w:pPr>
        <w:pStyle w:val="Paragrafoelenco"/>
        <w:widowControl w:val="0"/>
        <w:numPr>
          <w:ilvl w:val="0"/>
          <w:numId w:val="37"/>
        </w:numPr>
        <w:tabs>
          <w:tab w:val="left" w:pos="452"/>
        </w:tabs>
        <w:autoSpaceDE w:val="0"/>
        <w:autoSpaceDN w:val="0"/>
        <w:spacing w:after="200" w:line="276" w:lineRule="auto"/>
        <w:ind w:left="426" w:right="-176"/>
        <w:contextualSpacing/>
        <w:jc w:val="both"/>
        <w:rPr>
          <w:rFonts w:ascii="Arial" w:hAnsi="Arial" w:cs="Arial"/>
          <w:sz w:val="22"/>
          <w:szCs w:val="22"/>
        </w:rPr>
      </w:pPr>
      <w:r w:rsidRPr="00E202AB">
        <w:rPr>
          <w:rFonts w:ascii="Arial" w:hAnsi="Arial" w:cs="Arial"/>
          <w:spacing w:val="-4"/>
          <w:sz w:val="22"/>
          <w:szCs w:val="22"/>
        </w:rPr>
        <w:t>Docenti</w:t>
      </w:r>
      <w:r w:rsidRPr="00E202AB">
        <w:rPr>
          <w:rFonts w:ascii="Arial" w:hAnsi="Arial" w:cs="Arial"/>
          <w:spacing w:val="-3"/>
          <w:sz w:val="22"/>
          <w:szCs w:val="22"/>
        </w:rPr>
        <w:t xml:space="preserve"> </w:t>
      </w:r>
      <w:r w:rsidRPr="00E202AB">
        <w:rPr>
          <w:rFonts w:ascii="Arial" w:hAnsi="Arial" w:cs="Arial"/>
          <w:spacing w:val="-4"/>
          <w:sz w:val="22"/>
          <w:szCs w:val="22"/>
        </w:rPr>
        <w:t>interni</w:t>
      </w:r>
      <w:r w:rsidRPr="00E202AB">
        <w:rPr>
          <w:rFonts w:ascii="Arial" w:hAnsi="Arial" w:cs="Arial"/>
          <w:spacing w:val="-3"/>
          <w:sz w:val="22"/>
          <w:szCs w:val="22"/>
        </w:rPr>
        <w:t xml:space="preserve"> </w:t>
      </w:r>
      <w:r w:rsidRPr="00E202AB">
        <w:rPr>
          <w:rFonts w:ascii="Arial" w:hAnsi="Arial" w:cs="Arial"/>
          <w:spacing w:val="-4"/>
          <w:sz w:val="22"/>
          <w:szCs w:val="22"/>
        </w:rPr>
        <w:t>ad</w:t>
      </w:r>
      <w:r w:rsidRPr="00E202AB">
        <w:rPr>
          <w:rFonts w:ascii="Arial" w:hAnsi="Arial" w:cs="Arial"/>
          <w:spacing w:val="-3"/>
          <w:sz w:val="22"/>
          <w:szCs w:val="22"/>
        </w:rPr>
        <w:t xml:space="preserve"> </w:t>
      </w:r>
      <w:r w:rsidRPr="00E202AB">
        <w:rPr>
          <w:rFonts w:ascii="Arial" w:hAnsi="Arial" w:cs="Arial"/>
          <w:spacing w:val="-4"/>
          <w:sz w:val="22"/>
          <w:szCs w:val="22"/>
        </w:rPr>
        <w:t>altra</w:t>
      </w:r>
      <w:r w:rsidRPr="00E202AB">
        <w:rPr>
          <w:rFonts w:ascii="Arial" w:hAnsi="Arial" w:cs="Arial"/>
          <w:spacing w:val="-3"/>
          <w:sz w:val="22"/>
          <w:szCs w:val="22"/>
        </w:rPr>
        <w:t xml:space="preserve"> </w:t>
      </w:r>
      <w:r w:rsidRPr="00E202AB">
        <w:rPr>
          <w:rFonts w:ascii="Arial" w:hAnsi="Arial" w:cs="Arial"/>
          <w:spacing w:val="-4"/>
          <w:sz w:val="22"/>
          <w:szCs w:val="22"/>
        </w:rPr>
        <w:t>Istituzione scolastica (c.d.</w:t>
      </w:r>
      <w:r w:rsidRPr="00E202AB">
        <w:rPr>
          <w:rFonts w:ascii="Arial" w:hAnsi="Arial" w:cs="Arial"/>
          <w:spacing w:val="-3"/>
          <w:sz w:val="22"/>
          <w:szCs w:val="22"/>
        </w:rPr>
        <w:t xml:space="preserve"> </w:t>
      </w:r>
      <w:r w:rsidRPr="00E202AB">
        <w:rPr>
          <w:rFonts w:ascii="Arial" w:hAnsi="Arial" w:cs="Arial"/>
          <w:spacing w:val="-4"/>
          <w:sz w:val="22"/>
          <w:szCs w:val="22"/>
        </w:rPr>
        <w:t>collaborazioni</w:t>
      </w:r>
      <w:r w:rsidRPr="00E202AB">
        <w:rPr>
          <w:rFonts w:ascii="Arial" w:hAnsi="Arial" w:cs="Arial"/>
          <w:spacing w:val="-2"/>
          <w:sz w:val="22"/>
          <w:szCs w:val="22"/>
        </w:rPr>
        <w:t xml:space="preserve"> </w:t>
      </w:r>
      <w:r w:rsidRPr="00E202AB">
        <w:rPr>
          <w:rFonts w:ascii="Arial" w:hAnsi="Arial" w:cs="Arial"/>
          <w:spacing w:val="-4"/>
          <w:sz w:val="22"/>
          <w:szCs w:val="22"/>
        </w:rPr>
        <w:t>plurime);</w:t>
      </w:r>
    </w:p>
    <w:p w:rsidR="00082DB4" w:rsidRPr="00561D3A" w:rsidRDefault="00082DB4" w:rsidP="00082DB4">
      <w:pPr>
        <w:pStyle w:val="Paragrafoelenco"/>
        <w:widowControl w:val="0"/>
        <w:numPr>
          <w:ilvl w:val="0"/>
          <w:numId w:val="37"/>
        </w:numPr>
        <w:tabs>
          <w:tab w:val="left" w:pos="430"/>
        </w:tabs>
        <w:autoSpaceDE w:val="0"/>
        <w:autoSpaceDN w:val="0"/>
        <w:spacing w:before="32" w:after="200" w:line="276" w:lineRule="auto"/>
        <w:ind w:left="426" w:right="-176"/>
        <w:contextualSpacing/>
        <w:jc w:val="both"/>
        <w:rPr>
          <w:rFonts w:ascii="Arial" w:hAnsi="Arial" w:cs="Arial"/>
          <w:sz w:val="22"/>
          <w:szCs w:val="22"/>
        </w:rPr>
      </w:pPr>
      <w:r w:rsidRPr="00E202AB">
        <w:rPr>
          <w:rFonts w:ascii="Arial" w:hAnsi="Arial" w:cs="Arial"/>
          <w:spacing w:val="-4"/>
          <w:sz w:val="22"/>
          <w:szCs w:val="22"/>
        </w:rPr>
        <w:t>Esperti</w:t>
      </w:r>
      <w:r w:rsidRPr="00E202AB">
        <w:rPr>
          <w:rFonts w:ascii="Arial" w:hAnsi="Arial" w:cs="Arial"/>
          <w:spacing w:val="-2"/>
          <w:sz w:val="22"/>
          <w:szCs w:val="22"/>
        </w:rPr>
        <w:t xml:space="preserve"> </w:t>
      </w:r>
      <w:r w:rsidRPr="00E202AB">
        <w:rPr>
          <w:rFonts w:ascii="Arial" w:hAnsi="Arial" w:cs="Arial"/>
          <w:spacing w:val="-4"/>
          <w:sz w:val="22"/>
          <w:szCs w:val="22"/>
        </w:rPr>
        <w:t>di</w:t>
      </w:r>
      <w:r w:rsidRPr="00E202AB">
        <w:rPr>
          <w:rFonts w:ascii="Arial" w:hAnsi="Arial" w:cs="Arial"/>
          <w:sz w:val="22"/>
          <w:szCs w:val="22"/>
        </w:rPr>
        <w:t xml:space="preserve"> </w:t>
      </w:r>
      <w:r w:rsidRPr="00E202AB">
        <w:rPr>
          <w:rFonts w:ascii="Arial" w:hAnsi="Arial" w:cs="Arial"/>
          <w:spacing w:val="-4"/>
          <w:sz w:val="22"/>
          <w:szCs w:val="22"/>
        </w:rPr>
        <w:t>altra</w:t>
      </w:r>
      <w:r w:rsidRPr="00E202AB">
        <w:rPr>
          <w:rFonts w:ascii="Arial" w:hAnsi="Arial" w:cs="Arial"/>
          <w:spacing w:val="-1"/>
          <w:sz w:val="22"/>
          <w:szCs w:val="22"/>
        </w:rPr>
        <w:t xml:space="preserve"> </w:t>
      </w:r>
      <w:r w:rsidRPr="00E202AB">
        <w:rPr>
          <w:rFonts w:ascii="Arial" w:hAnsi="Arial" w:cs="Arial"/>
          <w:spacing w:val="-4"/>
          <w:sz w:val="22"/>
          <w:szCs w:val="22"/>
        </w:rPr>
        <w:t>Pubblica Amministrazione;</w:t>
      </w:r>
    </w:p>
    <w:p w:rsidR="00561D3A" w:rsidRPr="00E202AB" w:rsidRDefault="00561D3A" w:rsidP="00082DB4">
      <w:pPr>
        <w:pStyle w:val="Paragrafoelenco"/>
        <w:widowControl w:val="0"/>
        <w:numPr>
          <w:ilvl w:val="0"/>
          <w:numId w:val="37"/>
        </w:numPr>
        <w:tabs>
          <w:tab w:val="left" w:pos="430"/>
        </w:tabs>
        <w:autoSpaceDE w:val="0"/>
        <w:autoSpaceDN w:val="0"/>
        <w:spacing w:before="32" w:after="200" w:line="276" w:lineRule="auto"/>
        <w:ind w:left="426" w:right="-176"/>
        <w:contextualSpacing/>
        <w:jc w:val="both"/>
        <w:rPr>
          <w:rFonts w:ascii="Arial" w:hAnsi="Arial" w:cs="Arial"/>
          <w:sz w:val="22"/>
          <w:szCs w:val="22"/>
        </w:rPr>
      </w:pPr>
      <w:r>
        <w:rPr>
          <w:rFonts w:ascii="Arial" w:hAnsi="Arial" w:cs="Arial"/>
          <w:spacing w:val="-4"/>
          <w:sz w:val="22"/>
          <w:szCs w:val="22"/>
        </w:rPr>
        <w:t>Personale Esterno;</w:t>
      </w:r>
    </w:p>
    <w:p w:rsidR="00082DB4" w:rsidRPr="00E202AB" w:rsidRDefault="00082DB4" w:rsidP="00082DB4">
      <w:pPr>
        <w:pStyle w:val="Corpodeltesto"/>
        <w:spacing w:before="31"/>
        <w:ind w:left="-284" w:right="-176"/>
        <w:jc w:val="both"/>
      </w:pPr>
      <w:r w:rsidRPr="00E202AB">
        <w:t>Con i soggetti destinatari degli incarichi si procederà alla stipula:</w:t>
      </w:r>
    </w:p>
    <w:p w:rsidR="00082DB4" w:rsidRPr="00E202AB" w:rsidRDefault="00082DB4" w:rsidP="00082DB4">
      <w:pPr>
        <w:pStyle w:val="Paragrafoelenco"/>
        <w:widowControl w:val="0"/>
        <w:numPr>
          <w:ilvl w:val="1"/>
          <w:numId w:val="25"/>
        </w:numPr>
        <w:tabs>
          <w:tab w:val="left" w:pos="941"/>
        </w:tabs>
        <w:autoSpaceDE w:val="0"/>
        <w:autoSpaceDN w:val="0"/>
        <w:spacing w:before="39"/>
        <w:ind w:left="567" w:right="391"/>
        <w:jc w:val="both"/>
        <w:rPr>
          <w:rFonts w:ascii="Arial" w:hAnsi="Arial" w:cs="Arial"/>
          <w:sz w:val="22"/>
          <w:szCs w:val="22"/>
        </w:rPr>
      </w:pPr>
      <w:r w:rsidRPr="00E202AB">
        <w:rPr>
          <w:rFonts w:ascii="Arial" w:hAnsi="Arial" w:cs="Arial"/>
          <w:spacing w:val="-4"/>
          <w:sz w:val="22"/>
          <w:szCs w:val="22"/>
        </w:rPr>
        <w:t>in</w:t>
      </w:r>
      <w:r w:rsidRPr="00E202AB">
        <w:rPr>
          <w:rFonts w:ascii="Arial" w:hAnsi="Arial" w:cs="Arial"/>
          <w:spacing w:val="-1"/>
          <w:sz w:val="22"/>
          <w:szCs w:val="22"/>
        </w:rPr>
        <w:t xml:space="preserve"> </w:t>
      </w:r>
      <w:r w:rsidRPr="00E202AB">
        <w:rPr>
          <w:rFonts w:ascii="Arial" w:hAnsi="Arial" w:cs="Arial"/>
          <w:spacing w:val="-4"/>
          <w:sz w:val="22"/>
          <w:szCs w:val="22"/>
        </w:rPr>
        <w:t>caso</w:t>
      </w:r>
      <w:r w:rsidRPr="00E202AB">
        <w:rPr>
          <w:rFonts w:ascii="Arial" w:hAnsi="Arial" w:cs="Arial"/>
          <w:sz w:val="22"/>
          <w:szCs w:val="22"/>
        </w:rPr>
        <w:t xml:space="preserve"> </w:t>
      </w:r>
      <w:r w:rsidRPr="00E202AB">
        <w:rPr>
          <w:rFonts w:ascii="Arial" w:hAnsi="Arial" w:cs="Arial"/>
          <w:spacing w:val="-4"/>
          <w:sz w:val="22"/>
          <w:szCs w:val="22"/>
        </w:rPr>
        <w:t>di</w:t>
      </w:r>
      <w:r w:rsidRPr="00E202AB">
        <w:rPr>
          <w:rFonts w:ascii="Arial" w:hAnsi="Arial" w:cs="Arial"/>
          <w:spacing w:val="-1"/>
          <w:sz w:val="22"/>
          <w:szCs w:val="22"/>
        </w:rPr>
        <w:t xml:space="preserve"> </w:t>
      </w:r>
      <w:r w:rsidRPr="00E202AB">
        <w:rPr>
          <w:rFonts w:ascii="Arial" w:hAnsi="Arial" w:cs="Arial"/>
          <w:spacing w:val="-4"/>
          <w:sz w:val="22"/>
          <w:szCs w:val="22"/>
        </w:rPr>
        <w:t>ricognizione</w:t>
      </w:r>
      <w:r w:rsidRPr="00E202AB">
        <w:rPr>
          <w:rFonts w:ascii="Arial" w:hAnsi="Arial" w:cs="Arial"/>
          <w:spacing w:val="-1"/>
          <w:sz w:val="22"/>
          <w:szCs w:val="22"/>
        </w:rPr>
        <w:t xml:space="preserve"> </w:t>
      </w:r>
      <w:r w:rsidRPr="00E202AB">
        <w:rPr>
          <w:rFonts w:ascii="Arial" w:hAnsi="Arial" w:cs="Arial"/>
          <w:spacing w:val="-4"/>
          <w:sz w:val="22"/>
          <w:szCs w:val="22"/>
        </w:rPr>
        <w:t>del</w:t>
      </w:r>
      <w:r w:rsidRPr="00E202AB">
        <w:rPr>
          <w:rFonts w:ascii="Arial" w:hAnsi="Arial" w:cs="Arial"/>
          <w:sz w:val="22"/>
          <w:szCs w:val="22"/>
        </w:rPr>
        <w:t xml:space="preserve"> </w:t>
      </w:r>
      <w:r w:rsidRPr="00E202AB">
        <w:rPr>
          <w:rFonts w:ascii="Arial" w:hAnsi="Arial" w:cs="Arial"/>
          <w:spacing w:val="-4"/>
          <w:sz w:val="22"/>
          <w:szCs w:val="22"/>
        </w:rPr>
        <w:t>personale</w:t>
      </w:r>
      <w:r w:rsidRPr="00E202AB">
        <w:rPr>
          <w:rFonts w:ascii="Arial" w:hAnsi="Arial" w:cs="Arial"/>
          <w:spacing w:val="-3"/>
          <w:sz w:val="22"/>
          <w:szCs w:val="22"/>
        </w:rPr>
        <w:t xml:space="preserve"> </w:t>
      </w:r>
      <w:r w:rsidRPr="00E202AB">
        <w:rPr>
          <w:rFonts w:ascii="Arial" w:hAnsi="Arial" w:cs="Arial"/>
          <w:spacing w:val="-4"/>
          <w:sz w:val="22"/>
          <w:szCs w:val="22"/>
        </w:rPr>
        <w:t>interno</w:t>
      </w:r>
      <w:r w:rsidRPr="00E202AB">
        <w:rPr>
          <w:rFonts w:ascii="Arial" w:hAnsi="Arial" w:cs="Arial"/>
          <w:sz w:val="22"/>
          <w:szCs w:val="22"/>
        </w:rPr>
        <w:t xml:space="preserve"> </w:t>
      </w:r>
      <w:r w:rsidRPr="00E202AB">
        <w:rPr>
          <w:rFonts w:ascii="Arial" w:hAnsi="Arial" w:cs="Arial"/>
          <w:spacing w:val="-4"/>
          <w:sz w:val="22"/>
          <w:szCs w:val="22"/>
        </w:rPr>
        <w:t>all’Istituzione</w:t>
      </w:r>
      <w:r w:rsidRPr="00E202AB">
        <w:rPr>
          <w:rFonts w:ascii="Arial" w:hAnsi="Arial" w:cs="Arial"/>
          <w:spacing w:val="-1"/>
          <w:sz w:val="22"/>
          <w:szCs w:val="22"/>
        </w:rPr>
        <w:t xml:space="preserve"> </w:t>
      </w:r>
      <w:r w:rsidRPr="00E202AB">
        <w:rPr>
          <w:rFonts w:ascii="Arial" w:hAnsi="Arial" w:cs="Arial"/>
          <w:spacing w:val="-4"/>
          <w:sz w:val="22"/>
          <w:szCs w:val="22"/>
        </w:rPr>
        <w:t>e/o</w:t>
      </w:r>
      <w:r w:rsidRPr="00E202AB">
        <w:rPr>
          <w:rFonts w:ascii="Arial" w:hAnsi="Arial" w:cs="Arial"/>
          <w:spacing w:val="-1"/>
          <w:sz w:val="22"/>
          <w:szCs w:val="22"/>
        </w:rPr>
        <w:t xml:space="preserve"> </w:t>
      </w:r>
      <w:r w:rsidRPr="00E202AB">
        <w:rPr>
          <w:rFonts w:ascii="Arial" w:hAnsi="Arial" w:cs="Arial"/>
          <w:spacing w:val="-4"/>
          <w:sz w:val="22"/>
          <w:szCs w:val="22"/>
        </w:rPr>
        <w:t>di</w:t>
      </w:r>
      <w:r w:rsidRPr="00E202AB">
        <w:rPr>
          <w:rFonts w:ascii="Arial" w:hAnsi="Arial" w:cs="Arial"/>
          <w:sz w:val="22"/>
          <w:szCs w:val="22"/>
        </w:rPr>
        <w:t xml:space="preserve"> </w:t>
      </w:r>
      <w:r w:rsidRPr="00E202AB">
        <w:rPr>
          <w:rFonts w:ascii="Arial" w:hAnsi="Arial" w:cs="Arial"/>
          <w:spacing w:val="-4"/>
          <w:sz w:val="22"/>
          <w:szCs w:val="22"/>
        </w:rPr>
        <w:t>affidamento</w:t>
      </w:r>
      <w:r w:rsidRPr="00E202AB">
        <w:rPr>
          <w:rFonts w:ascii="Arial" w:hAnsi="Arial" w:cs="Arial"/>
          <w:sz w:val="22"/>
          <w:szCs w:val="22"/>
        </w:rPr>
        <w:t xml:space="preserve"> </w:t>
      </w:r>
      <w:r w:rsidRPr="00E202AB">
        <w:rPr>
          <w:rFonts w:ascii="Arial" w:hAnsi="Arial" w:cs="Arial"/>
          <w:spacing w:val="-4"/>
          <w:sz w:val="22"/>
          <w:szCs w:val="22"/>
        </w:rPr>
        <w:t>ad</w:t>
      </w:r>
      <w:r w:rsidRPr="00E202AB">
        <w:rPr>
          <w:rFonts w:ascii="Arial" w:hAnsi="Arial" w:cs="Arial"/>
          <w:spacing w:val="-1"/>
          <w:sz w:val="22"/>
          <w:szCs w:val="22"/>
        </w:rPr>
        <w:t xml:space="preserve"> </w:t>
      </w:r>
      <w:r w:rsidRPr="00E202AB">
        <w:rPr>
          <w:rFonts w:ascii="Arial" w:hAnsi="Arial" w:cs="Arial"/>
          <w:spacing w:val="-4"/>
          <w:sz w:val="22"/>
          <w:szCs w:val="22"/>
        </w:rPr>
        <w:t>una</w:t>
      </w:r>
      <w:r w:rsidRPr="00E202AB">
        <w:rPr>
          <w:rFonts w:ascii="Arial" w:hAnsi="Arial" w:cs="Arial"/>
          <w:spacing w:val="-1"/>
          <w:sz w:val="22"/>
          <w:szCs w:val="22"/>
        </w:rPr>
        <w:t xml:space="preserve"> </w:t>
      </w:r>
      <w:r w:rsidRPr="00E202AB">
        <w:rPr>
          <w:rFonts w:ascii="Arial" w:hAnsi="Arial" w:cs="Arial"/>
          <w:spacing w:val="-4"/>
          <w:sz w:val="22"/>
          <w:szCs w:val="22"/>
        </w:rPr>
        <w:t>risorsa</w:t>
      </w:r>
      <w:r w:rsidRPr="00E202AB">
        <w:rPr>
          <w:rFonts w:ascii="Arial" w:hAnsi="Arial" w:cs="Arial"/>
          <w:spacing w:val="-1"/>
          <w:sz w:val="22"/>
          <w:szCs w:val="22"/>
        </w:rPr>
        <w:t xml:space="preserve"> </w:t>
      </w:r>
      <w:r w:rsidRPr="00E202AB">
        <w:rPr>
          <w:rFonts w:ascii="Arial" w:hAnsi="Arial" w:cs="Arial"/>
          <w:spacing w:val="-4"/>
          <w:sz w:val="22"/>
          <w:szCs w:val="22"/>
        </w:rPr>
        <w:t>di</w:t>
      </w:r>
      <w:r w:rsidRPr="00E202AB">
        <w:rPr>
          <w:rFonts w:ascii="Arial" w:hAnsi="Arial" w:cs="Arial"/>
          <w:spacing w:val="-1"/>
          <w:sz w:val="22"/>
          <w:szCs w:val="22"/>
        </w:rPr>
        <w:t xml:space="preserve"> </w:t>
      </w:r>
      <w:r w:rsidRPr="00E202AB">
        <w:rPr>
          <w:rFonts w:ascii="Arial" w:hAnsi="Arial" w:cs="Arial"/>
          <w:spacing w:val="-4"/>
          <w:sz w:val="22"/>
          <w:szCs w:val="22"/>
        </w:rPr>
        <w:t>altra</w:t>
      </w:r>
      <w:r w:rsidRPr="00E202AB">
        <w:rPr>
          <w:rFonts w:ascii="Arial" w:hAnsi="Arial" w:cs="Arial"/>
          <w:spacing w:val="-1"/>
          <w:sz w:val="22"/>
          <w:szCs w:val="22"/>
        </w:rPr>
        <w:t xml:space="preserve"> </w:t>
      </w:r>
      <w:r w:rsidRPr="00E202AB">
        <w:rPr>
          <w:rFonts w:ascii="Arial" w:hAnsi="Arial" w:cs="Arial"/>
          <w:spacing w:val="-4"/>
          <w:sz w:val="22"/>
          <w:szCs w:val="22"/>
        </w:rPr>
        <w:t>Istituzione</w:t>
      </w:r>
    </w:p>
    <w:p w:rsidR="00082DB4" w:rsidRPr="00E202AB" w:rsidRDefault="00082DB4" w:rsidP="00082DB4">
      <w:pPr>
        <w:pStyle w:val="Corpodeltesto"/>
        <w:spacing w:before="33"/>
        <w:ind w:left="567" w:right="391"/>
        <w:jc w:val="both"/>
      </w:pPr>
      <w:r w:rsidRPr="00E202AB">
        <w:rPr>
          <w:spacing w:val="-4"/>
        </w:rPr>
        <w:t>(c.d.</w:t>
      </w:r>
      <w:r w:rsidRPr="00E202AB">
        <w:rPr>
          <w:spacing w:val="-7"/>
        </w:rPr>
        <w:t xml:space="preserve"> </w:t>
      </w:r>
      <w:r w:rsidRPr="00E202AB">
        <w:rPr>
          <w:spacing w:val="-4"/>
        </w:rPr>
        <w:t>collaborazioni</w:t>
      </w:r>
      <w:r w:rsidRPr="00E202AB">
        <w:rPr>
          <w:spacing w:val="-6"/>
        </w:rPr>
        <w:t xml:space="preserve"> </w:t>
      </w:r>
      <w:r w:rsidRPr="00E202AB">
        <w:rPr>
          <w:spacing w:val="-4"/>
        </w:rPr>
        <w:t>plurime),</w:t>
      </w:r>
      <w:r w:rsidRPr="00E202AB">
        <w:rPr>
          <w:spacing w:val="-9"/>
        </w:rPr>
        <w:t xml:space="preserve"> </w:t>
      </w:r>
      <w:r w:rsidRPr="00E202AB">
        <w:rPr>
          <w:spacing w:val="-4"/>
        </w:rPr>
        <w:t>di</w:t>
      </w:r>
      <w:r w:rsidRPr="00E202AB">
        <w:rPr>
          <w:spacing w:val="-7"/>
        </w:rPr>
        <w:t xml:space="preserve"> </w:t>
      </w:r>
      <w:r w:rsidRPr="00E202AB">
        <w:rPr>
          <w:spacing w:val="-4"/>
        </w:rPr>
        <w:t>una</w:t>
      </w:r>
      <w:r w:rsidRPr="00E202AB">
        <w:rPr>
          <w:spacing w:val="-7"/>
        </w:rPr>
        <w:t xml:space="preserve"> </w:t>
      </w:r>
      <w:r w:rsidRPr="00E202AB">
        <w:rPr>
          <w:spacing w:val="-4"/>
        </w:rPr>
        <w:t>Lettera</w:t>
      </w:r>
      <w:r w:rsidRPr="00E202AB">
        <w:rPr>
          <w:spacing w:val="-7"/>
        </w:rPr>
        <w:t xml:space="preserve"> </w:t>
      </w:r>
      <w:r w:rsidRPr="00E202AB">
        <w:rPr>
          <w:spacing w:val="-4"/>
        </w:rPr>
        <w:t>di</w:t>
      </w:r>
      <w:r w:rsidRPr="00E202AB">
        <w:rPr>
          <w:spacing w:val="-7"/>
        </w:rPr>
        <w:t xml:space="preserve"> </w:t>
      </w:r>
      <w:r w:rsidRPr="00E202AB">
        <w:rPr>
          <w:spacing w:val="-4"/>
        </w:rPr>
        <w:t>Incarico;</w:t>
      </w:r>
    </w:p>
    <w:p w:rsidR="00082DB4" w:rsidRPr="00E202AB" w:rsidRDefault="00082DB4" w:rsidP="00082DB4">
      <w:pPr>
        <w:pStyle w:val="Paragrafoelenco"/>
        <w:widowControl w:val="0"/>
        <w:numPr>
          <w:ilvl w:val="1"/>
          <w:numId w:val="25"/>
        </w:numPr>
        <w:tabs>
          <w:tab w:val="left" w:pos="941"/>
        </w:tabs>
        <w:autoSpaceDE w:val="0"/>
        <w:autoSpaceDN w:val="0"/>
        <w:spacing w:before="33" w:line="271" w:lineRule="auto"/>
        <w:ind w:left="-284" w:right="-176" w:firstLine="709"/>
        <w:jc w:val="both"/>
      </w:pPr>
      <w:r w:rsidRPr="00131506">
        <w:rPr>
          <w:rFonts w:ascii="Arial" w:hAnsi="Arial" w:cs="Arial"/>
          <w:spacing w:val="-2"/>
          <w:sz w:val="22"/>
          <w:szCs w:val="22"/>
        </w:rPr>
        <w:t>in</w:t>
      </w:r>
      <w:r w:rsidRPr="00131506">
        <w:rPr>
          <w:rFonts w:ascii="Arial" w:hAnsi="Arial" w:cs="Arial"/>
          <w:spacing w:val="-6"/>
          <w:sz w:val="22"/>
          <w:szCs w:val="22"/>
        </w:rPr>
        <w:t xml:space="preserve"> </w:t>
      </w:r>
      <w:r w:rsidRPr="00131506">
        <w:rPr>
          <w:rFonts w:ascii="Arial" w:hAnsi="Arial" w:cs="Arial"/>
          <w:spacing w:val="-2"/>
          <w:sz w:val="22"/>
          <w:szCs w:val="22"/>
        </w:rPr>
        <w:t>caso</w:t>
      </w:r>
      <w:r w:rsidRPr="00131506">
        <w:rPr>
          <w:rFonts w:ascii="Arial" w:hAnsi="Arial" w:cs="Arial"/>
          <w:spacing w:val="-5"/>
          <w:sz w:val="22"/>
          <w:szCs w:val="22"/>
        </w:rPr>
        <w:t xml:space="preserve"> </w:t>
      </w:r>
      <w:r w:rsidRPr="00131506">
        <w:rPr>
          <w:rFonts w:ascii="Arial" w:hAnsi="Arial" w:cs="Arial"/>
          <w:spacing w:val="-2"/>
          <w:sz w:val="22"/>
          <w:szCs w:val="22"/>
        </w:rPr>
        <w:t>di</w:t>
      </w:r>
      <w:r w:rsidRPr="00131506">
        <w:rPr>
          <w:rFonts w:ascii="Arial" w:hAnsi="Arial" w:cs="Arial"/>
          <w:spacing w:val="-5"/>
          <w:sz w:val="22"/>
          <w:szCs w:val="22"/>
        </w:rPr>
        <w:t xml:space="preserve"> </w:t>
      </w:r>
      <w:r w:rsidRPr="00131506">
        <w:rPr>
          <w:rFonts w:ascii="Arial" w:hAnsi="Arial" w:cs="Arial"/>
          <w:spacing w:val="-2"/>
          <w:sz w:val="22"/>
          <w:szCs w:val="22"/>
        </w:rPr>
        <w:t>affidamento</w:t>
      </w:r>
      <w:r w:rsidRPr="00131506">
        <w:rPr>
          <w:rFonts w:ascii="Arial" w:hAnsi="Arial" w:cs="Arial"/>
          <w:spacing w:val="-5"/>
          <w:sz w:val="22"/>
          <w:szCs w:val="22"/>
        </w:rPr>
        <w:t xml:space="preserve"> </w:t>
      </w:r>
      <w:r w:rsidRPr="00131506">
        <w:rPr>
          <w:rFonts w:ascii="Arial" w:hAnsi="Arial" w:cs="Arial"/>
          <w:spacing w:val="-2"/>
          <w:sz w:val="22"/>
          <w:szCs w:val="22"/>
        </w:rPr>
        <w:t>di</w:t>
      </w:r>
      <w:r w:rsidRPr="00131506">
        <w:rPr>
          <w:rFonts w:ascii="Arial" w:hAnsi="Arial" w:cs="Arial"/>
          <w:spacing w:val="-6"/>
          <w:sz w:val="22"/>
          <w:szCs w:val="22"/>
        </w:rPr>
        <w:t xml:space="preserve"> </w:t>
      </w:r>
      <w:r w:rsidRPr="00131506">
        <w:rPr>
          <w:rFonts w:ascii="Arial" w:hAnsi="Arial" w:cs="Arial"/>
          <w:spacing w:val="-2"/>
          <w:sz w:val="22"/>
          <w:szCs w:val="22"/>
        </w:rPr>
        <w:t>un</w:t>
      </w:r>
      <w:r w:rsidRPr="00131506">
        <w:rPr>
          <w:rFonts w:ascii="Arial" w:hAnsi="Arial" w:cs="Arial"/>
          <w:spacing w:val="-7"/>
          <w:sz w:val="22"/>
          <w:szCs w:val="22"/>
        </w:rPr>
        <w:t xml:space="preserve"> </w:t>
      </w:r>
      <w:r w:rsidRPr="00131506">
        <w:rPr>
          <w:rFonts w:ascii="Arial" w:hAnsi="Arial" w:cs="Arial"/>
          <w:spacing w:val="-2"/>
          <w:sz w:val="22"/>
          <w:szCs w:val="22"/>
        </w:rPr>
        <w:t>contratto</w:t>
      </w:r>
      <w:r w:rsidRPr="00131506">
        <w:rPr>
          <w:rFonts w:ascii="Arial" w:hAnsi="Arial" w:cs="Arial"/>
          <w:spacing w:val="-5"/>
          <w:sz w:val="22"/>
          <w:szCs w:val="22"/>
        </w:rPr>
        <w:t xml:space="preserve"> </w:t>
      </w:r>
      <w:r w:rsidRPr="00131506">
        <w:rPr>
          <w:rFonts w:ascii="Arial" w:hAnsi="Arial" w:cs="Arial"/>
          <w:spacing w:val="-2"/>
          <w:sz w:val="22"/>
          <w:szCs w:val="22"/>
        </w:rPr>
        <w:t>di</w:t>
      </w:r>
      <w:r w:rsidRPr="00131506">
        <w:rPr>
          <w:rFonts w:ascii="Arial" w:hAnsi="Arial" w:cs="Arial"/>
          <w:spacing w:val="-5"/>
          <w:sz w:val="22"/>
          <w:szCs w:val="22"/>
        </w:rPr>
        <w:t xml:space="preserve"> </w:t>
      </w:r>
      <w:r w:rsidRPr="00131506">
        <w:rPr>
          <w:rFonts w:ascii="Arial" w:hAnsi="Arial" w:cs="Arial"/>
          <w:spacing w:val="-2"/>
          <w:sz w:val="22"/>
          <w:szCs w:val="22"/>
        </w:rPr>
        <w:t>lavoro</w:t>
      </w:r>
      <w:r w:rsidRPr="00131506">
        <w:rPr>
          <w:rFonts w:ascii="Arial" w:hAnsi="Arial" w:cs="Arial"/>
          <w:spacing w:val="-5"/>
          <w:sz w:val="22"/>
          <w:szCs w:val="22"/>
        </w:rPr>
        <w:t xml:space="preserve"> </w:t>
      </w:r>
      <w:r w:rsidRPr="00131506">
        <w:rPr>
          <w:rFonts w:ascii="Arial" w:hAnsi="Arial" w:cs="Arial"/>
          <w:spacing w:val="-2"/>
          <w:sz w:val="22"/>
          <w:szCs w:val="22"/>
        </w:rPr>
        <w:t>autonomo,</w:t>
      </w:r>
      <w:r w:rsidRPr="00131506">
        <w:rPr>
          <w:rFonts w:ascii="Arial" w:hAnsi="Arial" w:cs="Arial"/>
          <w:spacing w:val="-6"/>
          <w:sz w:val="22"/>
          <w:szCs w:val="22"/>
        </w:rPr>
        <w:t xml:space="preserve"> </w:t>
      </w:r>
      <w:r w:rsidRPr="00131506">
        <w:rPr>
          <w:rFonts w:ascii="Arial" w:hAnsi="Arial" w:cs="Arial"/>
          <w:spacing w:val="-2"/>
          <w:sz w:val="22"/>
          <w:szCs w:val="22"/>
        </w:rPr>
        <w:t>ai</w:t>
      </w:r>
      <w:r w:rsidRPr="00131506">
        <w:rPr>
          <w:rFonts w:ascii="Arial" w:hAnsi="Arial" w:cs="Arial"/>
          <w:spacing w:val="-5"/>
          <w:sz w:val="22"/>
          <w:szCs w:val="22"/>
        </w:rPr>
        <w:t xml:space="preserve"> </w:t>
      </w:r>
      <w:r w:rsidRPr="00131506">
        <w:rPr>
          <w:rFonts w:ascii="Arial" w:hAnsi="Arial" w:cs="Arial"/>
          <w:spacing w:val="-2"/>
          <w:sz w:val="22"/>
          <w:szCs w:val="22"/>
        </w:rPr>
        <w:t>sensi</w:t>
      </w:r>
      <w:r w:rsidRPr="00131506">
        <w:rPr>
          <w:rFonts w:ascii="Arial" w:hAnsi="Arial" w:cs="Arial"/>
          <w:spacing w:val="-6"/>
          <w:sz w:val="22"/>
          <w:szCs w:val="22"/>
        </w:rPr>
        <w:t xml:space="preserve"> </w:t>
      </w:r>
      <w:r w:rsidRPr="00131506">
        <w:rPr>
          <w:rFonts w:ascii="Arial" w:hAnsi="Arial" w:cs="Arial"/>
          <w:spacing w:val="-2"/>
          <w:sz w:val="22"/>
          <w:szCs w:val="22"/>
        </w:rPr>
        <w:t>dell’art.</w:t>
      </w:r>
      <w:r w:rsidRPr="00131506">
        <w:rPr>
          <w:rFonts w:ascii="Arial" w:hAnsi="Arial" w:cs="Arial"/>
          <w:spacing w:val="-5"/>
          <w:sz w:val="22"/>
          <w:szCs w:val="22"/>
        </w:rPr>
        <w:t xml:space="preserve"> </w:t>
      </w:r>
      <w:r w:rsidRPr="00131506">
        <w:rPr>
          <w:rFonts w:ascii="Arial" w:hAnsi="Arial" w:cs="Arial"/>
          <w:spacing w:val="-2"/>
          <w:sz w:val="22"/>
          <w:szCs w:val="22"/>
        </w:rPr>
        <w:t>7,</w:t>
      </w:r>
      <w:r w:rsidRPr="00131506">
        <w:rPr>
          <w:rFonts w:ascii="Arial" w:hAnsi="Arial" w:cs="Arial"/>
          <w:spacing w:val="-6"/>
          <w:sz w:val="22"/>
          <w:szCs w:val="22"/>
        </w:rPr>
        <w:t xml:space="preserve"> </w:t>
      </w:r>
      <w:r w:rsidRPr="00131506">
        <w:rPr>
          <w:rFonts w:ascii="Arial" w:hAnsi="Arial" w:cs="Arial"/>
          <w:spacing w:val="-2"/>
          <w:sz w:val="22"/>
          <w:szCs w:val="22"/>
        </w:rPr>
        <w:t>comma</w:t>
      </w:r>
      <w:r w:rsidRPr="00131506">
        <w:rPr>
          <w:rFonts w:ascii="Arial" w:hAnsi="Arial" w:cs="Arial"/>
          <w:spacing w:val="-6"/>
          <w:sz w:val="22"/>
          <w:szCs w:val="22"/>
        </w:rPr>
        <w:t xml:space="preserve"> </w:t>
      </w:r>
      <w:r w:rsidRPr="00131506">
        <w:rPr>
          <w:rFonts w:ascii="Arial" w:hAnsi="Arial" w:cs="Arial"/>
          <w:spacing w:val="-2"/>
          <w:sz w:val="22"/>
          <w:szCs w:val="22"/>
        </w:rPr>
        <w:t>6,</w:t>
      </w:r>
      <w:r w:rsidRPr="00131506">
        <w:rPr>
          <w:rFonts w:ascii="Arial" w:hAnsi="Arial" w:cs="Arial"/>
          <w:spacing w:val="-5"/>
          <w:sz w:val="22"/>
          <w:szCs w:val="22"/>
        </w:rPr>
        <w:t xml:space="preserve"> </w:t>
      </w:r>
      <w:r w:rsidRPr="00131506">
        <w:rPr>
          <w:rFonts w:ascii="Arial" w:hAnsi="Arial" w:cs="Arial"/>
          <w:spacing w:val="-2"/>
          <w:sz w:val="22"/>
          <w:szCs w:val="22"/>
        </w:rPr>
        <w:t>del</w:t>
      </w:r>
      <w:r w:rsidRPr="00131506">
        <w:rPr>
          <w:rFonts w:ascii="Arial" w:hAnsi="Arial" w:cs="Arial"/>
          <w:spacing w:val="-6"/>
          <w:sz w:val="22"/>
          <w:szCs w:val="22"/>
        </w:rPr>
        <w:t xml:space="preserve"> </w:t>
      </w:r>
      <w:r w:rsidRPr="00131506">
        <w:rPr>
          <w:rFonts w:ascii="Arial" w:hAnsi="Arial" w:cs="Arial"/>
          <w:spacing w:val="-2"/>
          <w:sz w:val="22"/>
          <w:szCs w:val="22"/>
        </w:rPr>
        <w:t>decreto</w:t>
      </w:r>
      <w:r w:rsidRPr="00131506">
        <w:rPr>
          <w:rFonts w:ascii="Arial" w:hAnsi="Arial" w:cs="Arial"/>
          <w:spacing w:val="-4"/>
          <w:sz w:val="22"/>
          <w:szCs w:val="22"/>
        </w:rPr>
        <w:t xml:space="preserve"> </w:t>
      </w:r>
      <w:r w:rsidRPr="00131506">
        <w:rPr>
          <w:rFonts w:ascii="Arial" w:hAnsi="Arial" w:cs="Arial"/>
          <w:spacing w:val="-2"/>
          <w:sz w:val="22"/>
          <w:szCs w:val="22"/>
        </w:rPr>
        <w:t xml:space="preserve">legislativo </w:t>
      </w:r>
      <w:r w:rsidRPr="00E202AB">
        <w:rPr>
          <w:rFonts w:ascii="Arial" w:hAnsi="Arial" w:cs="Arial"/>
          <w:sz w:val="22"/>
          <w:szCs w:val="22"/>
        </w:rPr>
        <w:t>n.</w:t>
      </w:r>
      <w:r w:rsidRPr="00131506">
        <w:rPr>
          <w:rFonts w:ascii="Arial" w:hAnsi="Arial" w:cs="Arial"/>
          <w:spacing w:val="10"/>
          <w:sz w:val="22"/>
          <w:szCs w:val="22"/>
        </w:rPr>
        <w:t xml:space="preserve"> </w:t>
      </w:r>
      <w:r w:rsidRPr="00E202AB">
        <w:rPr>
          <w:rFonts w:ascii="Arial" w:hAnsi="Arial" w:cs="Arial"/>
          <w:sz w:val="22"/>
          <w:szCs w:val="22"/>
        </w:rPr>
        <w:t>165/2001</w:t>
      </w:r>
      <w:r w:rsidRPr="00131506">
        <w:rPr>
          <w:rFonts w:ascii="Arial" w:hAnsi="Arial" w:cs="Arial"/>
          <w:spacing w:val="9"/>
          <w:sz w:val="22"/>
          <w:szCs w:val="22"/>
        </w:rPr>
        <w:t xml:space="preserve"> </w:t>
      </w:r>
      <w:r w:rsidRPr="00E202AB">
        <w:rPr>
          <w:rFonts w:ascii="Arial" w:hAnsi="Arial" w:cs="Arial"/>
          <w:sz w:val="22"/>
          <w:szCs w:val="22"/>
        </w:rPr>
        <w:t>al</w:t>
      </w:r>
      <w:r w:rsidRPr="00131506">
        <w:rPr>
          <w:rFonts w:ascii="Arial" w:hAnsi="Arial" w:cs="Arial"/>
          <w:spacing w:val="10"/>
          <w:sz w:val="22"/>
          <w:szCs w:val="22"/>
        </w:rPr>
        <w:t xml:space="preserve"> </w:t>
      </w:r>
      <w:r w:rsidRPr="00E202AB">
        <w:rPr>
          <w:rFonts w:ascii="Arial" w:hAnsi="Arial" w:cs="Arial"/>
          <w:sz w:val="22"/>
          <w:szCs w:val="22"/>
        </w:rPr>
        <w:t>personale dipendente</w:t>
      </w:r>
      <w:r w:rsidRPr="00131506">
        <w:rPr>
          <w:rFonts w:ascii="Arial" w:hAnsi="Arial" w:cs="Arial"/>
          <w:spacing w:val="10"/>
          <w:sz w:val="22"/>
          <w:szCs w:val="22"/>
        </w:rPr>
        <w:t xml:space="preserve"> </w:t>
      </w:r>
      <w:r w:rsidRPr="00E202AB">
        <w:rPr>
          <w:rFonts w:ascii="Arial" w:hAnsi="Arial" w:cs="Arial"/>
          <w:sz w:val="22"/>
          <w:szCs w:val="22"/>
        </w:rPr>
        <w:t>di</w:t>
      </w:r>
      <w:r w:rsidRPr="00131506">
        <w:rPr>
          <w:rFonts w:ascii="Arial" w:hAnsi="Arial" w:cs="Arial"/>
          <w:spacing w:val="10"/>
          <w:sz w:val="22"/>
          <w:szCs w:val="22"/>
        </w:rPr>
        <w:t xml:space="preserve"> </w:t>
      </w:r>
      <w:r w:rsidRPr="00E202AB">
        <w:rPr>
          <w:rFonts w:ascii="Arial" w:hAnsi="Arial" w:cs="Arial"/>
          <w:sz w:val="22"/>
          <w:szCs w:val="22"/>
        </w:rPr>
        <w:t>altra</w:t>
      </w:r>
      <w:r w:rsidRPr="00131506">
        <w:rPr>
          <w:rFonts w:ascii="Arial" w:hAnsi="Arial" w:cs="Arial"/>
          <w:spacing w:val="9"/>
          <w:sz w:val="22"/>
          <w:szCs w:val="22"/>
        </w:rPr>
        <w:t xml:space="preserve"> </w:t>
      </w:r>
      <w:r w:rsidRPr="00E202AB">
        <w:rPr>
          <w:rFonts w:ascii="Arial" w:hAnsi="Arial" w:cs="Arial"/>
          <w:sz w:val="22"/>
          <w:szCs w:val="22"/>
        </w:rPr>
        <w:t>Pubblica</w:t>
      </w:r>
      <w:r w:rsidRPr="00131506">
        <w:rPr>
          <w:rFonts w:ascii="Arial" w:hAnsi="Arial" w:cs="Arial"/>
          <w:spacing w:val="9"/>
          <w:sz w:val="22"/>
          <w:szCs w:val="22"/>
        </w:rPr>
        <w:t xml:space="preserve"> </w:t>
      </w:r>
      <w:r w:rsidRPr="00E202AB">
        <w:rPr>
          <w:rFonts w:ascii="Arial" w:hAnsi="Arial" w:cs="Arial"/>
          <w:sz w:val="22"/>
          <w:szCs w:val="22"/>
        </w:rPr>
        <w:t>Amministrazione</w:t>
      </w:r>
      <w:r>
        <w:rPr>
          <w:rFonts w:ascii="Arial" w:hAnsi="Arial" w:cs="Arial"/>
          <w:sz w:val="22"/>
          <w:szCs w:val="22"/>
        </w:rPr>
        <w:t xml:space="preserve"> </w:t>
      </w:r>
    </w:p>
    <w:p w:rsidR="00082DB4" w:rsidRPr="00E202AB" w:rsidRDefault="00082DB4" w:rsidP="00082DB4">
      <w:pPr>
        <w:pStyle w:val="Titolo1"/>
        <w:ind w:left="-284" w:right="-176"/>
        <w:jc w:val="both"/>
        <w:rPr>
          <w:rFonts w:cs="Arial"/>
          <w:bCs/>
          <w:i/>
          <w:sz w:val="22"/>
          <w:szCs w:val="22"/>
        </w:rPr>
      </w:pPr>
      <w:r w:rsidRPr="00E202AB">
        <w:rPr>
          <w:rFonts w:cs="Arial"/>
          <w:bCs/>
          <w:sz w:val="22"/>
          <w:szCs w:val="22"/>
        </w:rPr>
        <w:t>Art. 3 - Termine e modalità di presentazione della domanda</w:t>
      </w:r>
    </w:p>
    <w:p w:rsidR="00082DB4" w:rsidRPr="00E202AB" w:rsidRDefault="00082DB4" w:rsidP="00082DB4">
      <w:pPr>
        <w:pStyle w:val="Corpodeltesto"/>
        <w:ind w:left="-284" w:right="-176" w:firstLine="709"/>
        <w:jc w:val="both"/>
      </w:pPr>
      <w:r w:rsidRPr="00647874">
        <w:t>Il personale interessato</w:t>
      </w:r>
      <w:r w:rsidRPr="00E202AB">
        <w:t xml:space="preserve"> all’avviso in oggetto dovrà presentare la propria candidatura secondo lo schema allegato al presente Avviso (Allegato A – Domanda di partecipazione). La domanda di partecipazione deve essere redatta in carta semplice riportando tutte le indicazioni secondo le norme vigenti.</w:t>
      </w:r>
    </w:p>
    <w:p w:rsidR="00082DB4" w:rsidRPr="00E202AB" w:rsidRDefault="00082DB4" w:rsidP="00082DB4">
      <w:pPr>
        <w:pStyle w:val="Corpodeltesto"/>
        <w:ind w:left="-284" w:right="-176" w:firstLine="709"/>
        <w:jc w:val="both"/>
      </w:pPr>
      <w:r w:rsidRPr="00E202AB">
        <w:t>I candidati dovranno allegare alla Domanda di Partecipazione:</w:t>
      </w:r>
    </w:p>
    <w:p w:rsidR="00082DB4" w:rsidRPr="00E202AB" w:rsidRDefault="00082DB4" w:rsidP="00082DB4">
      <w:pPr>
        <w:pStyle w:val="Paragrafoelenco"/>
        <w:widowControl w:val="0"/>
        <w:numPr>
          <w:ilvl w:val="0"/>
          <w:numId w:val="15"/>
        </w:numPr>
        <w:tabs>
          <w:tab w:val="left" w:pos="1571"/>
        </w:tabs>
        <w:autoSpaceDE w:val="0"/>
        <w:autoSpaceDN w:val="0"/>
        <w:ind w:left="-284" w:right="-176" w:firstLine="709"/>
        <w:jc w:val="both"/>
        <w:rPr>
          <w:rFonts w:ascii="Arial" w:hAnsi="Arial" w:cs="Arial"/>
          <w:sz w:val="22"/>
          <w:szCs w:val="22"/>
        </w:rPr>
      </w:pPr>
      <w:r w:rsidRPr="00E202AB">
        <w:rPr>
          <w:rFonts w:ascii="Arial" w:hAnsi="Arial" w:cs="Arial"/>
          <w:sz w:val="22"/>
          <w:szCs w:val="22"/>
        </w:rPr>
        <w:t>Curriculum vitae in formato europeo completo e una copia del medesimo Curriculum vitae con dati personali oscurati (codice fiscale, data di nascita, contatti, indirizzo, firma in calce) in formato pdf;</w:t>
      </w:r>
    </w:p>
    <w:p w:rsidR="00082DB4" w:rsidRPr="00E202AB" w:rsidRDefault="00082DB4" w:rsidP="00082DB4">
      <w:pPr>
        <w:pStyle w:val="Paragrafoelenco"/>
        <w:widowControl w:val="0"/>
        <w:numPr>
          <w:ilvl w:val="0"/>
          <w:numId w:val="15"/>
        </w:numPr>
        <w:tabs>
          <w:tab w:val="left" w:pos="1571"/>
        </w:tabs>
        <w:autoSpaceDE w:val="0"/>
        <w:autoSpaceDN w:val="0"/>
        <w:ind w:left="-284" w:right="-176" w:firstLine="709"/>
        <w:jc w:val="both"/>
        <w:rPr>
          <w:rFonts w:ascii="Arial" w:hAnsi="Arial" w:cs="Arial"/>
          <w:sz w:val="22"/>
          <w:szCs w:val="22"/>
        </w:rPr>
      </w:pPr>
      <w:r w:rsidRPr="00E202AB">
        <w:rPr>
          <w:rFonts w:ascii="Arial" w:hAnsi="Arial" w:cs="Arial"/>
          <w:sz w:val="22"/>
          <w:szCs w:val="22"/>
        </w:rPr>
        <w:t>Fotocopia di un documento di identità in corso di validità.</w:t>
      </w:r>
    </w:p>
    <w:p w:rsidR="00082DB4" w:rsidRPr="00E202AB" w:rsidRDefault="00082DB4" w:rsidP="00082DB4">
      <w:pPr>
        <w:pStyle w:val="Corpodeltesto"/>
        <w:ind w:left="-284" w:right="-176" w:firstLine="709"/>
        <w:jc w:val="both"/>
      </w:pPr>
      <w:r w:rsidRPr="00E202AB">
        <w:t>Le domande e i relativi documenti per la partecipazione non sono soggetti all’imposta di bollo.</w:t>
      </w:r>
    </w:p>
    <w:p w:rsidR="00082DB4" w:rsidRPr="00E202AB" w:rsidRDefault="00082DB4" w:rsidP="00082DB4">
      <w:pPr>
        <w:ind w:left="-284" w:right="-176" w:firstLine="709"/>
        <w:jc w:val="both"/>
        <w:rPr>
          <w:rFonts w:ascii="Arial" w:hAnsi="Arial" w:cs="Arial"/>
          <w:sz w:val="22"/>
          <w:szCs w:val="22"/>
        </w:rPr>
      </w:pPr>
      <w:r w:rsidRPr="00E202AB">
        <w:rPr>
          <w:rFonts w:ascii="Arial" w:hAnsi="Arial" w:cs="Arial"/>
          <w:sz w:val="22"/>
          <w:szCs w:val="22"/>
        </w:rPr>
        <w:t>I requisiti e i titoli dichiarati e/o presentati dovranno essere conseguiti entro il termine di scadenza dell’avviso di selezione. I titoli dichiarati e/o allegati alla domanda non possono essere ulteriormente integrati né regolarizzati in fase successiva alla scadenza dell’avviso di selezione. La domanda e gli allegati devono essere datati e sottoscritti dal concorrente, pena esclusione.</w:t>
      </w:r>
    </w:p>
    <w:p w:rsidR="00082DB4" w:rsidRPr="00E202AB" w:rsidRDefault="00082DB4" w:rsidP="00082DB4">
      <w:pPr>
        <w:ind w:left="-284" w:right="-176" w:firstLine="709"/>
        <w:jc w:val="both"/>
        <w:rPr>
          <w:rFonts w:ascii="Arial" w:hAnsi="Arial" w:cs="Arial"/>
          <w:sz w:val="22"/>
          <w:szCs w:val="22"/>
        </w:rPr>
      </w:pPr>
      <w:r w:rsidRPr="00E202AB">
        <w:rPr>
          <w:rFonts w:ascii="Arial" w:hAnsi="Arial" w:cs="Arial"/>
          <w:sz w:val="22"/>
          <w:szCs w:val="22"/>
        </w:rPr>
        <w:t xml:space="preserve">La Domanda di Partecipazione con la documentazione richiesta per l’individuazione delle figure professionali sopraccitate ai fini della realizzazione del progetto de quo dovrà pervenire improrogabilmente entro le ore </w:t>
      </w:r>
      <w:r w:rsidR="00561D3A" w:rsidRPr="00561D3A">
        <w:rPr>
          <w:rFonts w:ascii="Arial" w:hAnsi="Arial" w:cs="Arial"/>
          <w:sz w:val="22"/>
          <w:szCs w:val="22"/>
          <w:highlight w:val="yellow"/>
        </w:rPr>
        <w:t>12</w:t>
      </w:r>
      <w:r w:rsidRPr="00561D3A">
        <w:rPr>
          <w:rFonts w:ascii="Arial" w:hAnsi="Arial" w:cs="Arial"/>
          <w:sz w:val="22"/>
          <w:szCs w:val="22"/>
          <w:highlight w:val="yellow"/>
        </w:rPr>
        <w:t xml:space="preserve">:00 </w:t>
      </w:r>
      <w:r w:rsidRPr="00E202AB">
        <w:rPr>
          <w:rFonts w:ascii="Arial" w:hAnsi="Arial" w:cs="Arial"/>
          <w:sz w:val="22"/>
          <w:szCs w:val="22"/>
          <w:highlight w:val="yellow"/>
        </w:rPr>
        <w:t xml:space="preserve">del </w:t>
      </w:r>
      <w:r w:rsidR="00561D3A">
        <w:rPr>
          <w:rFonts w:ascii="Arial" w:hAnsi="Arial" w:cs="Arial"/>
          <w:sz w:val="22"/>
          <w:szCs w:val="22"/>
          <w:highlight w:val="yellow"/>
        </w:rPr>
        <w:t>29</w:t>
      </w:r>
      <w:r>
        <w:rPr>
          <w:rFonts w:ascii="Arial" w:hAnsi="Arial" w:cs="Arial"/>
          <w:sz w:val="22"/>
          <w:szCs w:val="22"/>
          <w:highlight w:val="yellow"/>
        </w:rPr>
        <w:t>/</w:t>
      </w:r>
      <w:r w:rsidR="00561D3A">
        <w:rPr>
          <w:rFonts w:ascii="Arial" w:hAnsi="Arial" w:cs="Arial"/>
          <w:sz w:val="22"/>
          <w:szCs w:val="22"/>
          <w:highlight w:val="yellow"/>
        </w:rPr>
        <w:t>10/</w:t>
      </w:r>
      <w:r>
        <w:rPr>
          <w:rFonts w:ascii="Arial" w:hAnsi="Arial" w:cs="Arial"/>
          <w:sz w:val="22"/>
          <w:szCs w:val="22"/>
          <w:highlight w:val="yellow"/>
        </w:rPr>
        <w:t>2026</w:t>
      </w:r>
      <w:r w:rsidRPr="00E202AB">
        <w:rPr>
          <w:rFonts w:ascii="Arial" w:hAnsi="Arial" w:cs="Arial"/>
          <w:sz w:val="22"/>
          <w:szCs w:val="22"/>
        </w:rPr>
        <w:t>.</w:t>
      </w:r>
    </w:p>
    <w:p w:rsidR="00082DB4" w:rsidRPr="00131506" w:rsidRDefault="00082DB4" w:rsidP="00082DB4">
      <w:pPr>
        <w:ind w:left="-284" w:right="-176"/>
        <w:jc w:val="both"/>
        <w:rPr>
          <w:rFonts w:ascii="Arial" w:hAnsi="Arial" w:cs="Arial"/>
          <w:b/>
          <w:sz w:val="22"/>
          <w:szCs w:val="22"/>
        </w:rPr>
      </w:pPr>
      <w:r w:rsidRPr="00E202AB">
        <w:rPr>
          <w:rFonts w:ascii="Arial" w:hAnsi="Arial" w:cs="Arial"/>
          <w:sz w:val="22"/>
          <w:szCs w:val="22"/>
        </w:rPr>
        <w:t xml:space="preserve">La domanda, con i relativi documenti, dovrà essere presentata tramite posta elettronica certificata da inviare al seguente indirizzo: </w:t>
      </w:r>
      <w:hyperlink r:id="rId10" w:history="1">
        <w:r w:rsidRPr="00E202AB">
          <w:rPr>
            <w:rStyle w:val="Collegamentoipertestuale"/>
            <w:rFonts w:ascii="Arial" w:hAnsi="Arial" w:cs="Arial"/>
            <w:sz w:val="22"/>
            <w:szCs w:val="22"/>
          </w:rPr>
          <w:t>boic867005@pec.istruzione.it</w:t>
        </w:r>
      </w:hyperlink>
      <w:r w:rsidRPr="00E202AB">
        <w:rPr>
          <w:rFonts w:ascii="Arial" w:hAnsi="Arial" w:cs="Arial"/>
          <w:sz w:val="22"/>
          <w:szCs w:val="22"/>
        </w:rPr>
        <w:t xml:space="preserve"> . L’Istanza di partecipazione deve riportare nell’oggetto della pec la propria candidatura con la documentazione richiesta la seguente dicitura: </w:t>
      </w:r>
      <w:r w:rsidRPr="00131506">
        <w:rPr>
          <w:rFonts w:ascii="Arial" w:hAnsi="Arial" w:cs="Arial"/>
          <w:sz w:val="22"/>
          <w:szCs w:val="22"/>
        </w:rPr>
        <w:t>“</w:t>
      </w:r>
      <w:r w:rsidRPr="00131506">
        <w:rPr>
          <w:rFonts w:ascii="Arial" w:hAnsi="Arial" w:cs="Arial"/>
          <w:b/>
          <w:sz w:val="22"/>
          <w:szCs w:val="22"/>
        </w:rPr>
        <w:t>Istanza Avviso interno per la selezione e l’individuazione di ESPERT</w:t>
      </w:r>
      <w:r w:rsidR="00561D3A">
        <w:rPr>
          <w:rFonts w:ascii="Arial" w:hAnsi="Arial" w:cs="Arial"/>
          <w:b/>
          <w:sz w:val="22"/>
          <w:szCs w:val="22"/>
        </w:rPr>
        <w:t xml:space="preserve">O STRATEGIE DELLE MULTINAZIONALI per </w:t>
      </w:r>
      <w:r w:rsidRPr="00131506">
        <w:rPr>
          <w:rFonts w:ascii="Arial" w:hAnsi="Arial" w:cs="Arial"/>
          <w:b/>
          <w:sz w:val="22"/>
          <w:szCs w:val="22"/>
        </w:rPr>
        <w:t xml:space="preserve"> la realizzazione del progetto </w:t>
      </w:r>
      <w:r w:rsidR="00561D3A">
        <w:rPr>
          <w:rFonts w:ascii="Arial" w:hAnsi="Arial" w:cs="Arial"/>
          <w:b/>
          <w:sz w:val="22"/>
          <w:szCs w:val="22"/>
        </w:rPr>
        <w:t xml:space="preserve">VISIONI </w:t>
      </w:r>
      <w:proofErr w:type="spellStart"/>
      <w:r w:rsidR="00561D3A">
        <w:rPr>
          <w:rFonts w:ascii="Arial" w:hAnsi="Arial" w:cs="Arial"/>
          <w:b/>
          <w:sz w:val="22"/>
          <w:szCs w:val="22"/>
        </w:rPr>
        <w:t>DI</w:t>
      </w:r>
      <w:proofErr w:type="spellEnd"/>
      <w:r w:rsidR="00561D3A">
        <w:rPr>
          <w:rFonts w:ascii="Arial" w:hAnsi="Arial" w:cs="Arial"/>
          <w:b/>
          <w:sz w:val="22"/>
          <w:szCs w:val="22"/>
        </w:rPr>
        <w:t xml:space="preserve"> FUTURO</w:t>
      </w:r>
      <w:r w:rsidRPr="00131506">
        <w:rPr>
          <w:rFonts w:ascii="Arial" w:hAnsi="Arial" w:cs="Arial"/>
          <w:b/>
          <w:sz w:val="22"/>
          <w:szCs w:val="22"/>
        </w:rPr>
        <w:t xml:space="preserve"> nome – cognome”</w:t>
      </w:r>
      <w:r w:rsidRPr="00131506">
        <w:rPr>
          <w:rFonts w:ascii="Arial" w:hAnsi="Arial" w:cs="Arial"/>
          <w:sz w:val="22"/>
          <w:szCs w:val="22"/>
        </w:rPr>
        <w:t xml:space="preserve"> </w:t>
      </w:r>
    </w:p>
    <w:p w:rsidR="00082DB4" w:rsidRPr="00131506" w:rsidRDefault="00082DB4" w:rsidP="00082DB4">
      <w:pPr>
        <w:ind w:left="-284" w:right="-176"/>
        <w:jc w:val="both"/>
        <w:rPr>
          <w:rFonts w:ascii="Arial" w:hAnsi="Arial" w:cs="Arial"/>
          <w:sz w:val="22"/>
          <w:szCs w:val="22"/>
        </w:rPr>
      </w:pPr>
    </w:p>
    <w:p w:rsidR="00082DB4" w:rsidRPr="00E202AB" w:rsidRDefault="00082DB4" w:rsidP="00082DB4">
      <w:pPr>
        <w:pStyle w:val="Titolo1"/>
        <w:ind w:left="-284" w:right="-176"/>
        <w:jc w:val="both"/>
        <w:rPr>
          <w:rFonts w:cs="Arial"/>
          <w:b w:val="0"/>
          <w:i/>
          <w:sz w:val="22"/>
          <w:szCs w:val="22"/>
        </w:rPr>
      </w:pPr>
      <w:r w:rsidRPr="00E202AB">
        <w:rPr>
          <w:rFonts w:cs="Arial"/>
          <w:b w:val="0"/>
          <w:sz w:val="22"/>
          <w:szCs w:val="22"/>
        </w:rPr>
        <w:t xml:space="preserve">Art. 4 - </w:t>
      </w:r>
      <w:r w:rsidRPr="00E202AB">
        <w:rPr>
          <w:rFonts w:cs="Arial"/>
          <w:sz w:val="22"/>
          <w:szCs w:val="22"/>
        </w:rPr>
        <w:t>Requisiti generali e titoli minimi di accesso - condizioni di partecipazione</w:t>
      </w:r>
    </w:p>
    <w:p w:rsidR="00082DB4" w:rsidRPr="00E202AB" w:rsidRDefault="00082DB4" w:rsidP="00082DB4">
      <w:pPr>
        <w:pStyle w:val="Corpodeltesto"/>
        <w:ind w:left="-284" w:right="-176" w:firstLine="709"/>
        <w:jc w:val="both"/>
      </w:pPr>
    </w:p>
    <w:p w:rsidR="00082DB4" w:rsidRPr="00E202AB" w:rsidRDefault="00082DB4" w:rsidP="00082DB4">
      <w:pPr>
        <w:pStyle w:val="Corpodeltesto"/>
        <w:ind w:left="993" w:right="533" w:firstLine="709"/>
        <w:jc w:val="both"/>
      </w:pPr>
      <w:r w:rsidRPr="00E202AB">
        <w:t>Per l’ammissione è richiesto il possesso dei seguenti requisiti generali:</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di essere in godimento dei diritti politici e civili;</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di non aver subito condanne penali;</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di non avere procedimenti penali pendenti;</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di non essere in alcuna delle condizioni di incompatibilità con l’incarico previsti dalla norma vigente;</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 xml:space="preserve">Competenze pedagogiche e metodologiche solide, in grado di promuovere l’apprendimento attivo, collaborativo e </w:t>
      </w:r>
      <w:proofErr w:type="spellStart"/>
      <w:r w:rsidRPr="00E202AB">
        <w:rPr>
          <w:rFonts w:ascii="Arial" w:hAnsi="Arial" w:cs="Arial"/>
          <w:sz w:val="22"/>
          <w:szCs w:val="22"/>
        </w:rPr>
        <w:t>laboratoriale</w:t>
      </w:r>
      <w:proofErr w:type="spellEnd"/>
      <w:r w:rsidRPr="00E202AB">
        <w:rPr>
          <w:rFonts w:ascii="Arial" w:hAnsi="Arial" w:cs="Arial"/>
          <w:sz w:val="22"/>
          <w:szCs w:val="22"/>
        </w:rPr>
        <w:t>;</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Capacità relazionali ed emotive, per creare un clima educativo inclusivo e motivante;</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Competenze digitali e multimediali, per stimolare la creatività e la comunicazione attraverso strumenti contemporanei;</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533" w:hanging="357"/>
        <w:contextualSpacing/>
        <w:jc w:val="both"/>
        <w:rPr>
          <w:rFonts w:ascii="Arial" w:hAnsi="Arial" w:cs="Arial"/>
          <w:sz w:val="22"/>
          <w:szCs w:val="22"/>
        </w:rPr>
      </w:pPr>
      <w:r w:rsidRPr="00E202AB">
        <w:rPr>
          <w:rFonts w:ascii="Arial" w:hAnsi="Arial" w:cs="Arial"/>
          <w:sz w:val="22"/>
          <w:szCs w:val="22"/>
        </w:rPr>
        <w:t>Abilità gestionali e organizzative, fondamentali per pianificare attività dinamiche, interdisciplinari e aperte al territorio.</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391" w:hanging="357"/>
        <w:contextualSpacing/>
        <w:jc w:val="both"/>
        <w:rPr>
          <w:rFonts w:ascii="Arial" w:hAnsi="Arial" w:cs="Arial"/>
          <w:sz w:val="22"/>
          <w:szCs w:val="22"/>
        </w:rPr>
      </w:pPr>
      <w:r w:rsidRPr="00E202AB">
        <w:rPr>
          <w:rFonts w:ascii="Arial" w:hAnsi="Arial" w:cs="Arial"/>
          <w:sz w:val="22"/>
          <w:szCs w:val="22"/>
        </w:rPr>
        <w:t>Uso delle tecnologie: saper integrare strumenti digitali in modo efficace e creativo nella didattica.</w:t>
      </w:r>
    </w:p>
    <w:p w:rsidR="00082DB4" w:rsidRPr="00E202AB" w:rsidRDefault="00082DB4" w:rsidP="00082DB4">
      <w:pPr>
        <w:pStyle w:val="Paragrafoelenco"/>
        <w:widowControl w:val="0"/>
        <w:numPr>
          <w:ilvl w:val="0"/>
          <w:numId w:val="16"/>
        </w:numPr>
        <w:tabs>
          <w:tab w:val="left" w:pos="1209"/>
          <w:tab w:val="left" w:pos="1211"/>
        </w:tabs>
        <w:autoSpaceDE w:val="0"/>
        <w:autoSpaceDN w:val="0"/>
        <w:ind w:left="993" w:right="391" w:hanging="357"/>
        <w:contextualSpacing/>
        <w:jc w:val="both"/>
        <w:rPr>
          <w:rFonts w:ascii="Arial" w:hAnsi="Arial" w:cs="Arial"/>
          <w:sz w:val="22"/>
          <w:szCs w:val="22"/>
        </w:rPr>
      </w:pPr>
      <w:r w:rsidRPr="00E202AB">
        <w:rPr>
          <w:rFonts w:ascii="Arial" w:hAnsi="Arial" w:cs="Arial"/>
          <w:sz w:val="22"/>
          <w:szCs w:val="22"/>
        </w:rPr>
        <w:t>Educazione alla cittadinanza digitale: insegnare l’uso consapevole e critico del web, la sicurezza online e l'etica digitale.</w:t>
      </w:r>
    </w:p>
    <w:p w:rsidR="00082DB4" w:rsidRPr="00E202AB" w:rsidRDefault="00082DB4" w:rsidP="00082DB4">
      <w:pPr>
        <w:spacing w:before="240" w:after="240"/>
        <w:jc w:val="both"/>
        <w:rPr>
          <w:rFonts w:ascii="Arial" w:hAnsi="Arial" w:cs="Arial"/>
          <w:sz w:val="22"/>
          <w:szCs w:val="22"/>
        </w:rPr>
      </w:pPr>
      <w:r w:rsidRPr="00E202AB">
        <w:rPr>
          <w:rFonts w:ascii="Arial" w:hAnsi="Arial" w:cs="Arial"/>
          <w:color w:val="000000"/>
          <w:sz w:val="22"/>
          <w:szCs w:val="22"/>
        </w:rPr>
        <w:t xml:space="preserve">Inoltre, </w:t>
      </w:r>
      <w:r w:rsidRPr="00647874">
        <w:rPr>
          <w:rFonts w:ascii="Arial" w:hAnsi="Arial" w:cs="Arial"/>
          <w:color w:val="000000"/>
          <w:sz w:val="22"/>
          <w:szCs w:val="22"/>
        </w:rPr>
        <w:t>si richiede in particolare per i progetti si richiede</w:t>
      </w:r>
      <w:r w:rsidRPr="00E202AB">
        <w:rPr>
          <w:rFonts w:ascii="Arial" w:hAnsi="Arial" w:cs="Arial"/>
          <w:color w:val="000000"/>
          <w:sz w:val="22"/>
          <w:szCs w:val="22"/>
        </w:rPr>
        <w:t>:</w:t>
      </w:r>
    </w:p>
    <w:p w:rsidR="00082DB4" w:rsidRPr="00647874" w:rsidRDefault="00082DB4" w:rsidP="00082DB4">
      <w:pPr>
        <w:pStyle w:val="Paragrafoelenco"/>
        <w:widowControl w:val="0"/>
        <w:numPr>
          <w:ilvl w:val="0"/>
          <w:numId w:val="16"/>
        </w:numPr>
        <w:tabs>
          <w:tab w:val="left" w:pos="1209"/>
          <w:tab w:val="left" w:pos="1211"/>
        </w:tabs>
        <w:autoSpaceDE w:val="0"/>
        <w:autoSpaceDN w:val="0"/>
        <w:ind w:left="714" w:right="391" w:hanging="357"/>
        <w:contextualSpacing/>
        <w:jc w:val="both"/>
        <w:rPr>
          <w:rFonts w:ascii="Arial" w:hAnsi="Arial" w:cs="Arial"/>
          <w:sz w:val="22"/>
          <w:szCs w:val="22"/>
        </w:rPr>
      </w:pPr>
      <w:r w:rsidRPr="00647874">
        <w:rPr>
          <w:rFonts w:ascii="Arial" w:hAnsi="Arial" w:cs="Arial"/>
          <w:sz w:val="22"/>
          <w:szCs w:val="22"/>
        </w:rPr>
        <w:t>Coinvolgere gli studenti in attività che li aiutino ad acquisire gli strumenti per affrontare la scuola secondaria;</w:t>
      </w:r>
    </w:p>
    <w:p w:rsidR="00082DB4" w:rsidRPr="00647874" w:rsidRDefault="00082DB4" w:rsidP="00082DB4">
      <w:pPr>
        <w:pStyle w:val="Paragrafoelenco"/>
        <w:widowControl w:val="0"/>
        <w:numPr>
          <w:ilvl w:val="0"/>
          <w:numId w:val="16"/>
        </w:numPr>
        <w:tabs>
          <w:tab w:val="left" w:pos="1209"/>
          <w:tab w:val="left" w:pos="1211"/>
        </w:tabs>
        <w:autoSpaceDE w:val="0"/>
        <w:autoSpaceDN w:val="0"/>
        <w:ind w:left="714" w:right="391" w:hanging="357"/>
        <w:contextualSpacing/>
        <w:jc w:val="both"/>
        <w:rPr>
          <w:rFonts w:ascii="Arial" w:hAnsi="Arial" w:cs="Arial"/>
          <w:sz w:val="22"/>
          <w:szCs w:val="22"/>
        </w:rPr>
      </w:pPr>
      <w:r w:rsidRPr="00647874">
        <w:rPr>
          <w:rFonts w:ascii="Arial" w:hAnsi="Arial" w:cs="Arial"/>
          <w:sz w:val="22"/>
          <w:szCs w:val="22"/>
        </w:rPr>
        <w:t>Integrare nella didattica linguaggi diversi;</w:t>
      </w:r>
    </w:p>
    <w:p w:rsidR="00082DB4" w:rsidRPr="00647874" w:rsidRDefault="00082DB4" w:rsidP="00082DB4">
      <w:pPr>
        <w:pStyle w:val="Paragrafoelenco"/>
        <w:widowControl w:val="0"/>
        <w:numPr>
          <w:ilvl w:val="0"/>
          <w:numId w:val="16"/>
        </w:numPr>
        <w:tabs>
          <w:tab w:val="left" w:pos="1209"/>
          <w:tab w:val="left" w:pos="1211"/>
        </w:tabs>
        <w:autoSpaceDE w:val="0"/>
        <w:autoSpaceDN w:val="0"/>
        <w:ind w:left="714" w:right="391" w:hanging="357"/>
        <w:contextualSpacing/>
        <w:jc w:val="both"/>
        <w:rPr>
          <w:rFonts w:ascii="Arial" w:hAnsi="Arial" w:cs="Arial"/>
          <w:sz w:val="22"/>
          <w:szCs w:val="22"/>
        </w:rPr>
      </w:pPr>
      <w:r w:rsidRPr="00647874">
        <w:rPr>
          <w:rFonts w:ascii="Arial" w:hAnsi="Arial" w:cs="Arial"/>
          <w:sz w:val="22"/>
          <w:szCs w:val="22"/>
        </w:rPr>
        <w:t>Promuovere e valorizzare le attitudini e gli interessi dei ragazzi e attrezzarli ad utilizzare una pluralità di linguaggi e strumenti con competenze adeguate;</w:t>
      </w:r>
    </w:p>
    <w:p w:rsidR="00082DB4" w:rsidRPr="00647874" w:rsidRDefault="00082DB4" w:rsidP="00082DB4">
      <w:pPr>
        <w:pStyle w:val="Paragrafoelenco"/>
        <w:widowControl w:val="0"/>
        <w:numPr>
          <w:ilvl w:val="0"/>
          <w:numId w:val="16"/>
        </w:numPr>
        <w:tabs>
          <w:tab w:val="left" w:pos="1209"/>
          <w:tab w:val="left" w:pos="1211"/>
        </w:tabs>
        <w:autoSpaceDE w:val="0"/>
        <w:autoSpaceDN w:val="0"/>
        <w:ind w:left="714" w:right="391" w:hanging="357"/>
        <w:contextualSpacing/>
        <w:jc w:val="both"/>
        <w:rPr>
          <w:rFonts w:ascii="Arial" w:hAnsi="Arial" w:cs="Arial"/>
          <w:sz w:val="22"/>
          <w:szCs w:val="22"/>
        </w:rPr>
      </w:pPr>
      <w:r w:rsidRPr="00647874">
        <w:rPr>
          <w:rFonts w:ascii="Arial" w:hAnsi="Arial" w:cs="Arial"/>
          <w:sz w:val="22"/>
          <w:szCs w:val="22"/>
        </w:rPr>
        <w:t>Formare individui capaci di maggiore autonomia nello studio.</w:t>
      </w:r>
    </w:p>
    <w:p w:rsidR="00082DB4" w:rsidRPr="00E202AB" w:rsidRDefault="00082DB4" w:rsidP="00082DB4">
      <w:pPr>
        <w:pStyle w:val="Paragrafoelenco"/>
        <w:widowControl w:val="0"/>
        <w:tabs>
          <w:tab w:val="left" w:pos="1209"/>
          <w:tab w:val="left" w:pos="1211"/>
        </w:tabs>
        <w:autoSpaceDE w:val="0"/>
        <w:autoSpaceDN w:val="0"/>
        <w:ind w:left="714"/>
        <w:contextualSpacing/>
        <w:jc w:val="both"/>
        <w:rPr>
          <w:rFonts w:ascii="Arial" w:hAnsi="Arial" w:cs="Arial"/>
          <w:sz w:val="22"/>
          <w:szCs w:val="22"/>
        </w:rPr>
      </w:pPr>
    </w:p>
    <w:p w:rsidR="00082DB4" w:rsidRPr="00E202AB" w:rsidRDefault="00082DB4" w:rsidP="00082DB4">
      <w:pPr>
        <w:ind w:firstLine="709"/>
        <w:jc w:val="both"/>
        <w:rPr>
          <w:rFonts w:ascii="Arial" w:hAnsi="Arial" w:cs="Arial"/>
          <w:sz w:val="22"/>
          <w:szCs w:val="22"/>
        </w:rPr>
      </w:pPr>
      <w:r w:rsidRPr="00E202AB">
        <w:rPr>
          <w:rFonts w:ascii="Arial" w:hAnsi="Arial" w:cs="Arial"/>
          <w:sz w:val="22"/>
          <w:szCs w:val="22"/>
        </w:rPr>
        <w:t>I candidati, fermo restando i requisiti di accesso di cui all’art. 3, saranno valutati comparativamente sulla base del curriculum vitae e dei titoli accademici e di studio presentati, come segue:</w:t>
      </w:r>
    </w:p>
    <w:p w:rsidR="00082DB4" w:rsidRPr="00E47334" w:rsidRDefault="00082DB4" w:rsidP="00082DB4">
      <w:pPr>
        <w:ind w:firstLine="709"/>
        <w:jc w:val="both"/>
        <w:rPr>
          <w:rFonts w:asciiTheme="minorHAnsi" w:hAnsiTheme="minorHAnsi"/>
          <w:sz w:val="22"/>
          <w:szCs w:val="22"/>
        </w:rPr>
      </w:pPr>
    </w:p>
    <w:tbl>
      <w:tblPr>
        <w:tblStyle w:val="TableNormal"/>
        <w:tblW w:w="9630"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15"/>
        <w:gridCol w:w="4815"/>
      </w:tblGrid>
      <w:tr w:rsidR="00082DB4" w:rsidTr="002429BA">
        <w:trPr>
          <w:trHeight w:val="413"/>
        </w:trPr>
        <w:tc>
          <w:tcPr>
            <w:tcW w:w="4815" w:type="dxa"/>
          </w:tcPr>
          <w:p w:rsidR="00082DB4" w:rsidRPr="00E47334" w:rsidRDefault="00082DB4" w:rsidP="002429BA">
            <w:pPr>
              <w:pStyle w:val="TableParagraph"/>
              <w:spacing w:before="104" w:line="348" w:lineRule="auto"/>
              <w:ind w:right="254"/>
              <w:rPr>
                <w:spacing w:val="-4"/>
              </w:rPr>
            </w:pPr>
            <w:r>
              <w:rPr>
                <w:spacing w:val="-4"/>
              </w:rPr>
              <w:t>CRITERI</w:t>
            </w:r>
          </w:p>
        </w:tc>
        <w:tc>
          <w:tcPr>
            <w:tcW w:w="4815" w:type="dxa"/>
          </w:tcPr>
          <w:p w:rsidR="00082DB4" w:rsidRPr="00E47334" w:rsidRDefault="00082DB4" w:rsidP="002429BA">
            <w:pPr>
              <w:pStyle w:val="TableParagraph"/>
              <w:spacing w:before="104"/>
              <w:ind w:left="108"/>
            </w:pPr>
            <w:r>
              <w:t>PUNTEGGI (MAX 100 PUNTI)</w:t>
            </w:r>
          </w:p>
        </w:tc>
      </w:tr>
      <w:tr w:rsidR="00082DB4" w:rsidTr="002429BA">
        <w:trPr>
          <w:trHeight w:val="1221"/>
        </w:trPr>
        <w:tc>
          <w:tcPr>
            <w:tcW w:w="4815" w:type="dxa"/>
            <w:vAlign w:val="center"/>
          </w:tcPr>
          <w:p w:rsidR="00082DB4" w:rsidRDefault="00082DB4" w:rsidP="002429BA">
            <w:pPr>
              <w:pStyle w:val="TableParagraph"/>
              <w:spacing w:before="104" w:line="348" w:lineRule="auto"/>
              <w:rPr>
                <w:spacing w:val="-4"/>
                <w:lang w:val="it-IT"/>
              </w:rPr>
            </w:pPr>
            <w:r w:rsidRPr="00E47334">
              <w:rPr>
                <w:spacing w:val="-4"/>
                <w:lang w:val="it-IT"/>
              </w:rPr>
              <w:t>Anzianità</w:t>
            </w:r>
            <w:r w:rsidRPr="00E47334">
              <w:rPr>
                <w:spacing w:val="-10"/>
                <w:lang w:val="it-IT"/>
              </w:rPr>
              <w:t xml:space="preserve"> </w:t>
            </w:r>
            <w:r w:rsidRPr="00E47334">
              <w:rPr>
                <w:spacing w:val="-4"/>
                <w:lang w:val="it-IT"/>
              </w:rPr>
              <w:t>di</w:t>
            </w:r>
            <w:r w:rsidRPr="00E47334">
              <w:rPr>
                <w:spacing w:val="-10"/>
                <w:lang w:val="it-IT"/>
              </w:rPr>
              <w:t xml:space="preserve"> </w:t>
            </w:r>
            <w:r w:rsidRPr="00E47334">
              <w:rPr>
                <w:spacing w:val="-4"/>
                <w:lang w:val="it-IT"/>
              </w:rPr>
              <w:t>servizio</w:t>
            </w:r>
            <w:r w:rsidRPr="00E47334">
              <w:rPr>
                <w:spacing w:val="-10"/>
                <w:lang w:val="it-IT"/>
              </w:rPr>
              <w:t xml:space="preserve"> </w:t>
            </w:r>
            <w:r w:rsidRPr="00E47334">
              <w:rPr>
                <w:spacing w:val="-4"/>
                <w:lang w:val="it-IT"/>
              </w:rPr>
              <w:t>(ruolo)</w:t>
            </w:r>
          </w:p>
          <w:p w:rsidR="00082DB4" w:rsidRPr="00E47334" w:rsidRDefault="00082DB4" w:rsidP="002429BA">
            <w:pPr>
              <w:pStyle w:val="TableParagraph"/>
              <w:spacing w:before="104" w:line="348" w:lineRule="auto"/>
              <w:rPr>
                <w:lang w:val="it-IT"/>
              </w:rPr>
            </w:pPr>
            <w:r w:rsidRPr="00E47334">
              <w:rPr>
                <w:lang w:val="it-IT"/>
              </w:rPr>
              <w:t>Max 10 punti</w:t>
            </w:r>
          </w:p>
        </w:tc>
        <w:tc>
          <w:tcPr>
            <w:tcW w:w="4815" w:type="dxa"/>
            <w:vAlign w:val="center"/>
          </w:tcPr>
          <w:p w:rsidR="00082DB4" w:rsidRPr="00E47334" w:rsidRDefault="00082DB4" w:rsidP="002429BA">
            <w:pPr>
              <w:pStyle w:val="TableParagraph"/>
              <w:spacing w:before="104"/>
              <w:ind w:left="108"/>
              <w:rPr>
                <w:lang w:val="it-IT"/>
              </w:rPr>
            </w:pPr>
            <w:r w:rsidRPr="00E47334">
              <w:rPr>
                <w:lang w:val="it-IT"/>
              </w:rPr>
              <w:t>Da</w:t>
            </w:r>
            <w:r w:rsidRPr="00E47334">
              <w:rPr>
                <w:spacing w:val="-10"/>
                <w:lang w:val="it-IT"/>
              </w:rPr>
              <w:t xml:space="preserve"> </w:t>
            </w:r>
            <w:r w:rsidRPr="00E47334">
              <w:rPr>
                <w:lang w:val="it-IT"/>
              </w:rPr>
              <w:t>1</w:t>
            </w:r>
            <w:r w:rsidRPr="00E47334">
              <w:rPr>
                <w:spacing w:val="-8"/>
                <w:lang w:val="it-IT"/>
              </w:rPr>
              <w:t xml:space="preserve"> </w:t>
            </w:r>
            <w:r w:rsidRPr="00E47334">
              <w:rPr>
                <w:lang w:val="it-IT"/>
              </w:rPr>
              <w:t>a</w:t>
            </w:r>
            <w:r w:rsidRPr="00E47334">
              <w:rPr>
                <w:spacing w:val="-9"/>
                <w:lang w:val="it-IT"/>
              </w:rPr>
              <w:t xml:space="preserve"> </w:t>
            </w:r>
            <w:r w:rsidRPr="00E47334">
              <w:rPr>
                <w:lang w:val="it-IT"/>
              </w:rPr>
              <w:t>5:</w:t>
            </w:r>
            <w:r w:rsidRPr="00E47334">
              <w:rPr>
                <w:spacing w:val="-9"/>
                <w:lang w:val="it-IT"/>
              </w:rPr>
              <w:t xml:space="preserve"> </w:t>
            </w:r>
            <w:r w:rsidRPr="00E47334">
              <w:rPr>
                <w:lang w:val="it-IT"/>
              </w:rPr>
              <w:t>2</w:t>
            </w:r>
            <w:r w:rsidRPr="00E47334">
              <w:rPr>
                <w:spacing w:val="-8"/>
                <w:lang w:val="it-IT"/>
              </w:rPr>
              <w:t xml:space="preserve"> </w:t>
            </w:r>
            <w:r w:rsidRPr="00E47334">
              <w:rPr>
                <w:spacing w:val="-2"/>
                <w:lang w:val="it-IT"/>
              </w:rPr>
              <w:t>punti</w:t>
            </w:r>
          </w:p>
          <w:p w:rsidR="00082DB4" w:rsidRPr="00E47334" w:rsidRDefault="00082DB4" w:rsidP="002429BA">
            <w:pPr>
              <w:pStyle w:val="TableParagraph"/>
              <w:spacing w:before="114"/>
              <w:ind w:left="108"/>
              <w:rPr>
                <w:lang w:val="it-IT"/>
              </w:rPr>
            </w:pPr>
            <w:r w:rsidRPr="00E47334">
              <w:rPr>
                <w:lang w:val="it-IT"/>
              </w:rPr>
              <w:t>Da</w:t>
            </w:r>
            <w:r w:rsidRPr="00E47334">
              <w:rPr>
                <w:spacing w:val="-11"/>
                <w:lang w:val="it-IT"/>
              </w:rPr>
              <w:t xml:space="preserve"> </w:t>
            </w:r>
            <w:r w:rsidRPr="00E47334">
              <w:rPr>
                <w:lang w:val="it-IT"/>
              </w:rPr>
              <w:t>5</w:t>
            </w:r>
            <w:r w:rsidRPr="00E47334">
              <w:rPr>
                <w:spacing w:val="-10"/>
                <w:lang w:val="it-IT"/>
              </w:rPr>
              <w:t xml:space="preserve"> </w:t>
            </w:r>
            <w:r w:rsidRPr="00E47334">
              <w:rPr>
                <w:lang w:val="it-IT"/>
              </w:rPr>
              <w:t>a</w:t>
            </w:r>
            <w:r w:rsidRPr="00E47334">
              <w:rPr>
                <w:spacing w:val="-10"/>
                <w:lang w:val="it-IT"/>
              </w:rPr>
              <w:t xml:space="preserve"> </w:t>
            </w:r>
            <w:r w:rsidRPr="00E47334">
              <w:rPr>
                <w:lang w:val="it-IT"/>
              </w:rPr>
              <w:t>10:</w:t>
            </w:r>
            <w:r w:rsidRPr="00E47334">
              <w:rPr>
                <w:spacing w:val="-10"/>
                <w:lang w:val="it-IT"/>
              </w:rPr>
              <w:t xml:space="preserve"> </w:t>
            </w:r>
            <w:r w:rsidRPr="00E47334">
              <w:rPr>
                <w:lang w:val="it-IT"/>
              </w:rPr>
              <w:t>4</w:t>
            </w:r>
            <w:r w:rsidRPr="00E47334">
              <w:rPr>
                <w:spacing w:val="-10"/>
                <w:lang w:val="it-IT"/>
              </w:rPr>
              <w:t xml:space="preserve"> </w:t>
            </w:r>
            <w:r w:rsidRPr="00E47334">
              <w:rPr>
                <w:spacing w:val="-2"/>
                <w:lang w:val="it-IT"/>
              </w:rPr>
              <w:t>punti</w:t>
            </w:r>
          </w:p>
          <w:p w:rsidR="00082DB4" w:rsidRDefault="00082DB4" w:rsidP="002429BA">
            <w:pPr>
              <w:pStyle w:val="TableParagraph"/>
              <w:spacing w:before="114"/>
              <w:ind w:left="108"/>
            </w:pPr>
            <w:proofErr w:type="spellStart"/>
            <w:r>
              <w:t>Da</w:t>
            </w:r>
            <w:proofErr w:type="spellEnd"/>
            <w:r>
              <w:rPr>
                <w:spacing w:val="-12"/>
              </w:rPr>
              <w:t xml:space="preserve"> </w:t>
            </w:r>
            <w:r>
              <w:t>10</w:t>
            </w:r>
            <w:r>
              <w:rPr>
                <w:spacing w:val="-12"/>
              </w:rPr>
              <w:t xml:space="preserve"> </w:t>
            </w:r>
            <w:r>
              <w:t>in</w:t>
            </w:r>
            <w:r>
              <w:rPr>
                <w:spacing w:val="-11"/>
              </w:rPr>
              <w:t xml:space="preserve"> </w:t>
            </w:r>
            <w:r>
              <w:t>poi:</w:t>
            </w:r>
            <w:r>
              <w:rPr>
                <w:spacing w:val="-12"/>
              </w:rPr>
              <w:t xml:space="preserve"> </w:t>
            </w:r>
            <w:r>
              <w:t>10</w:t>
            </w:r>
            <w:r>
              <w:rPr>
                <w:spacing w:val="-11"/>
              </w:rPr>
              <w:t xml:space="preserve"> </w:t>
            </w:r>
            <w:proofErr w:type="spellStart"/>
            <w:r>
              <w:rPr>
                <w:spacing w:val="-2"/>
              </w:rPr>
              <w:t>punti</w:t>
            </w:r>
            <w:proofErr w:type="spellEnd"/>
          </w:p>
        </w:tc>
      </w:tr>
      <w:tr w:rsidR="00082DB4" w:rsidTr="002429BA">
        <w:trPr>
          <w:trHeight w:val="1223"/>
        </w:trPr>
        <w:tc>
          <w:tcPr>
            <w:tcW w:w="4815" w:type="dxa"/>
            <w:vAlign w:val="center"/>
          </w:tcPr>
          <w:p w:rsidR="00082DB4" w:rsidRPr="00E47334" w:rsidRDefault="00082DB4" w:rsidP="002429BA">
            <w:pPr>
              <w:pStyle w:val="TableParagraph"/>
              <w:spacing w:before="108" w:line="235" w:lineRule="auto"/>
              <w:rPr>
                <w:lang w:val="it-IT"/>
              </w:rPr>
            </w:pPr>
            <w:r w:rsidRPr="00E47334">
              <w:rPr>
                <w:spacing w:val="-2"/>
                <w:lang w:val="it-IT"/>
              </w:rPr>
              <w:t>Titolo</w:t>
            </w:r>
            <w:r w:rsidRPr="00E47334">
              <w:rPr>
                <w:spacing w:val="-12"/>
                <w:lang w:val="it-IT"/>
              </w:rPr>
              <w:t xml:space="preserve"> </w:t>
            </w:r>
            <w:r w:rsidRPr="00E47334">
              <w:rPr>
                <w:spacing w:val="-2"/>
                <w:lang w:val="it-IT"/>
              </w:rPr>
              <w:t>di</w:t>
            </w:r>
            <w:r w:rsidRPr="00E47334">
              <w:rPr>
                <w:spacing w:val="-12"/>
                <w:lang w:val="it-IT"/>
              </w:rPr>
              <w:t xml:space="preserve"> </w:t>
            </w:r>
            <w:r w:rsidRPr="00E47334">
              <w:rPr>
                <w:spacing w:val="-2"/>
                <w:lang w:val="it-IT"/>
              </w:rPr>
              <w:t>Studio</w:t>
            </w:r>
            <w:r w:rsidRPr="00E47334">
              <w:rPr>
                <w:spacing w:val="-12"/>
                <w:lang w:val="it-IT"/>
              </w:rPr>
              <w:t xml:space="preserve"> </w:t>
            </w:r>
            <w:r w:rsidRPr="00E47334">
              <w:rPr>
                <w:spacing w:val="-2"/>
                <w:lang w:val="it-IT"/>
              </w:rPr>
              <w:t>(attinente</w:t>
            </w:r>
            <w:r w:rsidRPr="00E47334">
              <w:rPr>
                <w:spacing w:val="-11"/>
                <w:lang w:val="it-IT"/>
              </w:rPr>
              <w:t xml:space="preserve"> </w:t>
            </w:r>
            <w:r w:rsidRPr="00E47334">
              <w:rPr>
                <w:spacing w:val="-2"/>
                <w:lang w:val="it-IT"/>
              </w:rPr>
              <w:t>al</w:t>
            </w:r>
            <w:r w:rsidRPr="00E47334">
              <w:rPr>
                <w:spacing w:val="-12"/>
                <w:lang w:val="it-IT"/>
              </w:rPr>
              <w:t xml:space="preserve"> </w:t>
            </w:r>
            <w:r w:rsidRPr="00E47334">
              <w:rPr>
                <w:spacing w:val="-2"/>
                <w:lang w:val="it-IT"/>
              </w:rPr>
              <w:t>percorso</w:t>
            </w:r>
            <w:r w:rsidRPr="00E47334">
              <w:rPr>
                <w:spacing w:val="-12"/>
                <w:lang w:val="it-IT"/>
              </w:rPr>
              <w:t xml:space="preserve"> </w:t>
            </w:r>
            <w:r w:rsidRPr="00E47334">
              <w:rPr>
                <w:spacing w:val="-2"/>
                <w:lang w:val="it-IT"/>
              </w:rPr>
              <w:t xml:space="preserve">formativo </w:t>
            </w:r>
            <w:r w:rsidRPr="00E47334">
              <w:rPr>
                <w:lang w:val="it-IT"/>
              </w:rPr>
              <w:t>indefettibile per il ruolo).</w:t>
            </w:r>
          </w:p>
          <w:p w:rsidR="00082DB4" w:rsidRDefault="00082DB4" w:rsidP="002429BA">
            <w:pPr>
              <w:pStyle w:val="TableParagraph"/>
              <w:spacing w:before="117"/>
            </w:pPr>
            <w:r>
              <w:rPr>
                <w:spacing w:val="-8"/>
              </w:rPr>
              <w:t>Max</w:t>
            </w:r>
            <w:r>
              <w:rPr>
                <w:spacing w:val="-3"/>
              </w:rPr>
              <w:t xml:space="preserve"> </w:t>
            </w:r>
            <w:r>
              <w:rPr>
                <w:spacing w:val="-8"/>
              </w:rPr>
              <w:t>15</w:t>
            </w:r>
            <w:r>
              <w:rPr>
                <w:spacing w:val="-4"/>
              </w:rPr>
              <w:t xml:space="preserve"> </w:t>
            </w:r>
            <w:proofErr w:type="spellStart"/>
            <w:r>
              <w:rPr>
                <w:spacing w:val="-8"/>
              </w:rPr>
              <w:t>punti</w:t>
            </w:r>
            <w:proofErr w:type="spellEnd"/>
          </w:p>
        </w:tc>
        <w:tc>
          <w:tcPr>
            <w:tcW w:w="4815" w:type="dxa"/>
            <w:vAlign w:val="center"/>
          </w:tcPr>
          <w:p w:rsidR="00082DB4" w:rsidRPr="00E47334" w:rsidRDefault="00082DB4" w:rsidP="002429BA">
            <w:pPr>
              <w:pStyle w:val="TableParagraph"/>
              <w:spacing w:before="104"/>
              <w:ind w:left="108"/>
              <w:rPr>
                <w:lang w:val="it-IT"/>
              </w:rPr>
            </w:pPr>
            <w:r w:rsidRPr="00E47334">
              <w:rPr>
                <w:lang w:val="it-IT"/>
              </w:rPr>
              <w:t>Da</w:t>
            </w:r>
            <w:r w:rsidRPr="00E47334">
              <w:rPr>
                <w:spacing w:val="-12"/>
                <w:lang w:val="it-IT"/>
              </w:rPr>
              <w:t xml:space="preserve"> </w:t>
            </w:r>
            <w:r w:rsidRPr="00E47334">
              <w:rPr>
                <w:lang w:val="it-IT"/>
              </w:rPr>
              <w:t>66</w:t>
            </w:r>
            <w:r w:rsidRPr="00E47334">
              <w:rPr>
                <w:spacing w:val="-12"/>
                <w:lang w:val="it-IT"/>
              </w:rPr>
              <w:t xml:space="preserve"> </w:t>
            </w:r>
            <w:r w:rsidRPr="00E47334">
              <w:rPr>
                <w:lang w:val="it-IT"/>
              </w:rPr>
              <w:t>a</w:t>
            </w:r>
            <w:r w:rsidRPr="00E47334">
              <w:rPr>
                <w:spacing w:val="-12"/>
                <w:lang w:val="it-IT"/>
              </w:rPr>
              <w:t xml:space="preserve"> </w:t>
            </w:r>
            <w:r w:rsidRPr="00E47334">
              <w:rPr>
                <w:lang w:val="it-IT"/>
              </w:rPr>
              <w:t>98:</w:t>
            </w:r>
            <w:r w:rsidRPr="00E47334">
              <w:rPr>
                <w:spacing w:val="-11"/>
                <w:lang w:val="it-IT"/>
              </w:rPr>
              <w:t xml:space="preserve"> </w:t>
            </w:r>
            <w:r w:rsidRPr="00E47334">
              <w:rPr>
                <w:lang w:val="it-IT"/>
              </w:rPr>
              <w:t>5</w:t>
            </w:r>
            <w:r w:rsidRPr="00E47334">
              <w:rPr>
                <w:spacing w:val="-12"/>
                <w:lang w:val="it-IT"/>
              </w:rPr>
              <w:t xml:space="preserve"> </w:t>
            </w:r>
            <w:r w:rsidRPr="00E47334">
              <w:rPr>
                <w:spacing w:val="-2"/>
                <w:lang w:val="it-IT"/>
              </w:rPr>
              <w:t>punti</w:t>
            </w:r>
          </w:p>
          <w:p w:rsidR="00082DB4" w:rsidRDefault="00082DB4" w:rsidP="002429BA">
            <w:pPr>
              <w:pStyle w:val="TableParagraph"/>
              <w:tabs>
                <w:tab w:val="left" w:pos="4707"/>
              </w:tabs>
              <w:spacing w:before="23" w:line="370" w:lineRule="exact"/>
              <w:ind w:left="108" w:right="108"/>
              <w:rPr>
                <w:lang w:val="it-IT"/>
              </w:rPr>
            </w:pPr>
            <w:r w:rsidRPr="00E47334">
              <w:rPr>
                <w:lang w:val="it-IT"/>
              </w:rPr>
              <w:t>Da 99 a 110: 10</w:t>
            </w:r>
            <w:r>
              <w:rPr>
                <w:lang w:val="it-IT"/>
              </w:rPr>
              <w:t xml:space="preserve"> </w:t>
            </w:r>
            <w:r w:rsidRPr="00E47334">
              <w:rPr>
                <w:lang w:val="it-IT"/>
              </w:rPr>
              <w:t>punti</w:t>
            </w:r>
          </w:p>
          <w:p w:rsidR="00082DB4" w:rsidRPr="00E47334" w:rsidRDefault="00082DB4" w:rsidP="002429BA">
            <w:pPr>
              <w:pStyle w:val="TableParagraph"/>
              <w:tabs>
                <w:tab w:val="left" w:pos="4707"/>
              </w:tabs>
              <w:spacing w:before="23" w:line="370" w:lineRule="exact"/>
              <w:ind w:left="108" w:right="108"/>
              <w:rPr>
                <w:lang w:val="it-IT"/>
              </w:rPr>
            </w:pPr>
            <w:r w:rsidRPr="00E47334">
              <w:rPr>
                <w:lang w:val="it-IT"/>
              </w:rPr>
              <w:t>110/110</w:t>
            </w:r>
            <w:r w:rsidRPr="00E47334">
              <w:rPr>
                <w:spacing w:val="-14"/>
                <w:lang w:val="it-IT"/>
              </w:rPr>
              <w:t xml:space="preserve"> </w:t>
            </w:r>
            <w:r w:rsidRPr="00E47334">
              <w:rPr>
                <w:lang w:val="it-IT"/>
              </w:rPr>
              <w:t>e</w:t>
            </w:r>
            <w:r w:rsidRPr="00E47334">
              <w:rPr>
                <w:spacing w:val="-14"/>
                <w:lang w:val="it-IT"/>
              </w:rPr>
              <w:t xml:space="preserve"> </w:t>
            </w:r>
            <w:r w:rsidRPr="00E47334">
              <w:rPr>
                <w:lang w:val="it-IT"/>
              </w:rPr>
              <w:t>lode:</w:t>
            </w:r>
            <w:r w:rsidRPr="00E47334">
              <w:rPr>
                <w:spacing w:val="-14"/>
                <w:lang w:val="it-IT"/>
              </w:rPr>
              <w:t xml:space="preserve"> </w:t>
            </w:r>
            <w:r w:rsidRPr="00E47334">
              <w:rPr>
                <w:lang w:val="it-IT"/>
              </w:rPr>
              <w:t>15</w:t>
            </w:r>
            <w:r w:rsidRPr="00E47334">
              <w:rPr>
                <w:spacing w:val="-13"/>
                <w:lang w:val="it-IT"/>
              </w:rPr>
              <w:t xml:space="preserve"> </w:t>
            </w:r>
            <w:r w:rsidRPr="00E47334">
              <w:rPr>
                <w:lang w:val="it-IT"/>
              </w:rPr>
              <w:t>pu</w:t>
            </w:r>
            <w:r>
              <w:rPr>
                <w:lang w:val="it-IT"/>
              </w:rPr>
              <w:t>n</w:t>
            </w:r>
            <w:r w:rsidRPr="00E47334">
              <w:rPr>
                <w:lang w:val="it-IT"/>
              </w:rPr>
              <w:t>ti</w:t>
            </w:r>
          </w:p>
        </w:tc>
      </w:tr>
      <w:tr w:rsidR="00082DB4" w:rsidTr="002429BA">
        <w:trPr>
          <w:trHeight w:val="1518"/>
        </w:trPr>
        <w:tc>
          <w:tcPr>
            <w:tcW w:w="4815" w:type="dxa"/>
            <w:vAlign w:val="center"/>
          </w:tcPr>
          <w:p w:rsidR="00082DB4" w:rsidRPr="00E47334" w:rsidRDefault="00082DB4" w:rsidP="002429BA">
            <w:pPr>
              <w:pStyle w:val="TableParagraph"/>
              <w:spacing w:before="104" w:line="251" w:lineRule="exact"/>
              <w:rPr>
                <w:lang w:val="it-IT"/>
              </w:rPr>
            </w:pPr>
            <w:r w:rsidRPr="00E47334">
              <w:rPr>
                <w:spacing w:val="-6"/>
                <w:lang w:val="it-IT"/>
              </w:rPr>
              <w:t>Titoli</w:t>
            </w:r>
            <w:r w:rsidRPr="00E47334">
              <w:rPr>
                <w:spacing w:val="2"/>
                <w:lang w:val="it-IT"/>
              </w:rPr>
              <w:t xml:space="preserve"> </w:t>
            </w:r>
            <w:r w:rsidRPr="00E47334">
              <w:rPr>
                <w:spacing w:val="-6"/>
                <w:lang w:val="it-IT"/>
              </w:rPr>
              <w:t>culturali</w:t>
            </w:r>
            <w:r w:rsidRPr="00E47334">
              <w:rPr>
                <w:spacing w:val="2"/>
                <w:lang w:val="it-IT"/>
              </w:rPr>
              <w:t xml:space="preserve"> </w:t>
            </w:r>
            <w:r w:rsidRPr="00E47334">
              <w:rPr>
                <w:spacing w:val="-6"/>
                <w:lang w:val="it-IT"/>
              </w:rPr>
              <w:t>attinenti</w:t>
            </w:r>
            <w:r w:rsidRPr="00E47334">
              <w:rPr>
                <w:spacing w:val="3"/>
                <w:lang w:val="it-IT"/>
              </w:rPr>
              <w:t xml:space="preserve"> </w:t>
            </w:r>
            <w:r w:rsidRPr="00E47334">
              <w:rPr>
                <w:spacing w:val="-6"/>
                <w:lang w:val="it-IT"/>
              </w:rPr>
              <w:t>agli</w:t>
            </w:r>
            <w:r w:rsidRPr="00E47334">
              <w:rPr>
                <w:spacing w:val="3"/>
                <w:lang w:val="it-IT"/>
              </w:rPr>
              <w:t xml:space="preserve"> </w:t>
            </w:r>
            <w:r w:rsidRPr="00E47334">
              <w:rPr>
                <w:spacing w:val="-6"/>
                <w:lang w:val="it-IT"/>
              </w:rPr>
              <w:t>ambiti</w:t>
            </w:r>
            <w:r w:rsidRPr="00E47334">
              <w:rPr>
                <w:spacing w:val="2"/>
                <w:lang w:val="it-IT"/>
              </w:rPr>
              <w:t xml:space="preserve"> </w:t>
            </w:r>
            <w:r w:rsidRPr="00E47334">
              <w:rPr>
                <w:spacing w:val="-6"/>
                <w:lang w:val="it-IT"/>
              </w:rPr>
              <w:t>disciplinari</w:t>
            </w:r>
            <w:r w:rsidRPr="00E47334">
              <w:rPr>
                <w:spacing w:val="3"/>
                <w:lang w:val="it-IT"/>
              </w:rPr>
              <w:t xml:space="preserve"> </w:t>
            </w:r>
            <w:r w:rsidRPr="00E47334">
              <w:rPr>
                <w:spacing w:val="-6"/>
                <w:lang w:val="it-IT"/>
              </w:rPr>
              <w:t>di</w:t>
            </w:r>
            <w:r w:rsidRPr="00E47334">
              <w:rPr>
                <w:spacing w:val="3"/>
                <w:lang w:val="it-IT"/>
              </w:rPr>
              <w:t xml:space="preserve"> </w:t>
            </w:r>
            <w:r w:rsidRPr="00E47334">
              <w:rPr>
                <w:spacing w:val="-6"/>
                <w:lang w:val="it-IT"/>
              </w:rPr>
              <w:t>cui</w:t>
            </w:r>
          </w:p>
          <w:p w:rsidR="00082DB4" w:rsidRDefault="00082DB4" w:rsidP="002429BA">
            <w:pPr>
              <w:pStyle w:val="TableParagraph"/>
              <w:spacing w:line="251" w:lineRule="exact"/>
            </w:pPr>
            <w:proofErr w:type="spellStart"/>
            <w:r>
              <w:rPr>
                <w:w w:val="90"/>
              </w:rPr>
              <w:t>all’oggetto</w:t>
            </w:r>
            <w:proofErr w:type="spellEnd"/>
            <w:r>
              <w:rPr>
                <w:spacing w:val="13"/>
              </w:rPr>
              <w:t xml:space="preserve"> </w:t>
            </w:r>
            <w:proofErr w:type="spellStart"/>
            <w:r>
              <w:rPr>
                <w:spacing w:val="-2"/>
              </w:rPr>
              <w:t>dell’Avviso</w:t>
            </w:r>
            <w:proofErr w:type="spellEnd"/>
          </w:p>
          <w:p w:rsidR="00082DB4" w:rsidRDefault="00082DB4" w:rsidP="002429BA">
            <w:pPr>
              <w:pStyle w:val="TableParagraph"/>
              <w:spacing w:before="114"/>
            </w:pPr>
            <w:r>
              <w:rPr>
                <w:spacing w:val="-8"/>
              </w:rPr>
              <w:t>Max</w:t>
            </w:r>
            <w:r>
              <w:rPr>
                <w:spacing w:val="-4"/>
              </w:rPr>
              <w:t xml:space="preserve"> </w:t>
            </w:r>
            <w:r>
              <w:rPr>
                <w:spacing w:val="-8"/>
              </w:rPr>
              <w:t>10</w:t>
            </w:r>
            <w:r>
              <w:rPr>
                <w:spacing w:val="-3"/>
              </w:rPr>
              <w:t xml:space="preserve"> </w:t>
            </w:r>
            <w:proofErr w:type="spellStart"/>
            <w:r>
              <w:rPr>
                <w:spacing w:val="-8"/>
              </w:rPr>
              <w:t>punti</w:t>
            </w:r>
            <w:proofErr w:type="spellEnd"/>
          </w:p>
        </w:tc>
        <w:tc>
          <w:tcPr>
            <w:tcW w:w="4815" w:type="dxa"/>
            <w:vAlign w:val="center"/>
          </w:tcPr>
          <w:p w:rsidR="00082DB4" w:rsidRPr="00647874" w:rsidRDefault="00082DB4" w:rsidP="002429BA">
            <w:pPr>
              <w:pStyle w:val="TableParagraph"/>
              <w:numPr>
                <w:ilvl w:val="0"/>
                <w:numId w:val="30"/>
              </w:numPr>
              <w:tabs>
                <w:tab w:val="left" w:pos="1584"/>
              </w:tabs>
              <w:spacing w:before="113"/>
              <w:ind w:left="450" w:hanging="360"/>
              <w:jc w:val="left"/>
            </w:pPr>
            <w:proofErr w:type="spellStart"/>
            <w:r w:rsidRPr="00647874">
              <w:rPr>
                <w:spacing w:val="-2"/>
              </w:rPr>
              <w:t>Dottorato</w:t>
            </w:r>
            <w:proofErr w:type="spellEnd"/>
            <w:r w:rsidRPr="00647874">
              <w:rPr>
                <w:spacing w:val="-8"/>
              </w:rPr>
              <w:t xml:space="preserve"> </w:t>
            </w:r>
            <w:r w:rsidRPr="00647874">
              <w:rPr>
                <w:spacing w:val="-2"/>
              </w:rPr>
              <w:t>di</w:t>
            </w:r>
            <w:r w:rsidRPr="00647874">
              <w:rPr>
                <w:spacing w:val="-9"/>
              </w:rPr>
              <w:t xml:space="preserve"> </w:t>
            </w:r>
            <w:proofErr w:type="spellStart"/>
            <w:r w:rsidRPr="00647874">
              <w:rPr>
                <w:spacing w:val="-2"/>
              </w:rPr>
              <w:t>Ricerca</w:t>
            </w:r>
            <w:proofErr w:type="spellEnd"/>
            <w:r w:rsidRPr="00647874">
              <w:rPr>
                <w:spacing w:val="-2"/>
              </w:rPr>
              <w:t>:</w:t>
            </w:r>
            <w:r w:rsidRPr="00647874">
              <w:rPr>
                <w:spacing w:val="-6"/>
              </w:rPr>
              <w:t xml:space="preserve"> 2</w:t>
            </w:r>
            <w:r w:rsidRPr="00647874">
              <w:rPr>
                <w:spacing w:val="-8"/>
              </w:rPr>
              <w:t xml:space="preserve"> </w:t>
            </w:r>
            <w:proofErr w:type="spellStart"/>
            <w:r w:rsidRPr="00647874">
              <w:rPr>
                <w:spacing w:val="-2"/>
              </w:rPr>
              <w:t>punti</w:t>
            </w:r>
            <w:proofErr w:type="spellEnd"/>
          </w:p>
          <w:p w:rsidR="00082DB4" w:rsidRPr="00647874" w:rsidRDefault="00082DB4" w:rsidP="002429BA">
            <w:pPr>
              <w:pStyle w:val="TableParagraph"/>
              <w:numPr>
                <w:ilvl w:val="0"/>
                <w:numId w:val="30"/>
              </w:numPr>
              <w:tabs>
                <w:tab w:val="left" w:pos="1584"/>
              </w:tabs>
              <w:spacing w:before="2"/>
              <w:ind w:left="450" w:hanging="360"/>
              <w:jc w:val="left"/>
              <w:rPr>
                <w:lang w:val="it-IT"/>
              </w:rPr>
            </w:pPr>
            <w:r w:rsidRPr="00647874">
              <w:rPr>
                <w:spacing w:val="-2"/>
                <w:lang w:val="it-IT"/>
              </w:rPr>
              <w:t>Master</w:t>
            </w:r>
            <w:r w:rsidRPr="00647874">
              <w:rPr>
                <w:spacing w:val="-11"/>
                <w:lang w:val="it-IT"/>
              </w:rPr>
              <w:t xml:space="preserve"> </w:t>
            </w:r>
            <w:r w:rsidRPr="00647874">
              <w:rPr>
                <w:spacing w:val="-2"/>
                <w:lang w:val="it-IT"/>
              </w:rPr>
              <w:t>di</w:t>
            </w:r>
            <w:r w:rsidRPr="00647874">
              <w:rPr>
                <w:spacing w:val="-8"/>
                <w:lang w:val="it-IT"/>
              </w:rPr>
              <w:t xml:space="preserve"> </w:t>
            </w:r>
            <w:r w:rsidRPr="00647874">
              <w:rPr>
                <w:spacing w:val="-2"/>
                <w:lang w:val="it-IT"/>
              </w:rPr>
              <w:t>I</w:t>
            </w:r>
            <w:r w:rsidRPr="00647874">
              <w:rPr>
                <w:spacing w:val="-11"/>
                <w:lang w:val="it-IT"/>
              </w:rPr>
              <w:t xml:space="preserve"> </w:t>
            </w:r>
            <w:r w:rsidRPr="00647874">
              <w:rPr>
                <w:spacing w:val="-2"/>
                <w:lang w:val="it-IT"/>
              </w:rPr>
              <w:t>o</w:t>
            </w:r>
            <w:r w:rsidRPr="00647874">
              <w:rPr>
                <w:spacing w:val="-8"/>
                <w:lang w:val="it-IT"/>
              </w:rPr>
              <w:t xml:space="preserve"> </w:t>
            </w:r>
            <w:r w:rsidRPr="00647874">
              <w:rPr>
                <w:spacing w:val="-2"/>
                <w:lang w:val="it-IT"/>
              </w:rPr>
              <w:t>II</w:t>
            </w:r>
            <w:r w:rsidRPr="00647874">
              <w:rPr>
                <w:spacing w:val="-8"/>
                <w:lang w:val="it-IT"/>
              </w:rPr>
              <w:t xml:space="preserve"> </w:t>
            </w:r>
            <w:r w:rsidRPr="00647874">
              <w:rPr>
                <w:spacing w:val="-2"/>
                <w:lang w:val="it-IT"/>
              </w:rPr>
              <w:t>Livello:</w:t>
            </w:r>
            <w:r w:rsidRPr="00647874">
              <w:rPr>
                <w:spacing w:val="-10"/>
                <w:lang w:val="it-IT"/>
              </w:rPr>
              <w:t xml:space="preserve"> 2</w:t>
            </w:r>
            <w:r w:rsidRPr="00647874">
              <w:rPr>
                <w:spacing w:val="-9"/>
                <w:lang w:val="it-IT"/>
              </w:rPr>
              <w:t xml:space="preserve"> </w:t>
            </w:r>
            <w:r w:rsidRPr="00647874">
              <w:rPr>
                <w:spacing w:val="-2"/>
                <w:lang w:val="it-IT"/>
              </w:rPr>
              <w:t>punti</w:t>
            </w:r>
          </w:p>
          <w:p w:rsidR="00082DB4" w:rsidRPr="00647874" w:rsidRDefault="00082DB4" w:rsidP="002429BA">
            <w:pPr>
              <w:pStyle w:val="TableParagraph"/>
              <w:numPr>
                <w:ilvl w:val="0"/>
                <w:numId w:val="30"/>
              </w:numPr>
              <w:tabs>
                <w:tab w:val="left" w:pos="1584"/>
              </w:tabs>
              <w:spacing w:before="4"/>
              <w:ind w:left="450" w:hanging="360"/>
              <w:jc w:val="left"/>
            </w:pPr>
            <w:proofErr w:type="spellStart"/>
            <w:r w:rsidRPr="00647874">
              <w:rPr>
                <w:spacing w:val="-2"/>
              </w:rPr>
              <w:t>Corso</w:t>
            </w:r>
            <w:proofErr w:type="spellEnd"/>
            <w:r w:rsidRPr="00647874">
              <w:rPr>
                <w:spacing w:val="-9"/>
              </w:rPr>
              <w:t xml:space="preserve"> </w:t>
            </w:r>
            <w:r w:rsidRPr="00647874">
              <w:rPr>
                <w:spacing w:val="-2"/>
              </w:rPr>
              <w:t>di</w:t>
            </w:r>
            <w:r w:rsidRPr="00647874">
              <w:rPr>
                <w:spacing w:val="-12"/>
              </w:rPr>
              <w:t xml:space="preserve"> </w:t>
            </w:r>
            <w:proofErr w:type="spellStart"/>
            <w:r w:rsidRPr="00647874">
              <w:rPr>
                <w:spacing w:val="-2"/>
              </w:rPr>
              <w:t>perfezionamento</w:t>
            </w:r>
            <w:proofErr w:type="spellEnd"/>
            <w:r w:rsidRPr="00647874">
              <w:rPr>
                <w:spacing w:val="-2"/>
              </w:rPr>
              <w:t>:</w:t>
            </w:r>
            <w:r w:rsidRPr="00647874">
              <w:rPr>
                <w:spacing w:val="-9"/>
              </w:rPr>
              <w:t xml:space="preserve"> </w:t>
            </w:r>
            <w:r w:rsidRPr="00647874">
              <w:rPr>
                <w:spacing w:val="-2"/>
              </w:rPr>
              <w:t>2</w:t>
            </w:r>
            <w:r w:rsidRPr="00647874">
              <w:rPr>
                <w:spacing w:val="-10"/>
              </w:rPr>
              <w:t xml:space="preserve"> </w:t>
            </w:r>
            <w:proofErr w:type="spellStart"/>
            <w:r w:rsidRPr="00647874">
              <w:rPr>
                <w:spacing w:val="-2"/>
              </w:rPr>
              <w:t>punti</w:t>
            </w:r>
            <w:proofErr w:type="spellEnd"/>
          </w:p>
          <w:p w:rsidR="00082DB4" w:rsidRPr="00647874" w:rsidRDefault="00082DB4" w:rsidP="002429BA">
            <w:pPr>
              <w:pStyle w:val="TableParagraph"/>
              <w:numPr>
                <w:ilvl w:val="0"/>
                <w:numId w:val="30"/>
              </w:numPr>
              <w:tabs>
                <w:tab w:val="left" w:pos="1584"/>
              </w:tabs>
              <w:spacing w:before="1"/>
              <w:ind w:left="450" w:hanging="360"/>
              <w:jc w:val="left"/>
            </w:pPr>
            <w:proofErr w:type="spellStart"/>
            <w:r w:rsidRPr="00647874">
              <w:rPr>
                <w:spacing w:val="-2"/>
              </w:rPr>
              <w:t>Collaborazioni</w:t>
            </w:r>
            <w:proofErr w:type="spellEnd"/>
            <w:r w:rsidRPr="00647874">
              <w:rPr>
                <w:spacing w:val="-9"/>
              </w:rPr>
              <w:t xml:space="preserve"> </w:t>
            </w:r>
            <w:r w:rsidRPr="00647874">
              <w:rPr>
                <w:spacing w:val="-2"/>
              </w:rPr>
              <w:t>con</w:t>
            </w:r>
            <w:r w:rsidRPr="00647874">
              <w:rPr>
                <w:spacing w:val="-8"/>
              </w:rPr>
              <w:t xml:space="preserve"> </w:t>
            </w:r>
            <w:proofErr w:type="spellStart"/>
            <w:r w:rsidRPr="00647874">
              <w:rPr>
                <w:spacing w:val="-2"/>
              </w:rPr>
              <w:t>Enti</w:t>
            </w:r>
            <w:proofErr w:type="spellEnd"/>
            <w:r w:rsidRPr="00647874">
              <w:rPr>
                <w:spacing w:val="-2"/>
              </w:rPr>
              <w:t>/</w:t>
            </w:r>
            <w:proofErr w:type="spellStart"/>
            <w:r w:rsidRPr="00647874">
              <w:rPr>
                <w:spacing w:val="-2"/>
              </w:rPr>
              <w:t>Università</w:t>
            </w:r>
            <w:proofErr w:type="spellEnd"/>
            <w:r w:rsidRPr="00647874">
              <w:rPr>
                <w:spacing w:val="-2"/>
              </w:rPr>
              <w:t>:</w:t>
            </w:r>
            <w:r w:rsidRPr="00647874">
              <w:rPr>
                <w:spacing w:val="-8"/>
              </w:rPr>
              <w:t xml:space="preserve"> </w:t>
            </w:r>
            <w:r w:rsidRPr="00647874">
              <w:rPr>
                <w:spacing w:val="-2"/>
              </w:rPr>
              <w:t>1</w:t>
            </w:r>
            <w:r w:rsidRPr="00647874">
              <w:rPr>
                <w:spacing w:val="-9"/>
              </w:rPr>
              <w:t xml:space="preserve"> </w:t>
            </w:r>
            <w:proofErr w:type="spellStart"/>
            <w:r w:rsidRPr="00647874">
              <w:rPr>
                <w:spacing w:val="-2"/>
              </w:rPr>
              <w:t>punti</w:t>
            </w:r>
            <w:proofErr w:type="spellEnd"/>
          </w:p>
          <w:p w:rsidR="00082DB4" w:rsidRPr="00647874" w:rsidRDefault="00082DB4" w:rsidP="002429BA">
            <w:pPr>
              <w:pStyle w:val="TableParagraph"/>
              <w:numPr>
                <w:ilvl w:val="0"/>
                <w:numId w:val="30"/>
              </w:numPr>
              <w:tabs>
                <w:tab w:val="left" w:pos="1584"/>
              </w:tabs>
              <w:spacing w:before="4"/>
              <w:ind w:left="450" w:hanging="360"/>
              <w:jc w:val="left"/>
              <w:rPr>
                <w:lang w:val="it-IT"/>
              </w:rPr>
            </w:pPr>
            <w:r w:rsidRPr="00647874">
              <w:rPr>
                <w:spacing w:val="-2"/>
                <w:lang w:val="it-IT"/>
              </w:rPr>
              <w:t>Corsi</w:t>
            </w:r>
            <w:r w:rsidRPr="00647874">
              <w:rPr>
                <w:spacing w:val="-10"/>
                <w:lang w:val="it-IT"/>
              </w:rPr>
              <w:t xml:space="preserve"> </w:t>
            </w:r>
            <w:r w:rsidRPr="00647874">
              <w:rPr>
                <w:spacing w:val="-2"/>
                <w:lang w:val="it-IT"/>
              </w:rPr>
              <w:t>di</w:t>
            </w:r>
            <w:r w:rsidRPr="00647874">
              <w:rPr>
                <w:spacing w:val="-12"/>
                <w:lang w:val="it-IT"/>
              </w:rPr>
              <w:t xml:space="preserve"> </w:t>
            </w:r>
            <w:r w:rsidRPr="00647874">
              <w:rPr>
                <w:spacing w:val="-2"/>
                <w:lang w:val="it-IT"/>
              </w:rPr>
              <w:t>Formazione:</w:t>
            </w:r>
            <w:r w:rsidRPr="00647874">
              <w:rPr>
                <w:spacing w:val="-10"/>
                <w:lang w:val="it-IT"/>
              </w:rPr>
              <w:t xml:space="preserve"> 2 </w:t>
            </w:r>
            <w:r w:rsidRPr="00647874">
              <w:rPr>
                <w:spacing w:val="-2"/>
                <w:lang w:val="it-IT"/>
              </w:rPr>
              <w:t>punto</w:t>
            </w:r>
            <w:r w:rsidRPr="00647874">
              <w:rPr>
                <w:spacing w:val="-9"/>
                <w:lang w:val="it-IT"/>
              </w:rPr>
              <w:t xml:space="preserve"> </w:t>
            </w:r>
            <w:r w:rsidRPr="00647874">
              <w:rPr>
                <w:spacing w:val="-2"/>
                <w:lang w:val="it-IT"/>
              </w:rPr>
              <w:t>(minimo</w:t>
            </w:r>
            <w:r w:rsidRPr="00647874">
              <w:rPr>
                <w:spacing w:val="-9"/>
                <w:lang w:val="it-IT"/>
              </w:rPr>
              <w:t xml:space="preserve"> </w:t>
            </w:r>
            <w:r w:rsidRPr="00647874">
              <w:rPr>
                <w:spacing w:val="-5"/>
                <w:lang w:val="it-IT"/>
              </w:rPr>
              <w:t>4)</w:t>
            </w:r>
          </w:p>
        </w:tc>
      </w:tr>
      <w:tr w:rsidR="00082DB4" w:rsidTr="002429BA">
        <w:trPr>
          <w:trHeight w:val="1223"/>
        </w:trPr>
        <w:tc>
          <w:tcPr>
            <w:tcW w:w="4815" w:type="dxa"/>
            <w:vAlign w:val="center"/>
          </w:tcPr>
          <w:p w:rsidR="00082DB4" w:rsidRPr="00647874" w:rsidRDefault="00082DB4" w:rsidP="002429BA">
            <w:pPr>
              <w:pStyle w:val="TableParagraph"/>
              <w:spacing w:before="108" w:line="235" w:lineRule="auto"/>
              <w:rPr>
                <w:spacing w:val="-2"/>
                <w:lang w:val="it-IT"/>
              </w:rPr>
            </w:pPr>
            <w:r w:rsidRPr="00647874">
              <w:rPr>
                <w:spacing w:val="-2"/>
                <w:lang w:val="it-IT"/>
              </w:rPr>
              <w:t>Esperienza</w:t>
            </w:r>
            <w:r w:rsidRPr="00647874">
              <w:rPr>
                <w:spacing w:val="-12"/>
                <w:lang w:val="it-IT"/>
              </w:rPr>
              <w:t xml:space="preserve"> </w:t>
            </w:r>
            <w:r w:rsidRPr="00647874">
              <w:rPr>
                <w:spacing w:val="-2"/>
                <w:lang w:val="it-IT"/>
              </w:rPr>
              <w:t>di</w:t>
            </w:r>
            <w:r w:rsidRPr="00647874">
              <w:rPr>
                <w:spacing w:val="-12"/>
                <w:lang w:val="it-IT"/>
              </w:rPr>
              <w:t xml:space="preserve"> </w:t>
            </w:r>
            <w:r w:rsidRPr="00647874">
              <w:rPr>
                <w:spacing w:val="-2"/>
                <w:lang w:val="it-IT"/>
              </w:rPr>
              <w:t xml:space="preserve">docenza (in laboratori a gruppi </w:t>
            </w:r>
            <w:proofErr w:type="spellStart"/>
            <w:r w:rsidRPr="00647874">
              <w:rPr>
                <w:spacing w:val="-2"/>
                <w:lang w:val="it-IT"/>
              </w:rPr>
              <w:t>peer</w:t>
            </w:r>
            <w:proofErr w:type="spellEnd"/>
            <w:r w:rsidRPr="00647874">
              <w:rPr>
                <w:spacing w:val="-2"/>
                <w:lang w:val="it-IT"/>
              </w:rPr>
              <w:t xml:space="preserve"> </w:t>
            </w:r>
            <w:proofErr w:type="spellStart"/>
            <w:r w:rsidRPr="00647874">
              <w:rPr>
                <w:spacing w:val="-2"/>
                <w:lang w:val="it-IT"/>
              </w:rPr>
              <w:t>to</w:t>
            </w:r>
            <w:proofErr w:type="spellEnd"/>
            <w:r w:rsidRPr="00647874">
              <w:rPr>
                <w:spacing w:val="-2"/>
                <w:lang w:val="it-IT"/>
              </w:rPr>
              <w:t xml:space="preserve"> </w:t>
            </w:r>
            <w:proofErr w:type="spellStart"/>
            <w:r w:rsidRPr="00647874">
              <w:rPr>
                <w:spacing w:val="-2"/>
                <w:lang w:val="it-IT"/>
              </w:rPr>
              <w:t>peer</w:t>
            </w:r>
            <w:proofErr w:type="spellEnd"/>
            <w:r w:rsidRPr="00647874">
              <w:rPr>
                <w:spacing w:val="-2"/>
                <w:lang w:val="it-IT"/>
              </w:rPr>
              <w:t>)</w:t>
            </w:r>
          </w:p>
          <w:p w:rsidR="00082DB4" w:rsidRPr="00647874" w:rsidRDefault="00082DB4" w:rsidP="002429BA">
            <w:pPr>
              <w:pStyle w:val="TableParagraph"/>
              <w:spacing w:before="108" w:line="235" w:lineRule="auto"/>
            </w:pPr>
            <w:r w:rsidRPr="00647874">
              <w:rPr>
                <w:spacing w:val="-6"/>
              </w:rPr>
              <w:t>Max</w:t>
            </w:r>
            <w:r w:rsidRPr="00647874">
              <w:rPr>
                <w:spacing w:val="-7"/>
              </w:rPr>
              <w:t xml:space="preserve"> </w:t>
            </w:r>
            <w:r w:rsidRPr="00647874">
              <w:rPr>
                <w:spacing w:val="-6"/>
              </w:rPr>
              <w:t>5</w:t>
            </w:r>
            <w:r w:rsidRPr="00647874">
              <w:rPr>
                <w:spacing w:val="-7"/>
              </w:rPr>
              <w:t xml:space="preserve"> </w:t>
            </w:r>
            <w:proofErr w:type="spellStart"/>
            <w:r w:rsidRPr="00647874">
              <w:rPr>
                <w:spacing w:val="-6"/>
              </w:rPr>
              <w:t>punti</w:t>
            </w:r>
            <w:proofErr w:type="spellEnd"/>
          </w:p>
        </w:tc>
        <w:tc>
          <w:tcPr>
            <w:tcW w:w="4815" w:type="dxa"/>
            <w:vAlign w:val="center"/>
          </w:tcPr>
          <w:p w:rsidR="00082DB4" w:rsidRPr="00647874" w:rsidRDefault="00082DB4" w:rsidP="002429BA">
            <w:pPr>
              <w:pStyle w:val="TableParagraph"/>
              <w:spacing w:before="104"/>
              <w:ind w:left="108"/>
              <w:rPr>
                <w:lang w:val="it-IT"/>
              </w:rPr>
            </w:pPr>
            <w:r w:rsidRPr="00647874">
              <w:rPr>
                <w:spacing w:val="-6"/>
                <w:lang w:val="it-IT"/>
              </w:rPr>
              <w:t>Maggiore</w:t>
            </w:r>
            <w:r w:rsidRPr="00647874">
              <w:rPr>
                <w:spacing w:val="-5"/>
                <w:lang w:val="it-IT"/>
              </w:rPr>
              <w:t xml:space="preserve"> </w:t>
            </w:r>
            <w:r w:rsidRPr="00647874">
              <w:rPr>
                <w:spacing w:val="-6"/>
                <w:lang w:val="it-IT"/>
              </w:rPr>
              <w:t>di</w:t>
            </w:r>
            <w:r w:rsidRPr="00647874">
              <w:rPr>
                <w:spacing w:val="-4"/>
                <w:lang w:val="it-IT"/>
              </w:rPr>
              <w:t xml:space="preserve"> </w:t>
            </w:r>
            <w:r w:rsidRPr="00647874">
              <w:rPr>
                <w:spacing w:val="-6"/>
                <w:lang w:val="it-IT"/>
              </w:rPr>
              <w:t>5</w:t>
            </w:r>
            <w:r w:rsidRPr="00647874">
              <w:rPr>
                <w:spacing w:val="-3"/>
                <w:lang w:val="it-IT"/>
              </w:rPr>
              <w:t xml:space="preserve"> </w:t>
            </w:r>
            <w:r w:rsidRPr="00647874">
              <w:rPr>
                <w:spacing w:val="-6"/>
                <w:lang w:val="it-IT"/>
              </w:rPr>
              <w:t>anni:</w:t>
            </w:r>
            <w:r w:rsidRPr="00647874">
              <w:rPr>
                <w:spacing w:val="-4"/>
                <w:lang w:val="it-IT"/>
              </w:rPr>
              <w:t xml:space="preserve"> </w:t>
            </w:r>
            <w:r w:rsidRPr="00647874">
              <w:rPr>
                <w:spacing w:val="-6"/>
                <w:lang w:val="it-IT"/>
              </w:rPr>
              <w:t>5</w:t>
            </w:r>
            <w:r w:rsidRPr="00647874">
              <w:rPr>
                <w:spacing w:val="-7"/>
                <w:lang w:val="it-IT"/>
              </w:rPr>
              <w:t xml:space="preserve"> </w:t>
            </w:r>
            <w:r w:rsidRPr="00647874">
              <w:rPr>
                <w:spacing w:val="-6"/>
                <w:lang w:val="it-IT"/>
              </w:rPr>
              <w:t>punti</w:t>
            </w:r>
          </w:p>
          <w:p w:rsidR="00082DB4" w:rsidRPr="00647874" w:rsidRDefault="00082DB4" w:rsidP="002429BA">
            <w:pPr>
              <w:pStyle w:val="TableParagraph"/>
              <w:spacing w:before="114"/>
              <w:ind w:left="108"/>
              <w:rPr>
                <w:lang w:val="it-IT"/>
              </w:rPr>
            </w:pPr>
            <w:r w:rsidRPr="00647874">
              <w:rPr>
                <w:lang w:val="it-IT"/>
              </w:rPr>
              <w:t>Da</w:t>
            </w:r>
            <w:r w:rsidRPr="00647874">
              <w:rPr>
                <w:spacing w:val="-11"/>
                <w:lang w:val="it-IT"/>
              </w:rPr>
              <w:t xml:space="preserve"> </w:t>
            </w:r>
            <w:r w:rsidRPr="00647874">
              <w:rPr>
                <w:lang w:val="it-IT"/>
              </w:rPr>
              <w:t>3</w:t>
            </w:r>
            <w:r w:rsidRPr="00647874">
              <w:rPr>
                <w:spacing w:val="-10"/>
                <w:lang w:val="it-IT"/>
              </w:rPr>
              <w:t xml:space="preserve"> </w:t>
            </w:r>
            <w:r w:rsidRPr="00647874">
              <w:rPr>
                <w:lang w:val="it-IT"/>
              </w:rPr>
              <w:t>a</w:t>
            </w:r>
            <w:r w:rsidRPr="00647874">
              <w:rPr>
                <w:spacing w:val="-10"/>
                <w:lang w:val="it-IT"/>
              </w:rPr>
              <w:t xml:space="preserve"> </w:t>
            </w:r>
            <w:r w:rsidRPr="00647874">
              <w:rPr>
                <w:lang w:val="it-IT"/>
              </w:rPr>
              <w:t>5</w:t>
            </w:r>
            <w:r w:rsidRPr="00647874">
              <w:rPr>
                <w:spacing w:val="-10"/>
                <w:lang w:val="it-IT"/>
              </w:rPr>
              <w:t xml:space="preserve"> </w:t>
            </w:r>
            <w:r w:rsidRPr="00647874">
              <w:rPr>
                <w:lang w:val="it-IT"/>
              </w:rPr>
              <w:t>anni:</w:t>
            </w:r>
            <w:r w:rsidRPr="00647874">
              <w:rPr>
                <w:spacing w:val="-10"/>
                <w:lang w:val="it-IT"/>
              </w:rPr>
              <w:t xml:space="preserve"> </w:t>
            </w:r>
            <w:r w:rsidRPr="00647874">
              <w:rPr>
                <w:lang w:val="it-IT"/>
              </w:rPr>
              <w:t>3</w:t>
            </w:r>
            <w:r w:rsidRPr="00647874">
              <w:rPr>
                <w:spacing w:val="-10"/>
                <w:lang w:val="it-IT"/>
              </w:rPr>
              <w:t xml:space="preserve"> </w:t>
            </w:r>
            <w:r w:rsidRPr="00647874">
              <w:rPr>
                <w:spacing w:val="-2"/>
                <w:lang w:val="it-IT"/>
              </w:rPr>
              <w:t>Punti</w:t>
            </w:r>
          </w:p>
          <w:p w:rsidR="00082DB4" w:rsidRPr="00647874" w:rsidRDefault="00082DB4" w:rsidP="002429BA">
            <w:pPr>
              <w:pStyle w:val="TableParagraph"/>
              <w:spacing w:before="114"/>
              <w:ind w:left="108"/>
            </w:pPr>
            <w:proofErr w:type="spellStart"/>
            <w:r w:rsidRPr="00647874">
              <w:rPr>
                <w:spacing w:val="-2"/>
              </w:rPr>
              <w:t>Meno</w:t>
            </w:r>
            <w:proofErr w:type="spellEnd"/>
            <w:r w:rsidRPr="00647874">
              <w:rPr>
                <w:spacing w:val="-10"/>
              </w:rPr>
              <w:t xml:space="preserve"> </w:t>
            </w:r>
            <w:r w:rsidRPr="00647874">
              <w:rPr>
                <w:spacing w:val="-2"/>
              </w:rPr>
              <w:t>di</w:t>
            </w:r>
            <w:r w:rsidRPr="00647874">
              <w:rPr>
                <w:spacing w:val="-10"/>
              </w:rPr>
              <w:t xml:space="preserve"> </w:t>
            </w:r>
            <w:r w:rsidRPr="00647874">
              <w:rPr>
                <w:spacing w:val="-2"/>
              </w:rPr>
              <w:t>3</w:t>
            </w:r>
            <w:r w:rsidRPr="00647874">
              <w:rPr>
                <w:spacing w:val="-9"/>
              </w:rPr>
              <w:t xml:space="preserve"> </w:t>
            </w:r>
            <w:proofErr w:type="spellStart"/>
            <w:r w:rsidRPr="00647874">
              <w:rPr>
                <w:spacing w:val="-2"/>
              </w:rPr>
              <w:t>anni</w:t>
            </w:r>
            <w:proofErr w:type="spellEnd"/>
            <w:r w:rsidRPr="00647874">
              <w:rPr>
                <w:spacing w:val="-2"/>
              </w:rPr>
              <w:t>:</w:t>
            </w:r>
            <w:r w:rsidRPr="00647874">
              <w:rPr>
                <w:spacing w:val="-11"/>
              </w:rPr>
              <w:t xml:space="preserve"> </w:t>
            </w:r>
            <w:r w:rsidRPr="00647874">
              <w:rPr>
                <w:spacing w:val="-2"/>
              </w:rPr>
              <w:t>1</w:t>
            </w:r>
            <w:r w:rsidRPr="00647874">
              <w:rPr>
                <w:spacing w:val="-10"/>
              </w:rPr>
              <w:t xml:space="preserve"> </w:t>
            </w:r>
            <w:proofErr w:type="spellStart"/>
            <w:r w:rsidRPr="00647874">
              <w:rPr>
                <w:spacing w:val="-2"/>
              </w:rPr>
              <w:t>Punto</w:t>
            </w:r>
            <w:proofErr w:type="spellEnd"/>
          </w:p>
        </w:tc>
      </w:tr>
      <w:tr w:rsidR="00082DB4" w:rsidTr="002429BA">
        <w:trPr>
          <w:trHeight w:val="462"/>
        </w:trPr>
        <w:tc>
          <w:tcPr>
            <w:tcW w:w="4815" w:type="dxa"/>
            <w:vAlign w:val="center"/>
          </w:tcPr>
          <w:p w:rsidR="00082DB4" w:rsidRPr="00647874" w:rsidRDefault="00082DB4" w:rsidP="002429BA">
            <w:pPr>
              <w:pStyle w:val="TableParagraph"/>
              <w:spacing w:before="104"/>
              <w:rPr>
                <w:lang w:val="it-IT"/>
              </w:rPr>
            </w:pPr>
            <w:r w:rsidRPr="00647874">
              <w:rPr>
                <w:spacing w:val="-4"/>
                <w:lang w:val="it-IT"/>
              </w:rPr>
              <w:t>Esperienza</w:t>
            </w:r>
            <w:r w:rsidRPr="00647874">
              <w:rPr>
                <w:spacing w:val="-5"/>
                <w:lang w:val="it-IT"/>
              </w:rPr>
              <w:t xml:space="preserve"> </w:t>
            </w:r>
            <w:r w:rsidRPr="00647874">
              <w:rPr>
                <w:spacing w:val="-4"/>
                <w:lang w:val="it-IT"/>
              </w:rPr>
              <w:t>specifica</w:t>
            </w:r>
            <w:r w:rsidRPr="00647874">
              <w:rPr>
                <w:spacing w:val="-5"/>
                <w:lang w:val="it-IT"/>
              </w:rPr>
              <w:t xml:space="preserve"> </w:t>
            </w:r>
            <w:r w:rsidRPr="00647874">
              <w:rPr>
                <w:spacing w:val="-4"/>
                <w:lang w:val="it-IT"/>
              </w:rPr>
              <w:t>(attinente ai percorsi</w:t>
            </w:r>
            <w:r w:rsidRPr="00647874">
              <w:rPr>
                <w:spacing w:val="-5"/>
                <w:lang w:val="it-IT"/>
              </w:rPr>
              <w:t xml:space="preserve"> </w:t>
            </w:r>
            <w:r w:rsidRPr="00647874">
              <w:rPr>
                <w:spacing w:val="-4"/>
                <w:lang w:val="it-IT"/>
              </w:rPr>
              <w:t>formativi)</w:t>
            </w:r>
          </w:p>
          <w:p w:rsidR="00082DB4" w:rsidRPr="00647874" w:rsidRDefault="00082DB4" w:rsidP="002429BA">
            <w:pPr>
              <w:pStyle w:val="TableParagraph"/>
              <w:spacing w:before="114"/>
            </w:pPr>
            <w:r w:rsidRPr="00647874">
              <w:rPr>
                <w:spacing w:val="-6"/>
              </w:rPr>
              <w:t>Max</w:t>
            </w:r>
            <w:r w:rsidRPr="00647874">
              <w:rPr>
                <w:spacing w:val="-7"/>
              </w:rPr>
              <w:t xml:space="preserve"> </w:t>
            </w:r>
            <w:r w:rsidRPr="00647874">
              <w:rPr>
                <w:spacing w:val="-6"/>
              </w:rPr>
              <w:t>10</w:t>
            </w:r>
            <w:r w:rsidRPr="00647874">
              <w:rPr>
                <w:spacing w:val="-7"/>
              </w:rPr>
              <w:t xml:space="preserve"> </w:t>
            </w:r>
            <w:proofErr w:type="spellStart"/>
            <w:r w:rsidRPr="00647874">
              <w:rPr>
                <w:spacing w:val="-6"/>
              </w:rPr>
              <w:t>punti</w:t>
            </w:r>
            <w:proofErr w:type="spellEnd"/>
          </w:p>
        </w:tc>
        <w:tc>
          <w:tcPr>
            <w:tcW w:w="4815" w:type="dxa"/>
            <w:vAlign w:val="center"/>
          </w:tcPr>
          <w:p w:rsidR="00082DB4" w:rsidRPr="00647874" w:rsidRDefault="00082DB4" w:rsidP="002429BA">
            <w:pPr>
              <w:pStyle w:val="TableParagraph"/>
              <w:numPr>
                <w:ilvl w:val="0"/>
                <w:numId w:val="29"/>
              </w:numPr>
              <w:spacing w:before="115" w:line="235" w:lineRule="auto"/>
              <w:ind w:left="450" w:right="579"/>
              <w:jc w:val="left"/>
              <w:rPr>
                <w:lang w:val="it-IT"/>
              </w:rPr>
            </w:pPr>
            <w:r w:rsidRPr="00647874">
              <w:rPr>
                <w:lang w:val="it-IT"/>
              </w:rPr>
              <w:t>Esperto/Tutor in progetti PON FSE (2 punto per ogni esperienza);</w:t>
            </w:r>
          </w:p>
          <w:p w:rsidR="00082DB4" w:rsidRPr="00647874" w:rsidRDefault="00082DB4" w:rsidP="002429BA">
            <w:pPr>
              <w:pStyle w:val="TableParagraph"/>
              <w:numPr>
                <w:ilvl w:val="0"/>
                <w:numId w:val="29"/>
              </w:numPr>
              <w:spacing w:before="9" w:line="235" w:lineRule="auto"/>
              <w:ind w:left="450" w:right="377"/>
              <w:jc w:val="left"/>
              <w:rPr>
                <w:lang w:val="it-IT"/>
              </w:rPr>
            </w:pPr>
            <w:r w:rsidRPr="00647874">
              <w:rPr>
                <w:spacing w:val="-4"/>
                <w:lang w:val="it-IT"/>
              </w:rPr>
              <w:t>Docenza</w:t>
            </w:r>
            <w:r w:rsidRPr="00647874">
              <w:rPr>
                <w:spacing w:val="-7"/>
                <w:lang w:val="it-IT"/>
              </w:rPr>
              <w:t xml:space="preserve"> </w:t>
            </w:r>
            <w:r w:rsidRPr="00647874">
              <w:rPr>
                <w:spacing w:val="-4"/>
                <w:lang w:val="it-IT"/>
              </w:rPr>
              <w:t>in</w:t>
            </w:r>
            <w:r w:rsidRPr="00647874">
              <w:rPr>
                <w:spacing w:val="-5"/>
                <w:lang w:val="it-IT"/>
              </w:rPr>
              <w:t xml:space="preserve"> </w:t>
            </w:r>
            <w:r w:rsidRPr="00647874">
              <w:rPr>
                <w:spacing w:val="-4"/>
                <w:lang w:val="it-IT"/>
              </w:rPr>
              <w:t>altri</w:t>
            </w:r>
            <w:r w:rsidRPr="00647874">
              <w:rPr>
                <w:spacing w:val="-5"/>
                <w:lang w:val="it-IT"/>
              </w:rPr>
              <w:t xml:space="preserve"> </w:t>
            </w:r>
            <w:r w:rsidRPr="00647874">
              <w:rPr>
                <w:spacing w:val="-4"/>
                <w:lang w:val="it-IT"/>
              </w:rPr>
              <w:t>progetti</w:t>
            </w:r>
            <w:r w:rsidRPr="00647874">
              <w:rPr>
                <w:spacing w:val="-7"/>
                <w:lang w:val="it-IT"/>
              </w:rPr>
              <w:t xml:space="preserve"> </w:t>
            </w:r>
            <w:r w:rsidRPr="00647874">
              <w:rPr>
                <w:spacing w:val="-4"/>
                <w:lang w:val="it-IT"/>
              </w:rPr>
              <w:t>scolastici</w:t>
            </w:r>
            <w:r w:rsidRPr="00647874">
              <w:rPr>
                <w:spacing w:val="-5"/>
                <w:lang w:val="it-IT"/>
              </w:rPr>
              <w:t xml:space="preserve"> </w:t>
            </w:r>
            <w:r w:rsidRPr="00647874">
              <w:rPr>
                <w:spacing w:val="-4"/>
                <w:lang w:val="it-IT"/>
              </w:rPr>
              <w:t>min.</w:t>
            </w:r>
            <w:r w:rsidRPr="00647874">
              <w:rPr>
                <w:spacing w:val="-5"/>
                <w:lang w:val="it-IT"/>
              </w:rPr>
              <w:t xml:space="preserve"> </w:t>
            </w:r>
            <w:r w:rsidRPr="00647874">
              <w:rPr>
                <w:spacing w:val="-4"/>
                <w:lang w:val="it-IT"/>
              </w:rPr>
              <w:t xml:space="preserve">10 </w:t>
            </w:r>
            <w:r w:rsidRPr="00647874">
              <w:rPr>
                <w:lang w:val="it-IT"/>
              </w:rPr>
              <w:t>ore (2 punti per ogni esperienza)</w:t>
            </w:r>
          </w:p>
          <w:p w:rsidR="00082DB4" w:rsidRPr="00647874" w:rsidRDefault="00082DB4" w:rsidP="002429BA">
            <w:pPr>
              <w:pStyle w:val="TableParagraph"/>
              <w:spacing w:before="9" w:line="235" w:lineRule="auto"/>
              <w:ind w:left="450" w:right="377"/>
              <w:jc w:val="left"/>
              <w:rPr>
                <w:sz w:val="12"/>
                <w:szCs w:val="12"/>
                <w:lang w:val="it-IT"/>
              </w:rPr>
            </w:pPr>
          </w:p>
        </w:tc>
      </w:tr>
      <w:tr w:rsidR="00082DB4" w:rsidTr="002429BA">
        <w:trPr>
          <w:trHeight w:val="856"/>
        </w:trPr>
        <w:tc>
          <w:tcPr>
            <w:tcW w:w="4815" w:type="dxa"/>
            <w:vAlign w:val="center"/>
          </w:tcPr>
          <w:p w:rsidR="00082DB4" w:rsidRPr="00647874" w:rsidRDefault="00082DB4" w:rsidP="002429BA">
            <w:pPr>
              <w:pStyle w:val="TableParagraph"/>
              <w:spacing w:before="13" w:line="370" w:lineRule="exact"/>
              <w:ind w:right="-25"/>
              <w:rPr>
                <w:spacing w:val="-4"/>
                <w:lang w:val="it-IT"/>
              </w:rPr>
            </w:pPr>
            <w:r w:rsidRPr="00647874">
              <w:rPr>
                <w:spacing w:val="-4"/>
                <w:lang w:val="it-IT"/>
              </w:rPr>
              <w:t>Certificazioni di settore</w:t>
            </w:r>
          </w:p>
          <w:p w:rsidR="00082DB4" w:rsidRPr="00647874" w:rsidRDefault="00082DB4" w:rsidP="002429BA">
            <w:pPr>
              <w:pStyle w:val="TableParagraph"/>
              <w:spacing w:before="13" w:line="370" w:lineRule="exact"/>
              <w:ind w:right="-25"/>
              <w:rPr>
                <w:spacing w:val="-4"/>
                <w:lang w:val="it-IT"/>
              </w:rPr>
            </w:pPr>
            <w:r w:rsidRPr="00647874">
              <w:rPr>
                <w:spacing w:val="-4"/>
                <w:lang w:val="it-IT"/>
              </w:rPr>
              <w:t>Max 8 punti</w:t>
            </w:r>
          </w:p>
        </w:tc>
        <w:tc>
          <w:tcPr>
            <w:tcW w:w="4815" w:type="dxa"/>
            <w:vAlign w:val="center"/>
          </w:tcPr>
          <w:p w:rsidR="00082DB4" w:rsidRPr="00647874" w:rsidRDefault="00082DB4" w:rsidP="002429BA">
            <w:pPr>
              <w:pStyle w:val="TableParagraph"/>
              <w:spacing w:line="235" w:lineRule="auto"/>
              <w:ind w:right="578"/>
              <w:jc w:val="left"/>
              <w:rPr>
                <w:lang w:val="it-IT"/>
              </w:rPr>
            </w:pPr>
            <w:r w:rsidRPr="00647874">
              <w:rPr>
                <w:lang w:val="it-IT"/>
              </w:rPr>
              <w:t>Corsi di formazione del settore di competenza del bando richiesto:</w:t>
            </w:r>
          </w:p>
          <w:p w:rsidR="00082DB4" w:rsidRPr="00647874" w:rsidRDefault="00082DB4" w:rsidP="002429BA">
            <w:pPr>
              <w:pStyle w:val="TableParagraph"/>
              <w:numPr>
                <w:ilvl w:val="0"/>
                <w:numId w:val="29"/>
              </w:numPr>
              <w:spacing w:line="235" w:lineRule="auto"/>
              <w:ind w:left="450" w:right="578"/>
              <w:jc w:val="left"/>
              <w:rPr>
                <w:lang w:val="it-IT"/>
              </w:rPr>
            </w:pPr>
            <w:r w:rsidRPr="00647874">
              <w:rPr>
                <w:lang w:val="it-IT"/>
              </w:rPr>
              <w:t>Organizzati da privati 2 Punti</w:t>
            </w:r>
          </w:p>
          <w:p w:rsidR="00082DB4" w:rsidRPr="00647874" w:rsidRDefault="00082DB4" w:rsidP="002429BA">
            <w:pPr>
              <w:pStyle w:val="TableParagraph"/>
              <w:numPr>
                <w:ilvl w:val="0"/>
                <w:numId w:val="29"/>
              </w:numPr>
              <w:spacing w:line="235" w:lineRule="auto"/>
              <w:ind w:left="450" w:right="578"/>
              <w:jc w:val="left"/>
              <w:rPr>
                <w:lang w:val="it-IT"/>
              </w:rPr>
            </w:pPr>
            <w:r w:rsidRPr="00647874">
              <w:rPr>
                <w:lang w:val="it-IT"/>
              </w:rPr>
              <w:t>Organizzati da Enti Locali 4 Punti</w:t>
            </w:r>
          </w:p>
          <w:p w:rsidR="00082DB4" w:rsidRPr="00647874" w:rsidRDefault="00082DB4" w:rsidP="002429BA">
            <w:pPr>
              <w:pStyle w:val="TableParagraph"/>
              <w:numPr>
                <w:ilvl w:val="0"/>
                <w:numId w:val="29"/>
              </w:numPr>
              <w:spacing w:line="235" w:lineRule="auto"/>
              <w:ind w:left="450" w:right="578"/>
              <w:jc w:val="left"/>
              <w:rPr>
                <w:lang w:val="it-IT"/>
              </w:rPr>
            </w:pPr>
            <w:r w:rsidRPr="00647874">
              <w:rPr>
                <w:lang w:val="it-IT"/>
              </w:rPr>
              <w:t>Organizzati dalle regioni 6 Punti</w:t>
            </w:r>
          </w:p>
          <w:p w:rsidR="00082DB4" w:rsidRPr="00647874" w:rsidRDefault="00082DB4" w:rsidP="002429BA">
            <w:pPr>
              <w:pStyle w:val="TableParagraph"/>
              <w:numPr>
                <w:ilvl w:val="0"/>
                <w:numId w:val="29"/>
              </w:numPr>
              <w:spacing w:line="235" w:lineRule="auto"/>
              <w:ind w:left="450" w:right="578"/>
              <w:rPr>
                <w:lang w:val="it-IT"/>
              </w:rPr>
            </w:pPr>
            <w:r w:rsidRPr="00647874">
              <w:rPr>
                <w:lang w:val="it-IT"/>
              </w:rPr>
              <w:t xml:space="preserve">Organizzati da Ministeri e/o Stato 8 </w:t>
            </w:r>
            <w:proofErr w:type="spellStart"/>
            <w:r w:rsidRPr="00647874">
              <w:rPr>
                <w:lang w:val="it-IT"/>
              </w:rPr>
              <w:t>Punri</w:t>
            </w:r>
            <w:proofErr w:type="spellEnd"/>
          </w:p>
        </w:tc>
      </w:tr>
      <w:tr w:rsidR="00082DB4" w:rsidTr="002429BA">
        <w:trPr>
          <w:trHeight w:val="856"/>
        </w:trPr>
        <w:tc>
          <w:tcPr>
            <w:tcW w:w="4815" w:type="dxa"/>
            <w:vAlign w:val="center"/>
          </w:tcPr>
          <w:p w:rsidR="00082DB4" w:rsidRPr="00647874" w:rsidRDefault="00082DB4" w:rsidP="002429BA">
            <w:pPr>
              <w:pStyle w:val="TableParagraph"/>
              <w:spacing w:before="13" w:line="370" w:lineRule="exact"/>
              <w:ind w:right="-25"/>
              <w:rPr>
                <w:spacing w:val="-4"/>
              </w:rPr>
            </w:pPr>
            <w:proofErr w:type="spellStart"/>
            <w:r w:rsidRPr="00647874">
              <w:rPr>
                <w:spacing w:val="-4"/>
              </w:rPr>
              <w:t>Certificazioni</w:t>
            </w:r>
            <w:proofErr w:type="spellEnd"/>
            <w:r w:rsidRPr="00647874">
              <w:rPr>
                <w:spacing w:val="-10"/>
              </w:rPr>
              <w:t xml:space="preserve"> </w:t>
            </w:r>
            <w:proofErr w:type="spellStart"/>
            <w:r w:rsidRPr="00647874">
              <w:rPr>
                <w:spacing w:val="-4"/>
              </w:rPr>
              <w:t>Informatiche</w:t>
            </w:r>
            <w:proofErr w:type="spellEnd"/>
          </w:p>
          <w:p w:rsidR="00082DB4" w:rsidRPr="00647874" w:rsidRDefault="00082DB4" w:rsidP="002429BA">
            <w:pPr>
              <w:pStyle w:val="TableParagraph"/>
              <w:spacing w:before="13" w:line="370" w:lineRule="exact"/>
              <w:ind w:right="-25"/>
            </w:pPr>
            <w:r w:rsidRPr="00647874">
              <w:t xml:space="preserve">Max 5 </w:t>
            </w:r>
            <w:proofErr w:type="spellStart"/>
            <w:r w:rsidRPr="00647874">
              <w:t>punti</w:t>
            </w:r>
            <w:proofErr w:type="spellEnd"/>
          </w:p>
        </w:tc>
        <w:tc>
          <w:tcPr>
            <w:tcW w:w="4815" w:type="dxa"/>
            <w:vAlign w:val="center"/>
          </w:tcPr>
          <w:p w:rsidR="00082DB4" w:rsidRPr="00E47334" w:rsidRDefault="00082DB4" w:rsidP="002429BA">
            <w:pPr>
              <w:pStyle w:val="TableParagraph"/>
              <w:tabs>
                <w:tab w:val="left" w:pos="828"/>
              </w:tabs>
              <w:spacing w:before="113"/>
              <w:ind w:left="828"/>
              <w:rPr>
                <w:lang w:val="it-IT"/>
              </w:rPr>
            </w:pPr>
            <w:r w:rsidRPr="00E47334">
              <w:rPr>
                <w:spacing w:val="-4"/>
                <w:lang w:val="it-IT"/>
              </w:rPr>
              <w:t>1</w:t>
            </w:r>
            <w:r w:rsidRPr="00E47334">
              <w:rPr>
                <w:spacing w:val="-3"/>
                <w:lang w:val="it-IT"/>
              </w:rPr>
              <w:t xml:space="preserve"> </w:t>
            </w:r>
            <w:r w:rsidRPr="00E47334">
              <w:rPr>
                <w:spacing w:val="-4"/>
                <w:lang w:val="it-IT"/>
              </w:rPr>
              <w:t>Punto per</w:t>
            </w:r>
            <w:r w:rsidRPr="00E47334">
              <w:rPr>
                <w:spacing w:val="-2"/>
                <w:lang w:val="it-IT"/>
              </w:rPr>
              <w:t xml:space="preserve"> </w:t>
            </w:r>
            <w:r w:rsidRPr="00E47334">
              <w:rPr>
                <w:spacing w:val="-4"/>
                <w:lang w:val="it-IT"/>
              </w:rPr>
              <w:t>ogni</w:t>
            </w:r>
            <w:r w:rsidRPr="00E47334">
              <w:rPr>
                <w:spacing w:val="-2"/>
                <w:lang w:val="it-IT"/>
              </w:rPr>
              <w:t xml:space="preserve"> </w:t>
            </w:r>
            <w:r w:rsidRPr="00E47334">
              <w:rPr>
                <w:spacing w:val="-4"/>
                <w:lang w:val="it-IT"/>
              </w:rPr>
              <w:t>certificazione</w:t>
            </w:r>
            <w:r w:rsidRPr="00E47334">
              <w:rPr>
                <w:spacing w:val="-2"/>
                <w:lang w:val="it-IT"/>
              </w:rPr>
              <w:t xml:space="preserve"> </w:t>
            </w:r>
            <w:r w:rsidRPr="00E47334">
              <w:rPr>
                <w:spacing w:val="-4"/>
                <w:lang w:val="it-IT"/>
              </w:rPr>
              <w:t>(</w:t>
            </w:r>
            <w:proofErr w:type="spellStart"/>
            <w:r w:rsidRPr="00E47334">
              <w:rPr>
                <w:spacing w:val="-4"/>
                <w:lang w:val="it-IT"/>
              </w:rPr>
              <w:t>max</w:t>
            </w:r>
            <w:proofErr w:type="spellEnd"/>
            <w:r w:rsidRPr="00E47334">
              <w:rPr>
                <w:spacing w:val="-3"/>
                <w:lang w:val="it-IT"/>
              </w:rPr>
              <w:t xml:space="preserve"> </w:t>
            </w:r>
            <w:r w:rsidRPr="00E47334">
              <w:rPr>
                <w:spacing w:val="-5"/>
                <w:lang w:val="it-IT"/>
              </w:rPr>
              <w:t>5)</w:t>
            </w:r>
          </w:p>
        </w:tc>
      </w:tr>
    </w:tbl>
    <w:p w:rsidR="00082DB4" w:rsidRDefault="00082DB4" w:rsidP="00082DB4">
      <w:pPr>
        <w:ind w:firstLine="709"/>
        <w:jc w:val="both"/>
        <w:rPr>
          <w:rFonts w:asciiTheme="minorHAnsi" w:hAnsiTheme="minorHAnsi"/>
          <w:sz w:val="22"/>
          <w:szCs w:val="22"/>
        </w:rPr>
      </w:pPr>
    </w:p>
    <w:p w:rsidR="00082DB4" w:rsidRPr="00106AD4" w:rsidRDefault="00082DB4" w:rsidP="00082DB4">
      <w:pPr>
        <w:ind w:firstLine="709"/>
        <w:jc w:val="both"/>
        <w:rPr>
          <w:rFonts w:asciiTheme="minorHAnsi" w:hAnsiTheme="minorHAnsi"/>
          <w:sz w:val="22"/>
          <w:szCs w:val="22"/>
        </w:rPr>
      </w:pPr>
      <w:r w:rsidRPr="00106AD4">
        <w:rPr>
          <w:rFonts w:asciiTheme="minorHAnsi" w:hAnsiTheme="minorHAnsi"/>
          <w:sz w:val="22"/>
          <w:szCs w:val="22"/>
        </w:rPr>
        <w:t>Per titoli di studio, accademici, didattici e culturali si intendono i titoli afferenti alla tipologia di intervento</w:t>
      </w:r>
      <w:r>
        <w:rPr>
          <w:rFonts w:asciiTheme="minorHAnsi" w:hAnsiTheme="minorHAnsi"/>
          <w:sz w:val="22"/>
          <w:szCs w:val="22"/>
        </w:rPr>
        <w:t xml:space="preserve"> </w:t>
      </w:r>
      <w:r w:rsidRPr="00106AD4">
        <w:rPr>
          <w:rFonts w:asciiTheme="minorHAnsi" w:hAnsiTheme="minorHAnsi"/>
          <w:sz w:val="22"/>
          <w:szCs w:val="22"/>
        </w:rPr>
        <w:t>e all’incarico da svolgere;</w:t>
      </w:r>
    </w:p>
    <w:p w:rsidR="00082DB4" w:rsidRPr="00106AD4" w:rsidRDefault="00082DB4" w:rsidP="00082DB4">
      <w:pPr>
        <w:ind w:firstLine="709"/>
        <w:jc w:val="both"/>
        <w:rPr>
          <w:rFonts w:asciiTheme="minorHAnsi" w:hAnsiTheme="minorHAnsi"/>
          <w:sz w:val="22"/>
          <w:szCs w:val="22"/>
        </w:rPr>
      </w:pPr>
      <w:r w:rsidRPr="00106AD4">
        <w:rPr>
          <w:rFonts w:asciiTheme="minorHAnsi" w:hAnsiTheme="minorHAnsi"/>
          <w:sz w:val="22"/>
          <w:szCs w:val="22"/>
        </w:rPr>
        <w:t>Per esperienza professionale/lavorativa si intende la documentata esperienza professionale nel settore di</w:t>
      </w:r>
      <w:r>
        <w:rPr>
          <w:rFonts w:asciiTheme="minorHAnsi" w:hAnsiTheme="minorHAnsi"/>
          <w:sz w:val="22"/>
          <w:szCs w:val="22"/>
        </w:rPr>
        <w:t xml:space="preserve"> </w:t>
      </w:r>
      <w:r w:rsidRPr="00106AD4">
        <w:rPr>
          <w:rFonts w:asciiTheme="minorHAnsi" w:hAnsiTheme="minorHAnsi"/>
          <w:sz w:val="22"/>
          <w:szCs w:val="22"/>
        </w:rPr>
        <w:t>pertinenza inerente all’incarico oggetto di selezione.</w:t>
      </w:r>
    </w:p>
    <w:p w:rsidR="00082DB4" w:rsidRPr="00106AD4" w:rsidRDefault="00082DB4" w:rsidP="00082DB4">
      <w:pPr>
        <w:ind w:firstLine="709"/>
        <w:jc w:val="both"/>
        <w:rPr>
          <w:rFonts w:asciiTheme="minorHAnsi" w:hAnsiTheme="minorHAnsi"/>
          <w:sz w:val="22"/>
          <w:szCs w:val="22"/>
        </w:rPr>
      </w:pPr>
      <w:r w:rsidRPr="00106AD4">
        <w:rPr>
          <w:rFonts w:asciiTheme="minorHAnsi" w:hAnsiTheme="minorHAnsi"/>
          <w:sz w:val="22"/>
          <w:szCs w:val="22"/>
        </w:rPr>
        <w:t>L'attribuzione dei punteggi alla proposta progettuale rientra nella discrezionalità della Commissione di valutazione che attribuirà un punteggio compreso tra 0 e 35.</w:t>
      </w:r>
    </w:p>
    <w:p w:rsidR="00082DB4" w:rsidRPr="00106AD4" w:rsidRDefault="00082DB4" w:rsidP="00082DB4">
      <w:pPr>
        <w:ind w:firstLine="709"/>
        <w:jc w:val="both"/>
        <w:rPr>
          <w:rFonts w:asciiTheme="minorHAnsi" w:hAnsiTheme="minorHAnsi"/>
          <w:sz w:val="22"/>
          <w:szCs w:val="22"/>
        </w:rPr>
      </w:pPr>
      <w:r w:rsidRPr="00106AD4">
        <w:rPr>
          <w:rFonts w:asciiTheme="minorHAnsi" w:hAnsiTheme="minorHAnsi"/>
          <w:sz w:val="22"/>
          <w:szCs w:val="22"/>
        </w:rPr>
        <w:t>Nel caso di parità di punteggio tra candidati interni verrà selezionato il candidato più giovane di età. In caso di ulteriore parità si procederà per sorteggio.</w:t>
      </w:r>
    </w:p>
    <w:p w:rsidR="00082DB4" w:rsidRDefault="00082DB4" w:rsidP="00082DB4">
      <w:pPr>
        <w:jc w:val="both"/>
        <w:rPr>
          <w:rFonts w:asciiTheme="minorHAnsi" w:hAnsiTheme="minorHAnsi"/>
          <w:sz w:val="22"/>
          <w:szCs w:val="22"/>
        </w:rPr>
      </w:pPr>
    </w:p>
    <w:p w:rsidR="00082DB4" w:rsidRPr="00EC0105" w:rsidRDefault="00082DB4" w:rsidP="00082DB4">
      <w:pPr>
        <w:pStyle w:val="Titolo1"/>
        <w:jc w:val="both"/>
        <w:rPr>
          <w:rFonts w:asciiTheme="minorHAnsi" w:hAnsiTheme="minorHAnsi"/>
          <w:bCs/>
          <w:i/>
          <w:sz w:val="22"/>
          <w:szCs w:val="22"/>
        </w:rPr>
      </w:pPr>
      <w:r w:rsidRPr="00EC0105">
        <w:rPr>
          <w:rFonts w:asciiTheme="minorHAnsi" w:hAnsiTheme="minorHAnsi"/>
          <w:bCs/>
          <w:sz w:val="22"/>
          <w:szCs w:val="22"/>
        </w:rPr>
        <w:t>Art. 5 - Compiti richiesti alle figure professionali da reclutare</w:t>
      </w:r>
    </w:p>
    <w:p w:rsidR="00082DB4" w:rsidRPr="002407E1" w:rsidRDefault="00082DB4" w:rsidP="00082DB4">
      <w:pPr>
        <w:widowControl w:val="0"/>
        <w:tabs>
          <w:tab w:val="left" w:pos="1566"/>
        </w:tabs>
        <w:autoSpaceDE w:val="0"/>
        <w:autoSpaceDN w:val="0"/>
        <w:jc w:val="both"/>
        <w:rPr>
          <w:rFonts w:ascii="Arial" w:eastAsia="Calibri" w:hAnsi="Arial" w:cs="Arial"/>
          <w:sz w:val="22"/>
          <w:szCs w:val="22"/>
          <w:lang w:eastAsia="en-US"/>
        </w:rPr>
      </w:pPr>
      <w:r w:rsidRPr="002407E1">
        <w:rPr>
          <w:rFonts w:ascii="Arial" w:eastAsia="Calibri" w:hAnsi="Arial" w:cs="Arial"/>
          <w:sz w:val="22"/>
          <w:szCs w:val="22"/>
          <w:lang w:eastAsia="en-US"/>
        </w:rPr>
        <w:t xml:space="preserve">Per lo svolgimento delle attività, a seconda della figura professionale per cui si intende concorrere sono richiesti i seguenti compiti: </w:t>
      </w:r>
    </w:p>
    <w:p w:rsidR="00082DB4" w:rsidRPr="002407E1" w:rsidRDefault="00082DB4" w:rsidP="00082DB4">
      <w:pPr>
        <w:widowControl w:val="0"/>
        <w:tabs>
          <w:tab w:val="left" w:pos="1566"/>
        </w:tabs>
        <w:autoSpaceDE w:val="0"/>
        <w:autoSpaceDN w:val="0"/>
        <w:jc w:val="both"/>
        <w:rPr>
          <w:rFonts w:ascii="Arial" w:hAnsi="Arial" w:cs="Arial"/>
          <w:b/>
          <w:bCs/>
          <w:sz w:val="22"/>
          <w:szCs w:val="22"/>
        </w:rPr>
      </w:pPr>
      <w:r w:rsidRPr="002407E1">
        <w:rPr>
          <w:rFonts w:ascii="Arial" w:hAnsi="Arial" w:cs="Arial"/>
          <w:sz w:val="22"/>
          <w:szCs w:val="22"/>
        </w:rPr>
        <w:t xml:space="preserve">- </w:t>
      </w:r>
      <w:r w:rsidRPr="002407E1">
        <w:rPr>
          <w:rFonts w:ascii="Arial" w:hAnsi="Arial" w:cs="Arial"/>
          <w:b/>
          <w:bCs/>
          <w:sz w:val="22"/>
          <w:szCs w:val="22"/>
        </w:rPr>
        <w:t>DOCENTE ESPERTO del progetto:</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z w:val="22"/>
          <w:szCs w:val="22"/>
        </w:rPr>
      </w:pPr>
      <w:r w:rsidRPr="002407E1">
        <w:rPr>
          <w:rFonts w:ascii="Arial" w:hAnsi="Arial" w:cs="Arial"/>
          <w:spacing w:val="-4"/>
          <w:sz w:val="22"/>
          <w:szCs w:val="22"/>
        </w:rPr>
        <w:t>partecipare</w:t>
      </w:r>
      <w:r w:rsidRPr="002407E1">
        <w:rPr>
          <w:rFonts w:ascii="Arial" w:hAnsi="Arial" w:cs="Arial"/>
          <w:spacing w:val="-8"/>
          <w:sz w:val="22"/>
          <w:szCs w:val="22"/>
        </w:rPr>
        <w:t xml:space="preserve"> </w:t>
      </w:r>
      <w:r w:rsidRPr="002407E1">
        <w:rPr>
          <w:rFonts w:ascii="Arial" w:hAnsi="Arial" w:cs="Arial"/>
          <w:spacing w:val="-4"/>
          <w:sz w:val="22"/>
          <w:szCs w:val="22"/>
        </w:rPr>
        <w:t>alle</w:t>
      </w:r>
      <w:r w:rsidRPr="002407E1">
        <w:rPr>
          <w:rFonts w:ascii="Arial" w:hAnsi="Arial" w:cs="Arial"/>
          <w:spacing w:val="-7"/>
          <w:sz w:val="22"/>
          <w:szCs w:val="22"/>
        </w:rPr>
        <w:t xml:space="preserve"> </w:t>
      </w:r>
      <w:r w:rsidRPr="002407E1">
        <w:rPr>
          <w:rFonts w:ascii="Arial" w:hAnsi="Arial" w:cs="Arial"/>
          <w:spacing w:val="-4"/>
          <w:sz w:val="22"/>
          <w:szCs w:val="22"/>
        </w:rPr>
        <w:t>riunioni</w:t>
      </w:r>
      <w:r w:rsidRPr="002407E1">
        <w:rPr>
          <w:rFonts w:ascii="Arial" w:hAnsi="Arial" w:cs="Arial"/>
          <w:spacing w:val="-7"/>
          <w:sz w:val="22"/>
          <w:szCs w:val="22"/>
        </w:rPr>
        <w:t xml:space="preserve"> </w:t>
      </w:r>
      <w:r w:rsidRPr="002407E1">
        <w:rPr>
          <w:rFonts w:ascii="Arial" w:hAnsi="Arial" w:cs="Arial"/>
          <w:spacing w:val="-4"/>
          <w:sz w:val="22"/>
          <w:szCs w:val="22"/>
        </w:rPr>
        <w:t>periodiche</w:t>
      </w:r>
      <w:r w:rsidRPr="002407E1">
        <w:rPr>
          <w:rFonts w:ascii="Arial" w:hAnsi="Arial" w:cs="Arial"/>
          <w:spacing w:val="-7"/>
          <w:sz w:val="22"/>
          <w:szCs w:val="22"/>
        </w:rPr>
        <w:t xml:space="preserve"> </w:t>
      </w:r>
      <w:r w:rsidRPr="002407E1">
        <w:rPr>
          <w:rFonts w:ascii="Arial" w:hAnsi="Arial" w:cs="Arial"/>
          <w:spacing w:val="-4"/>
          <w:sz w:val="22"/>
          <w:szCs w:val="22"/>
        </w:rPr>
        <w:t>di</w:t>
      </w:r>
      <w:r w:rsidRPr="002407E1">
        <w:rPr>
          <w:rFonts w:ascii="Arial" w:hAnsi="Arial" w:cs="Arial"/>
          <w:spacing w:val="-7"/>
          <w:sz w:val="22"/>
          <w:szCs w:val="22"/>
        </w:rPr>
        <w:t xml:space="preserve"> </w:t>
      </w:r>
      <w:r w:rsidRPr="002407E1">
        <w:rPr>
          <w:rFonts w:ascii="Arial" w:hAnsi="Arial" w:cs="Arial"/>
          <w:spacing w:val="-4"/>
          <w:sz w:val="22"/>
          <w:szCs w:val="22"/>
        </w:rPr>
        <w:t>carattere</w:t>
      </w:r>
      <w:r w:rsidRPr="002407E1">
        <w:rPr>
          <w:rFonts w:ascii="Arial" w:hAnsi="Arial" w:cs="Arial"/>
          <w:spacing w:val="-6"/>
          <w:sz w:val="22"/>
          <w:szCs w:val="22"/>
        </w:rPr>
        <w:t xml:space="preserve"> </w:t>
      </w:r>
      <w:r w:rsidRPr="002407E1">
        <w:rPr>
          <w:rFonts w:ascii="Arial" w:hAnsi="Arial" w:cs="Arial"/>
          <w:spacing w:val="-4"/>
          <w:sz w:val="22"/>
          <w:szCs w:val="22"/>
        </w:rPr>
        <w:t>organizzativo</w:t>
      </w:r>
      <w:r w:rsidRPr="002407E1">
        <w:rPr>
          <w:rFonts w:ascii="Arial" w:hAnsi="Arial" w:cs="Arial"/>
          <w:spacing w:val="-7"/>
          <w:sz w:val="22"/>
          <w:szCs w:val="22"/>
        </w:rPr>
        <w:t xml:space="preserve"> </w:t>
      </w:r>
      <w:r w:rsidRPr="002407E1">
        <w:rPr>
          <w:rFonts w:ascii="Arial" w:hAnsi="Arial" w:cs="Arial"/>
          <w:spacing w:val="-4"/>
          <w:sz w:val="22"/>
          <w:szCs w:val="22"/>
        </w:rPr>
        <w:t>pianificate</w:t>
      </w:r>
      <w:r w:rsidRPr="002407E1">
        <w:rPr>
          <w:rFonts w:ascii="Arial" w:hAnsi="Arial" w:cs="Arial"/>
          <w:spacing w:val="-6"/>
          <w:sz w:val="22"/>
          <w:szCs w:val="22"/>
        </w:rPr>
        <w:t xml:space="preserve"> </w:t>
      </w:r>
      <w:r w:rsidRPr="002407E1">
        <w:rPr>
          <w:rFonts w:ascii="Arial" w:hAnsi="Arial" w:cs="Arial"/>
          <w:spacing w:val="-4"/>
          <w:sz w:val="22"/>
          <w:szCs w:val="22"/>
        </w:rPr>
        <w:t>dal</w:t>
      </w:r>
      <w:r w:rsidRPr="002407E1">
        <w:rPr>
          <w:rFonts w:ascii="Arial" w:hAnsi="Arial" w:cs="Arial"/>
          <w:spacing w:val="-7"/>
          <w:sz w:val="22"/>
          <w:szCs w:val="22"/>
        </w:rPr>
        <w:t xml:space="preserve"> </w:t>
      </w:r>
      <w:r w:rsidRPr="002407E1">
        <w:rPr>
          <w:rFonts w:ascii="Arial" w:hAnsi="Arial" w:cs="Arial"/>
          <w:spacing w:val="-4"/>
          <w:sz w:val="22"/>
          <w:szCs w:val="22"/>
        </w:rPr>
        <w:t>Dirigente</w:t>
      </w:r>
      <w:r w:rsidRPr="002407E1">
        <w:rPr>
          <w:rFonts w:ascii="Arial" w:hAnsi="Arial" w:cs="Arial"/>
          <w:spacing w:val="-9"/>
          <w:sz w:val="22"/>
          <w:szCs w:val="22"/>
        </w:rPr>
        <w:t xml:space="preserve"> </w:t>
      </w:r>
      <w:r w:rsidRPr="002407E1">
        <w:rPr>
          <w:rFonts w:ascii="Arial" w:hAnsi="Arial" w:cs="Arial"/>
          <w:spacing w:val="-4"/>
          <w:sz w:val="22"/>
          <w:szCs w:val="22"/>
        </w:rPr>
        <w:t>Scolastico;</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 xml:space="preserve">partecipare alla </w:t>
      </w:r>
      <w:proofErr w:type="spellStart"/>
      <w:r w:rsidRPr="002407E1">
        <w:rPr>
          <w:rFonts w:ascii="Arial" w:hAnsi="Arial" w:cs="Arial"/>
          <w:spacing w:val="-4"/>
          <w:sz w:val="22"/>
          <w:szCs w:val="22"/>
        </w:rPr>
        <w:t>co-programmazione</w:t>
      </w:r>
      <w:proofErr w:type="spellEnd"/>
      <w:r w:rsidRPr="002407E1">
        <w:rPr>
          <w:rFonts w:ascii="Arial" w:hAnsi="Arial" w:cs="Arial"/>
          <w:spacing w:val="-4"/>
          <w:sz w:val="22"/>
          <w:szCs w:val="22"/>
        </w:rPr>
        <w:t xml:space="preserve"> e all’articolazione analitica dei percorsi formativi;</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collaborare con il Gruppo di lavoro ed i tutor nell’organizzazione e gestione dei percorsi formativi;</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svolgere le attività in presenza, rispettando il calendario previsto;</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sostenere attivamente i processi di apprendimento;</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aggiornare periodicamente, oltre che in forma cartacea, anche sull’apposita piattaforma ministeriale, la documentazione delle attività svolte e quant’altro richiesto;</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noProof/>
          <w:spacing w:val="-4"/>
          <w:sz w:val="22"/>
          <w:szCs w:val="22"/>
        </w:rPr>
        <w:drawing>
          <wp:anchor distT="0" distB="0" distL="0" distR="0" simplePos="0" relativeHeight="251660288" behindDoc="1" locked="0" layoutInCell="1" allowOverlap="1">
            <wp:simplePos x="0" y="0"/>
            <wp:positionH relativeFrom="page">
              <wp:posOffset>1022193</wp:posOffset>
            </wp:positionH>
            <wp:positionV relativeFrom="paragraph">
              <wp:posOffset>59331</wp:posOffset>
            </wp:positionV>
            <wp:extent cx="64787" cy="66024"/>
            <wp:effectExtent l="0" t="0" r="0" b="0"/>
            <wp:wrapNone/>
            <wp:docPr id="2"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1" cstate="print"/>
                    <a:stretch>
                      <a:fillRect/>
                    </a:stretch>
                  </pic:blipFill>
                  <pic:spPr>
                    <a:xfrm>
                      <a:off x="0" y="0"/>
                      <a:ext cx="64787" cy="66024"/>
                    </a:xfrm>
                    <a:prstGeom prst="rect">
                      <a:avLst/>
                    </a:prstGeom>
                  </pic:spPr>
                </pic:pic>
              </a:graphicData>
            </a:graphic>
          </wp:anchor>
        </w:drawing>
      </w:r>
      <w:r w:rsidRPr="002407E1">
        <w:rPr>
          <w:rFonts w:ascii="Arial" w:hAnsi="Arial" w:cs="Arial"/>
          <w:spacing w:val="-4"/>
          <w:sz w:val="22"/>
          <w:szCs w:val="22"/>
        </w:rPr>
        <w:t>espletare le attività di predisposizione, somministrazione e tabulazione di materiali di esercitazione, test di valutazione in entrata, in itinere e finali;</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collaborare alla rimodulazione, ove necessario, del percorso formativo;</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redigere una relazione finale sulla partecipazione dei corsisti e sui livelli raggiunti;</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spacing w:val="-4"/>
          <w:sz w:val="22"/>
          <w:szCs w:val="22"/>
        </w:rPr>
        <w:t>collaborare con il Gruppo di lavoro ed i tutor nel predisporre il materiale necessario per la rilevazione delle competenze anche ai fini della certificazione finale interna ed esterna, ove prevista;</w:t>
      </w:r>
    </w:p>
    <w:p w:rsidR="00082DB4" w:rsidRPr="002407E1" w:rsidRDefault="00082DB4" w:rsidP="00082DB4">
      <w:pPr>
        <w:pStyle w:val="Paragrafoelenco"/>
        <w:widowControl w:val="0"/>
        <w:numPr>
          <w:ilvl w:val="0"/>
          <w:numId w:val="23"/>
        </w:numPr>
        <w:tabs>
          <w:tab w:val="left" w:pos="941"/>
        </w:tabs>
        <w:autoSpaceDE w:val="0"/>
        <w:autoSpaceDN w:val="0"/>
        <w:spacing w:before="35"/>
        <w:ind w:right="675"/>
        <w:jc w:val="both"/>
        <w:rPr>
          <w:rFonts w:ascii="Arial" w:hAnsi="Arial" w:cs="Arial"/>
          <w:spacing w:val="-4"/>
          <w:sz w:val="22"/>
          <w:szCs w:val="22"/>
        </w:rPr>
      </w:pPr>
      <w:r w:rsidRPr="002407E1">
        <w:rPr>
          <w:rFonts w:ascii="Arial" w:hAnsi="Arial" w:cs="Arial"/>
          <w:noProof/>
          <w:spacing w:val="-4"/>
          <w:sz w:val="22"/>
          <w:szCs w:val="22"/>
        </w:rPr>
        <w:drawing>
          <wp:anchor distT="0" distB="0" distL="0" distR="0" simplePos="0" relativeHeight="251661312" behindDoc="1" locked="0" layoutInCell="1" allowOverlap="1">
            <wp:simplePos x="0" y="0"/>
            <wp:positionH relativeFrom="page">
              <wp:posOffset>1022193</wp:posOffset>
            </wp:positionH>
            <wp:positionV relativeFrom="paragraph">
              <wp:posOffset>58929</wp:posOffset>
            </wp:positionV>
            <wp:extent cx="64787" cy="66024"/>
            <wp:effectExtent l="0" t="0" r="0" b="0"/>
            <wp:wrapNone/>
            <wp:docPr id="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1" cstate="print"/>
                    <a:stretch>
                      <a:fillRect/>
                    </a:stretch>
                  </pic:blipFill>
                  <pic:spPr>
                    <a:xfrm>
                      <a:off x="0" y="0"/>
                      <a:ext cx="64787" cy="66024"/>
                    </a:xfrm>
                    <a:prstGeom prst="rect">
                      <a:avLst/>
                    </a:prstGeom>
                  </pic:spPr>
                </pic:pic>
              </a:graphicData>
            </a:graphic>
          </wp:anchor>
        </w:drawing>
      </w:r>
      <w:r w:rsidRPr="002407E1">
        <w:rPr>
          <w:rFonts w:ascii="Arial" w:hAnsi="Arial" w:cs="Arial"/>
          <w:spacing w:val="-4"/>
          <w:sz w:val="22"/>
          <w:szCs w:val="22"/>
        </w:rPr>
        <w:t>predisporre e consegnare materiale di tipo documentario.</w:t>
      </w:r>
    </w:p>
    <w:p w:rsidR="00082DB4" w:rsidRPr="002407E1" w:rsidRDefault="00082DB4" w:rsidP="00082DB4">
      <w:pPr>
        <w:pStyle w:val="Titolo1"/>
        <w:jc w:val="both"/>
        <w:rPr>
          <w:rFonts w:cs="Arial"/>
          <w:bCs/>
          <w:i/>
          <w:sz w:val="22"/>
          <w:szCs w:val="22"/>
        </w:rPr>
      </w:pPr>
      <w:r w:rsidRPr="002407E1">
        <w:rPr>
          <w:rFonts w:cs="Arial"/>
          <w:bCs/>
          <w:sz w:val="22"/>
          <w:szCs w:val="22"/>
        </w:rPr>
        <w:t>Art. 6 - Motivi di esclusione</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Sono motivi di esclusione:</w:t>
      </w:r>
    </w:p>
    <w:p w:rsidR="00082DB4" w:rsidRPr="002407E1" w:rsidRDefault="00082DB4" w:rsidP="00082DB4">
      <w:pPr>
        <w:pStyle w:val="Paragrafoelenco"/>
        <w:widowControl w:val="0"/>
        <w:numPr>
          <w:ilvl w:val="0"/>
          <w:numId w:val="17"/>
        </w:numPr>
        <w:tabs>
          <w:tab w:val="left" w:pos="1253"/>
          <w:tab w:val="left" w:pos="1254"/>
        </w:tabs>
        <w:autoSpaceDE w:val="0"/>
        <w:autoSpaceDN w:val="0"/>
        <w:spacing w:after="200" w:line="276" w:lineRule="auto"/>
        <w:contextualSpacing/>
        <w:jc w:val="both"/>
        <w:rPr>
          <w:rFonts w:ascii="Arial" w:hAnsi="Arial" w:cs="Arial"/>
          <w:sz w:val="22"/>
          <w:szCs w:val="22"/>
        </w:rPr>
      </w:pPr>
      <w:r w:rsidRPr="002407E1">
        <w:rPr>
          <w:rFonts w:ascii="Arial" w:hAnsi="Arial" w:cs="Arial"/>
          <w:sz w:val="22"/>
          <w:szCs w:val="22"/>
        </w:rPr>
        <w:t>trasmissione della domanda oltre i termini previsti dall’Avviso;</w:t>
      </w:r>
    </w:p>
    <w:p w:rsidR="00082DB4" w:rsidRPr="002407E1" w:rsidRDefault="00082DB4" w:rsidP="00082DB4">
      <w:pPr>
        <w:pStyle w:val="Paragrafoelenco"/>
        <w:widowControl w:val="0"/>
        <w:numPr>
          <w:ilvl w:val="0"/>
          <w:numId w:val="17"/>
        </w:numPr>
        <w:tabs>
          <w:tab w:val="left" w:pos="1248"/>
          <w:tab w:val="left" w:pos="1249"/>
        </w:tabs>
        <w:autoSpaceDE w:val="0"/>
        <w:autoSpaceDN w:val="0"/>
        <w:spacing w:after="200" w:line="276" w:lineRule="auto"/>
        <w:contextualSpacing/>
        <w:jc w:val="both"/>
        <w:rPr>
          <w:rFonts w:ascii="Arial" w:hAnsi="Arial" w:cs="Arial"/>
          <w:sz w:val="22"/>
          <w:szCs w:val="22"/>
        </w:rPr>
      </w:pPr>
      <w:r w:rsidRPr="002407E1">
        <w:rPr>
          <w:rFonts w:ascii="Arial" w:hAnsi="Arial" w:cs="Arial"/>
          <w:sz w:val="22"/>
          <w:szCs w:val="22"/>
        </w:rPr>
        <w:t>trasmissione della domanda in forme diverse da quelle previste;</w:t>
      </w:r>
    </w:p>
    <w:p w:rsidR="00082DB4" w:rsidRPr="002407E1" w:rsidRDefault="00082DB4" w:rsidP="00082DB4">
      <w:pPr>
        <w:pStyle w:val="Paragrafoelenco"/>
        <w:widowControl w:val="0"/>
        <w:numPr>
          <w:ilvl w:val="0"/>
          <w:numId w:val="17"/>
        </w:numPr>
        <w:tabs>
          <w:tab w:val="left" w:pos="1248"/>
          <w:tab w:val="left" w:pos="1249"/>
        </w:tabs>
        <w:autoSpaceDE w:val="0"/>
        <w:autoSpaceDN w:val="0"/>
        <w:spacing w:after="200" w:line="276" w:lineRule="auto"/>
        <w:contextualSpacing/>
        <w:jc w:val="both"/>
        <w:rPr>
          <w:rFonts w:ascii="Arial" w:hAnsi="Arial" w:cs="Arial"/>
          <w:sz w:val="22"/>
          <w:szCs w:val="22"/>
        </w:rPr>
      </w:pPr>
      <w:r w:rsidRPr="002407E1">
        <w:rPr>
          <w:rFonts w:ascii="Arial" w:hAnsi="Arial" w:cs="Arial"/>
          <w:sz w:val="22"/>
          <w:szCs w:val="22"/>
        </w:rPr>
        <w:t>assenza di regolarità e completezza delle dichiarazioni previste dal presente Avviso;</w:t>
      </w:r>
    </w:p>
    <w:p w:rsidR="00082DB4" w:rsidRPr="002407E1" w:rsidRDefault="00082DB4" w:rsidP="00082DB4">
      <w:pPr>
        <w:pStyle w:val="Paragrafoelenco"/>
        <w:widowControl w:val="0"/>
        <w:numPr>
          <w:ilvl w:val="0"/>
          <w:numId w:val="17"/>
        </w:numPr>
        <w:tabs>
          <w:tab w:val="left" w:pos="1248"/>
          <w:tab w:val="left" w:pos="1249"/>
        </w:tabs>
        <w:autoSpaceDE w:val="0"/>
        <w:autoSpaceDN w:val="0"/>
        <w:spacing w:after="200" w:line="276" w:lineRule="auto"/>
        <w:contextualSpacing/>
        <w:jc w:val="both"/>
        <w:rPr>
          <w:rFonts w:ascii="Arial" w:hAnsi="Arial" w:cs="Arial"/>
          <w:sz w:val="22"/>
          <w:szCs w:val="22"/>
        </w:rPr>
      </w:pPr>
      <w:r w:rsidRPr="002407E1">
        <w:rPr>
          <w:rFonts w:ascii="Arial" w:hAnsi="Arial" w:cs="Arial"/>
          <w:sz w:val="22"/>
          <w:szCs w:val="22"/>
        </w:rPr>
        <w:t>mancata sottoscrizione autografa della domanda di ammissione e degli allegati;</w:t>
      </w:r>
    </w:p>
    <w:p w:rsidR="00082DB4" w:rsidRPr="002407E1" w:rsidRDefault="00082DB4" w:rsidP="00082DB4">
      <w:pPr>
        <w:pStyle w:val="Paragrafoelenco"/>
        <w:widowControl w:val="0"/>
        <w:numPr>
          <w:ilvl w:val="0"/>
          <w:numId w:val="17"/>
        </w:numPr>
        <w:tabs>
          <w:tab w:val="left" w:pos="1248"/>
          <w:tab w:val="left" w:pos="1249"/>
        </w:tabs>
        <w:autoSpaceDE w:val="0"/>
        <w:autoSpaceDN w:val="0"/>
        <w:spacing w:after="200" w:line="276" w:lineRule="auto"/>
        <w:contextualSpacing/>
        <w:jc w:val="both"/>
        <w:rPr>
          <w:rFonts w:ascii="Arial" w:hAnsi="Arial" w:cs="Arial"/>
          <w:sz w:val="22"/>
          <w:szCs w:val="22"/>
        </w:rPr>
      </w:pPr>
      <w:r w:rsidRPr="002407E1">
        <w:rPr>
          <w:rFonts w:ascii="Arial" w:hAnsi="Arial" w:cs="Arial"/>
          <w:sz w:val="22"/>
          <w:szCs w:val="22"/>
        </w:rPr>
        <w:t>assenza della domanda di ammissione e/o degli allegati;</w:t>
      </w:r>
    </w:p>
    <w:p w:rsidR="00082DB4" w:rsidRDefault="00082DB4" w:rsidP="00082DB4">
      <w:pPr>
        <w:pStyle w:val="Paragrafoelenco"/>
        <w:widowControl w:val="0"/>
        <w:numPr>
          <w:ilvl w:val="0"/>
          <w:numId w:val="17"/>
        </w:numPr>
        <w:tabs>
          <w:tab w:val="left" w:pos="1248"/>
          <w:tab w:val="left" w:pos="1249"/>
        </w:tabs>
        <w:autoSpaceDE w:val="0"/>
        <w:autoSpaceDN w:val="0"/>
        <w:spacing w:after="200" w:line="276" w:lineRule="auto"/>
        <w:contextualSpacing/>
        <w:jc w:val="both"/>
        <w:rPr>
          <w:rFonts w:ascii="Arial" w:hAnsi="Arial" w:cs="Arial"/>
          <w:sz w:val="22"/>
          <w:szCs w:val="22"/>
        </w:rPr>
      </w:pPr>
      <w:r w:rsidRPr="002407E1">
        <w:rPr>
          <w:rFonts w:ascii="Arial" w:hAnsi="Arial" w:cs="Arial"/>
          <w:sz w:val="22"/>
          <w:szCs w:val="22"/>
        </w:rPr>
        <w:t>ogni altro motivo presente nell’Avviso.</w:t>
      </w:r>
    </w:p>
    <w:p w:rsidR="00082DB4" w:rsidRPr="002407E1" w:rsidRDefault="00082DB4" w:rsidP="00082DB4">
      <w:pPr>
        <w:pStyle w:val="Titolo1"/>
        <w:jc w:val="both"/>
        <w:rPr>
          <w:rFonts w:cs="Arial"/>
          <w:bCs/>
          <w:i/>
          <w:sz w:val="22"/>
          <w:szCs w:val="22"/>
        </w:rPr>
      </w:pPr>
      <w:r w:rsidRPr="002407E1">
        <w:rPr>
          <w:rFonts w:cs="Arial"/>
          <w:bCs/>
          <w:sz w:val="22"/>
          <w:szCs w:val="22"/>
        </w:rPr>
        <w:t>Art. 7 - Modalità di selezione e predisposizione della graduatoria</w:t>
      </w:r>
    </w:p>
    <w:p w:rsidR="00082DB4" w:rsidRPr="002407E1" w:rsidRDefault="00082DB4" w:rsidP="00082DB4">
      <w:pPr>
        <w:pStyle w:val="Titolo1"/>
        <w:spacing w:before="0" w:after="0"/>
        <w:ind w:firstLine="709"/>
        <w:jc w:val="both"/>
        <w:rPr>
          <w:rFonts w:eastAsia="Calibri" w:cs="Arial"/>
          <w:b w:val="0"/>
          <w:i/>
          <w:sz w:val="22"/>
          <w:szCs w:val="22"/>
          <w:lang w:eastAsia="en-US"/>
        </w:rPr>
      </w:pPr>
      <w:r w:rsidRPr="002407E1">
        <w:rPr>
          <w:rFonts w:eastAsia="Calibri" w:cs="Arial"/>
          <w:b w:val="0"/>
          <w:sz w:val="22"/>
          <w:szCs w:val="22"/>
          <w:lang w:eastAsia="en-US"/>
        </w:rPr>
        <w:t xml:space="preserve">La selezione verrà effettuata dal Dirigente Scolastico, anche senza la nomina di apposita commissione di valutazione, attraverso la comparazione dei </w:t>
      </w:r>
      <w:proofErr w:type="spellStart"/>
      <w:r w:rsidRPr="002407E1">
        <w:rPr>
          <w:rFonts w:eastAsia="Calibri" w:cs="Arial"/>
          <w:b w:val="0"/>
          <w:sz w:val="22"/>
          <w:szCs w:val="22"/>
          <w:lang w:eastAsia="en-US"/>
        </w:rPr>
        <w:t>curricula</w:t>
      </w:r>
      <w:proofErr w:type="spellEnd"/>
      <w:r w:rsidRPr="002407E1">
        <w:rPr>
          <w:rFonts w:eastAsia="Calibri" w:cs="Arial"/>
          <w:b w:val="0"/>
          <w:sz w:val="22"/>
          <w:szCs w:val="22"/>
          <w:lang w:eastAsia="en-US"/>
        </w:rPr>
        <w:t>, in funzione delle griglie di valutazione presenti nell’avviso, secondo i criteri esplicitati nella procedura di selezione.</w:t>
      </w:r>
    </w:p>
    <w:p w:rsidR="00082DB4" w:rsidRPr="002407E1" w:rsidRDefault="00082DB4" w:rsidP="00082DB4">
      <w:pPr>
        <w:pStyle w:val="Titolo1"/>
        <w:spacing w:before="0" w:after="0"/>
        <w:ind w:firstLine="709"/>
        <w:jc w:val="both"/>
        <w:rPr>
          <w:rFonts w:cs="Arial"/>
          <w:bCs/>
          <w:i/>
          <w:sz w:val="22"/>
          <w:szCs w:val="22"/>
        </w:rPr>
      </w:pPr>
      <w:r w:rsidRPr="002407E1">
        <w:rPr>
          <w:rFonts w:eastAsia="Calibri" w:cs="Arial"/>
          <w:b w:val="0"/>
          <w:sz w:val="22"/>
          <w:szCs w:val="22"/>
          <w:lang w:eastAsia="en-US"/>
        </w:rPr>
        <w:t>Gli incarichi verranno assegnati seguendo l’ordine di graduatoria.</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L’ammissione o l’esclusione dalla selezione dei concorrenti è disposta con provvedimento del Dirigente Scolastico, previa verifica dei termini di presentazione, dell’avvenuta sottoscrizione della domanda di partecipazione nonché della regolarità e completezza delle dichiarazioni prescritte.</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In caso di parità di punteggio tra più candidati, sarà data la preferenza al candidato più giovane di età. In caso di ulteriore parità si procederà per sorteggio, in presenza dei candidati interessati.</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 xml:space="preserve">Il Dirigente Scolastico si riserva di procedere in autonomia al conferimento immediato dell’incarico in presenza di un’unica istanza. Solo nel caso di presentazione di più istanze di partecipazione per le singole figure, la graduatoria provvisoria sarà pubblicata all’Albo online e in Amministrazione trasparente - Sezione “Bandi di gara e contratti” all’indirizzo </w:t>
      </w:r>
      <w:hyperlink r:id="rId12" w:history="1">
        <w:r w:rsidRPr="002407E1">
          <w:rPr>
            <w:rStyle w:val="Collegamentoipertestuale"/>
            <w:rFonts w:eastAsia="Calibri"/>
            <w:lang w:eastAsia="en-US"/>
          </w:rPr>
          <w:t>www.icmedicina.edu.it</w:t>
        </w:r>
      </w:hyperlink>
      <w:r w:rsidRPr="002407E1">
        <w:rPr>
          <w:rFonts w:eastAsia="Calibri"/>
          <w:lang w:eastAsia="en-US"/>
        </w:rPr>
        <w:t xml:space="preserve"> e tale pubblicazione avrà valore di notifica. Gli interessati potranno prenderne visione e produrre eventuale reclamo entro gg. 3 (tre) dalla data di pubblicazione considerata l’urgenza di dare avvio alle attività cui il presente avviso si riferisce.</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Esaminati gli eventuali reclami, sarà pubblicata all’Albo dell‘Istituto la relativa graduatoria definitiva. Alla stessa si attingerà, a scorrimento, in caso di rinuncia degli aventi diritto o che saranno impossibilitati a svolgere l’incarico stesso per motivi di salute o altro giustificato impedimento. Per quanto dichiarato con autocertificazione dai candidati, l’Istituto si riserva di procedere ai relativi controlli.</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Nel caso le domande pervenute richiedano la costituzione di una commissione il dirigente dispone:</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La Commissione è composta da n. 3 membri in possesso di specifiche professionalità nelle materie oggetto dell'Avviso di selezione ed è nominata dal Dirigente scolastico dopo la scadenza del termine per la presentazione delle istanze di partecipazione.</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Ad essa compete l’organizzazione dei lavori istruttori, la verifica dei requisiti di ammissibilità, la valutazione dei candidati e la formazione della graduatoria.</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Nello svolgimento dei suoi compiti, la Commissione redige apposito verbale contenente i criteri di valutazione e i giudizi attribuiti a ciascun candidato, cui seguirà decreto della Dirigente Scolastica di pubblicazione della graduatoria provvisoria.</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Per la valutazione delle istanze pervenute, si seguirà la seguente procedura:</w:t>
      </w:r>
    </w:p>
    <w:p w:rsidR="00082DB4" w:rsidRPr="002407E1" w:rsidRDefault="00082DB4" w:rsidP="00082DB4">
      <w:pPr>
        <w:pStyle w:val="Corpodeltesto"/>
        <w:numPr>
          <w:ilvl w:val="0"/>
          <w:numId w:val="43"/>
        </w:numPr>
        <w:ind w:right="675"/>
        <w:jc w:val="both"/>
        <w:rPr>
          <w:rFonts w:eastAsia="Calibri"/>
          <w:lang w:eastAsia="en-US"/>
        </w:rPr>
      </w:pPr>
      <w:r w:rsidRPr="002407E1">
        <w:rPr>
          <w:rFonts w:eastAsia="Calibri"/>
          <w:lang w:eastAsia="en-US"/>
        </w:rPr>
        <w:t>Per la selezione del personale interno del presente avviso saranno presi in considerazione i seguenti criteri:</w:t>
      </w:r>
    </w:p>
    <w:p w:rsidR="00082DB4" w:rsidRPr="002407E1" w:rsidRDefault="00082DB4" w:rsidP="00082DB4">
      <w:pPr>
        <w:pStyle w:val="Corpodeltesto"/>
        <w:numPr>
          <w:ilvl w:val="0"/>
          <w:numId w:val="44"/>
        </w:numPr>
        <w:ind w:right="1242"/>
        <w:jc w:val="both"/>
        <w:rPr>
          <w:rFonts w:eastAsia="Calibri"/>
          <w:lang w:eastAsia="en-US"/>
        </w:rPr>
      </w:pPr>
      <w:r w:rsidRPr="002407E1">
        <w:rPr>
          <w:rFonts w:eastAsia="Calibri"/>
          <w:lang w:eastAsia="en-US"/>
        </w:rPr>
        <w:t>Precedenza al personale interno a tempo indeterminato in servizio presso questa Istituzione scolastica;</w:t>
      </w:r>
    </w:p>
    <w:p w:rsidR="00082DB4" w:rsidRPr="002407E1" w:rsidRDefault="00082DB4" w:rsidP="00082DB4">
      <w:pPr>
        <w:pStyle w:val="Corpodeltesto"/>
        <w:numPr>
          <w:ilvl w:val="0"/>
          <w:numId w:val="44"/>
        </w:numPr>
        <w:ind w:right="1242"/>
        <w:jc w:val="both"/>
        <w:rPr>
          <w:rFonts w:eastAsia="Calibri"/>
          <w:lang w:eastAsia="en-US"/>
        </w:rPr>
      </w:pPr>
      <w:r w:rsidRPr="002407E1">
        <w:rPr>
          <w:rFonts w:eastAsia="Calibri"/>
          <w:lang w:eastAsia="en-US"/>
        </w:rPr>
        <w:t>In subordine, personale a tempo determinato in costanza di servizio presso questa Istituzione scolastica.</w:t>
      </w:r>
    </w:p>
    <w:p w:rsidR="00082DB4" w:rsidRPr="002407E1" w:rsidRDefault="00082DB4" w:rsidP="00082DB4">
      <w:pPr>
        <w:pStyle w:val="Corpodeltesto"/>
        <w:numPr>
          <w:ilvl w:val="0"/>
          <w:numId w:val="43"/>
        </w:numPr>
        <w:ind w:right="675"/>
        <w:jc w:val="both"/>
        <w:rPr>
          <w:rFonts w:eastAsia="Calibri"/>
          <w:lang w:eastAsia="en-US"/>
        </w:rPr>
      </w:pPr>
      <w:r w:rsidRPr="002407E1">
        <w:rPr>
          <w:rFonts w:eastAsia="Calibri"/>
          <w:lang w:eastAsia="en-US"/>
        </w:rPr>
        <w:t>La selezione del personale di “altra Istituzione Scolastica” avrà luogo solo ed esclusivamente nel caso in cui non pervenga alcuna candidatura valida da parte del personale interno di cui alla lettera a)</w:t>
      </w:r>
    </w:p>
    <w:p w:rsidR="00082DB4" w:rsidRDefault="00082DB4" w:rsidP="00082DB4">
      <w:pPr>
        <w:pStyle w:val="Corpodeltesto"/>
        <w:numPr>
          <w:ilvl w:val="0"/>
          <w:numId w:val="43"/>
        </w:numPr>
        <w:ind w:right="675"/>
        <w:jc w:val="both"/>
        <w:rPr>
          <w:rFonts w:eastAsia="Calibri"/>
          <w:lang w:eastAsia="en-US"/>
        </w:rPr>
      </w:pPr>
      <w:r w:rsidRPr="002407E1">
        <w:rPr>
          <w:rFonts w:eastAsia="Calibri"/>
          <w:lang w:eastAsia="en-US"/>
        </w:rPr>
        <w:t>La selezione del personale di “altra Amministrazione” avrà luogo solo ed esclusivamente nel caso in cui non pervenga alcuna candidatura valida da parte del personale interno di cui alla lettera a) e del personale di “altra Istituzione Scolastica” di cui alla lettera b)</w:t>
      </w:r>
    </w:p>
    <w:p w:rsidR="00082DB4" w:rsidRPr="004C1B6A" w:rsidRDefault="00082DB4" w:rsidP="00082DB4">
      <w:pPr>
        <w:pStyle w:val="Corpodeltesto"/>
        <w:widowControl/>
        <w:numPr>
          <w:ilvl w:val="0"/>
          <w:numId w:val="43"/>
        </w:numPr>
        <w:suppressAutoHyphens/>
        <w:autoSpaceDE/>
        <w:autoSpaceDN/>
        <w:ind w:right="675"/>
        <w:jc w:val="both"/>
        <w:rPr>
          <w:rFonts w:eastAsia="Calibri"/>
          <w:lang w:eastAsia="en-US"/>
        </w:rPr>
      </w:pPr>
      <w:r w:rsidRPr="004C1B6A">
        <w:rPr>
          <w:rFonts w:eastAsia="Calibri"/>
          <w:lang w:eastAsia="en-US"/>
        </w:rPr>
        <w:t>La selezione di “Personale esterno” avrà luogo solo ed esclusivamente nel caso in cui non pervenga alcuna candidatura valida da parte del personale interno di cui alla lettera a), del personale di “altra Istituzione Scolastica” di cui alla lettera b) e del personale di “altra Amministrazione” di cui alla lettera c)</w:t>
      </w:r>
    </w:p>
    <w:p w:rsidR="00082DB4" w:rsidRPr="002407E1" w:rsidRDefault="00082DB4" w:rsidP="00082DB4">
      <w:pPr>
        <w:pStyle w:val="Corpodeltesto"/>
        <w:ind w:left="720" w:right="675"/>
        <w:jc w:val="both"/>
        <w:rPr>
          <w:rFonts w:eastAsia="Calibri"/>
          <w:lang w:eastAsia="en-US"/>
        </w:rPr>
      </w:pPr>
    </w:p>
    <w:p w:rsidR="00082DB4" w:rsidRPr="002407E1" w:rsidRDefault="00082DB4" w:rsidP="00082DB4">
      <w:pPr>
        <w:pStyle w:val="Corpodeltesto"/>
        <w:ind w:firstLine="709"/>
        <w:jc w:val="both"/>
        <w:rPr>
          <w:rFonts w:eastAsia="Calibri"/>
          <w:lang w:eastAsia="en-US"/>
        </w:rPr>
      </w:pPr>
      <w:r w:rsidRPr="002407E1">
        <w:rPr>
          <w:rFonts w:eastAsia="Calibri"/>
          <w:lang w:eastAsia="en-US"/>
        </w:rPr>
        <w:t>Al termine della valutazione da parte della commissione sarà pubblicata la graduatoria provvisoria dei candidati.</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La pubblicazione della graduatoria ha valore di notifica agli interessati che, nel caso ne ravvisino gli estremi, potranno produrre reclamo entro gg. 3 (tre) dalla pubblicazione.</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In caso di reclamo, il Dirigente Scolastico esaminerà le istanze ed apporterà le eventuali modifiche in fase di pubblicazione della graduatoria definitiva.</w:t>
      </w:r>
    </w:p>
    <w:p w:rsidR="00082DB4" w:rsidRPr="00106AD4" w:rsidRDefault="00082DB4" w:rsidP="00082DB4">
      <w:pPr>
        <w:pStyle w:val="Corpodeltesto"/>
        <w:ind w:firstLine="709"/>
        <w:jc w:val="both"/>
        <w:rPr>
          <w:rFonts w:ascii="Calibri" w:eastAsia="Calibri" w:hAnsi="Calibri"/>
          <w:lang w:eastAsia="en-US"/>
        </w:rPr>
      </w:pPr>
      <w:r w:rsidRPr="002407E1">
        <w:rPr>
          <w:rFonts w:eastAsia="Calibri"/>
          <w:lang w:eastAsia="en-US"/>
        </w:rPr>
        <w:t>La graduatoria provvisoria e quella definitiva saranno pubblicate all’Albo on-line</w:t>
      </w:r>
      <w:r w:rsidRPr="00106AD4">
        <w:rPr>
          <w:rFonts w:ascii="Calibri" w:eastAsia="Calibri" w:hAnsi="Calibri"/>
          <w:lang w:eastAsia="en-US"/>
        </w:rPr>
        <w:t xml:space="preserve"> e sul sito dell’Istituzione</w:t>
      </w:r>
      <w:r>
        <w:rPr>
          <w:rFonts w:ascii="Calibri" w:eastAsia="Calibri" w:hAnsi="Calibri"/>
          <w:lang w:eastAsia="en-US"/>
        </w:rPr>
        <w:t xml:space="preserve"> </w:t>
      </w:r>
      <w:r w:rsidRPr="00106AD4">
        <w:rPr>
          <w:rFonts w:ascii="Calibri" w:eastAsia="Calibri" w:hAnsi="Calibri"/>
          <w:lang w:eastAsia="en-US"/>
        </w:rPr>
        <w:t>Scolastica.</w:t>
      </w:r>
    </w:p>
    <w:p w:rsidR="00082DB4" w:rsidRPr="00106AD4" w:rsidRDefault="00082DB4" w:rsidP="00082DB4">
      <w:pPr>
        <w:pStyle w:val="Corpodeltesto"/>
        <w:ind w:firstLine="709"/>
        <w:jc w:val="both"/>
        <w:rPr>
          <w:rFonts w:ascii="Calibri" w:eastAsia="Calibri" w:hAnsi="Calibri"/>
          <w:lang w:eastAsia="en-US"/>
        </w:rPr>
      </w:pPr>
    </w:p>
    <w:p w:rsidR="00082DB4" w:rsidRPr="002407E1" w:rsidRDefault="00082DB4" w:rsidP="00082DB4">
      <w:pPr>
        <w:pStyle w:val="Titolo1"/>
        <w:jc w:val="both"/>
        <w:rPr>
          <w:rFonts w:eastAsia="Calibri" w:cs="Arial"/>
          <w:bCs/>
          <w:i/>
          <w:sz w:val="22"/>
          <w:szCs w:val="22"/>
          <w:lang w:eastAsia="en-US"/>
        </w:rPr>
      </w:pPr>
      <w:r w:rsidRPr="002407E1">
        <w:rPr>
          <w:rFonts w:eastAsia="Calibri" w:cs="Arial"/>
          <w:bCs/>
          <w:sz w:val="22"/>
          <w:szCs w:val="22"/>
          <w:lang w:eastAsia="en-US"/>
        </w:rPr>
        <w:t>Art. 8 - Risoluzione dell’incarico</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Nei confronti del soggetto incaricato che dopo aver iniziato la propria attività non la prosegua senza giustificato motivo o che si renda responsabile di gravi e ripetute mancanze e/o di inosservanza di norme e procedure che regolano la prestazione professionale oggetto dell’incarico medesimo, sarà avviata la procedura per dichiarare la risoluzione dell’incarico, con provvedimento del Dirigente Scolastico.</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In ogni caso, questo Istituto si riserva di risolvere unilateralmente il rapporto qualora la prestazione non dovesse rivelarsi vantaggiosa per i fini del raggiungimento degli obiettivi del progetto e/o per qualsiasi altra ragione che ne impedisca la prosecuzione.</w:t>
      </w:r>
    </w:p>
    <w:p w:rsidR="00082DB4" w:rsidRPr="002407E1" w:rsidRDefault="00082DB4" w:rsidP="00082DB4">
      <w:pPr>
        <w:pStyle w:val="Corpodeltesto"/>
        <w:ind w:firstLine="709"/>
        <w:jc w:val="both"/>
        <w:rPr>
          <w:rFonts w:eastAsia="Calibri"/>
          <w:lang w:eastAsia="en-US"/>
        </w:rPr>
      </w:pPr>
    </w:p>
    <w:p w:rsidR="00082DB4" w:rsidRPr="002407E1" w:rsidRDefault="00082DB4" w:rsidP="00082DB4">
      <w:pPr>
        <w:pStyle w:val="Titolo1"/>
        <w:jc w:val="both"/>
        <w:rPr>
          <w:rFonts w:eastAsia="Calibri" w:cs="Arial"/>
          <w:bCs/>
          <w:i/>
          <w:sz w:val="22"/>
          <w:szCs w:val="22"/>
          <w:lang w:eastAsia="en-US"/>
        </w:rPr>
      </w:pPr>
      <w:r w:rsidRPr="002407E1">
        <w:rPr>
          <w:rFonts w:eastAsia="Calibri" w:cs="Arial"/>
          <w:bCs/>
          <w:sz w:val="22"/>
          <w:szCs w:val="22"/>
          <w:lang w:eastAsia="en-US"/>
        </w:rPr>
        <w:t>Art. 9 – Pubblicità</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Del presente bando viene data pubblicità mediante la pubblicazione all’Albo Pretorio e alla Sezione Amministrazione trasparente dell’Istituzione Scolastica nonché tramite il sito Web dello stesso Istituto.</w:t>
      </w:r>
    </w:p>
    <w:p w:rsidR="00082DB4" w:rsidRPr="002407E1" w:rsidRDefault="00082DB4" w:rsidP="00082DB4">
      <w:pPr>
        <w:pStyle w:val="Corpodeltesto"/>
        <w:ind w:firstLine="709"/>
        <w:jc w:val="both"/>
        <w:rPr>
          <w:rFonts w:eastAsia="Calibri"/>
          <w:lang w:eastAsia="en-US"/>
        </w:rPr>
      </w:pPr>
    </w:p>
    <w:p w:rsidR="00082DB4" w:rsidRPr="002407E1" w:rsidRDefault="00082DB4" w:rsidP="00082DB4">
      <w:pPr>
        <w:pStyle w:val="Titolo1"/>
        <w:jc w:val="both"/>
        <w:rPr>
          <w:rFonts w:eastAsia="Calibri" w:cs="Arial"/>
          <w:bCs/>
          <w:i/>
          <w:sz w:val="22"/>
          <w:szCs w:val="22"/>
          <w:lang w:eastAsia="en-US"/>
        </w:rPr>
      </w:pPr>
      <w:r w:rsidRPr="002407E1">
        <w:rPr>
          <w:rFonts w:eastAsia="Calibri" w:cs="Arial"/>
          <w:bCs/>
          <w:sz w:val="22"/>
          <w:szCs w:val="22"/>
          <w:lang w:eastAsia="en-US"/>
        </w:rPr>
        <w:t>Art. 10 - Tutela della privacy</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 xml:space="preserve">I dati forniti da ciascun candidato saranno trattati esclusivamente ai fini dello svolgimento dell’attività istituzionale dell’Amministrazione così come espressamente disposto dal </w:t>
      </w:r>
      <w:proofErr w:type="spellStart"/>
      <w:r w:rsidRPr="002407E1">
        <w:rPr>
          <w:rFonts w:eastAsia="Calibri"/>
          <w:lang w:eastAsia="en-US"/>
        </w:rPr>
        <w:t>D.Lgs.</w:t>
      </w:r>
      <w:proofErr w:type="spellEnd"/>
      <w:r w:rsidRPr="002407E1">
        <w:rPr>
          <w:rFonts w:eastAsia="Calibri"/>
          <w:lang w:eastAsia="en-US"/>
        </w:rPr>
        <w:t xml:space="preserve"> 196/2003 e successive modifiche e integrazioni e del Regolamento UE 679/2016.</w:t>
      </w:r>
    </w:p>
    <w:p w:rsidR="00082DB4" w:rsidRPr="002407E1" w:rsidRDefault="00082DB4" w:rsidP="00082DB4">
      <w:pPr>
        <w:pStyle w:val="Corpodeltesto"/>
        <w:ind w:firstLine="709"/>
        <w:jc w:val="both"/>
        <w:rPr>
          <w:rFonts w:eastAsia="Calibri"/>
          <w:lang w:eastAsia="en-US"/>
        </w:rPr>
      </w:pPr>
    </w:p>
    <w:p w:rsidR="00082DB4" w:rsidRPr="002407E1" w:rsidRDefault="00082DB4" w:rsidP="00082DB4">
      <w:pPr>
        <w:pStyle w:val="Titolo1"/>
        <w:jc w:val="both"/>
        <w:rPr>
          <w:rFonts w:eastAsia="Calibri" w:cs="Arial"/>
          <w:bCs/>
          <w:i/>
          <w:sz w:val="22"/>
          <w:szCs w:val="22"/>
          <w:lang w:eastAsia="en-US"/>
        </w:rPr>
      </w:pPr>
      <w:r w:rsidRPr="002407E1">
        <w:rPr>
          <w:rFonts w:eastAsia="Calibri" w:cs="Arial"/>
          <w:bCs/>
          <w:sz w:val="22"/>
          <w:szCs w:val="22"/>
          <w:lang w:eastAsia="en-US"/>
        </w:rPr>
        <w:t>Art. 11 - Disposizioni finali</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La procedura è valida anche in caso di presentazione di una sola candidatura.</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L’Istituto si riserva di differire o revocare il presente avviso, senza alcun diritto dei partecipanti a rimborso di spese o quant’altro. La partecipazione al presente avviso implica l’accettazione di tutte le condizioni previste dall’Avviso stesso.</w:t>
      </w:r>
    </w:p>
    <w:p w:rsidR="00082DB4" w:rsidRPr="002407E1" w:rsidRDefault="00082DB4" w:rsidP="00082DB4">
      <w:pPr>
        <w:pStyle w:val="Corpodeltesto"/>
        <w:ind w:firstLine="709"/>
        <w:jc w:val="both"/>
        <w:rPr>
          <w:rFonts w:eastAsia="Calibri"/>
          <w:lang w:eastAsia="en-US"/>
        </w:rPr>
      </w:pPr>
      <w:r w:rsidRPr="002407E1">
        <w:rPr>
          <w:rFonts w:eastAsia="Calibri"/>
          <w:lang w:eastAsia="en-US"/>
        </w:rPr>
        <w:t>Per quanto non espressamente stabilito dal presente Avviso, si rinvia alle disposizioni di legge vigenti.</w:t>
      </w:r>
    </w:p>
    <w:p w:rsidR="00082DB4" w:rsidRPr="002407E1" w:rsidRDefault="00082DB4" w:rsidP="00082DB4">
      <w:pPr>
        <w:pStyle w:val="Corpodeltesto"/>
        <w:ind w:firstLine="709"/>
        <w:jc w:val="both"/>
        <w:rPr>
          <w:rFonts w:eastAsia="Calibri"/>
          <w:lang w:eastAsia="en-US"/>
        </w:rPr>
      </w:pPr>
    </w:p>
    <w:p w:rsidR="00082DB4" w:rsidRPr="002407E1" w:rsidRDefault="00082DB4" w:rsidP="00082DB4">
      <w:pPr>
        <w:pStyle w:val="Corpodeltesto"/>
        <w:jc w:val="both"/>
        <w:rPr>
          <w:rFonts w:eastAsia="Calibri"/>
          <w:lang w:eastAsia="en-US"/>
        </w:rPr>
      </w:pPr>
      <w:r w:rsidRPr="002407E1">
        <w:rPr>
          <w:rFonts w:eastAsia="Calibri"/>
          <w:lang w:eastAsia="en-US"/>
        </w:rPr>
        <w:t>Al presente Avviso viene allegato:</w:t>
      </w:r>
    </w:p>
    <w:p w:rsidR="00082DB4" w:rsidRPr="002407E1" w:rsidRDefault="00082DB4" w:rsidP="00082DB4">
      <w:pPr>
        <w:pStyle w:val="Corpodeltesto"/>
        <w:widowControl/>
        <w:numPr>
          <w:ilvl w:val="0"/>
          <w:numId w:val="18"/>
        </w:numPr>
        <w:tabs>
          <w:tab w:val="left" w:pos="1152"/>
        </w:tabs>
        <w:suppressAutoHyphens/>
        <w:autoSpaceDE/>
        <w:autoSpaceDN/>
        <w:jc w:val="both"/>
        <w:rPr>
          <w:rFonts w:eastAsia="Calibri"/>
          <w:lang w:eastAsia="en-US"/>
        </w:rPr>
      </w:pPr>
      <w:r w:rsidRPr="002407E1">
        <w:rPr>
          <w:rFonts w:eastAsia="Calibri"/>
          <w:lang w:eastAsia="en-US"/>
        </w:rPr>
        <w:t>Modello di domanda di partecipazione (ALLEGATO A)</w:t>
      </w:r>
    </w:p>
    <w:p w:rsidR="00082DB4" w:rsidRPr="002407E1" w:rsidRDefault="00082DB4" w:rsidP="00082DB4">
      <w:pPr>
        <w:pStyle w:val="Corpodeltesto"/>
        <w:widowControl/>
        <w:numPr>
          <w:ilvl w:val="0"/>
          <w:numId w:val="18"/>
        </w:numPr>
        <w:tabs>
          <w:tab w:val="left" w:pos="1152"/>
        </w:tabs>
        <w:suppressAutoHyphens/>
        <w:autoSpaceDE/>
        <w:autoSpaceDN/>
        <w:jc w:val="both"/>
        <w:rPr>
          <w:rFonts w:eastAsia="Calibri"/>
          <w:lang w:eastAsia="en-US"/>
        </w:rPr>
      </w:pPr>
      <w:r w:rsidRPr="002407E1">
        <w:rPr>
          <w:rFonts w:eastAsia="Calibri"/>
          <w:lang w:eastAsia="en-US"/>
        </w:rPr>
        <w:t>Griglia di valutazione personale docente (ALLEGATO B)</w:t>
      </w:r>
    </w:p>
    <w:p w:rsidR="00082DB4" w:rsidRPr="002407E1" w:rsidRDefault="00082DB4" w:rsidP="00082DB4">
      <w:pPr>
        <w:pStyle w:val="Corpodeltesto"/>
        <w:widowControl/>
        <w:numPr>
          <w:ilvl w:val="0"/>
          <w:numId w:val="18"/>
        </w:numPr>
        <w:tabs>
          <w:tab w:val="left" w:pos="1152"/>
        </w:tabs>
        <w:suppressAutoHyphens/>
        <w:autoSpaceDE/>
        <w:autoSpaceDN/>
        <w:jc w:val="both"/>
        <w:rPr>
          <w:rFonts w:eastAsia="Calibri"/>
          <w:lang w:eastAsia="en-US"/>
        </w:rPr>
      </w:pPr>
      <w:r w:rsidRPr="002407E1">
        <w:rPr>
          <w:rFonts w:eastAsia="Calibri"/>
          <w:lang w:eastAsia="en-US"/>
        </w:rPr>
        <w:t>Dichiarazione insussistenza vincoli di incompatibilità (ALLEGATO C)</w:t>
      </w:r>
    </w:p>
    <w:p w:rsidR="00082DB4" w:rsidRPr="002C2B27" w:rsidRDefault="00082DB4" w:rsidP="00082DB4">
      <w:pPr>
        <w:pStyle w:val="Corpodeltesto"/>
        <w:tabs>
          <w:tab w:val="left" w:pos="1152"/>
        </w:tabs>
        <w:ind w:left="1429"/>
        <w:jc w:val="both"/>
        <w:rPr>
          <w:rFonts w:ascii="Calibri" w:eastAsia="Calibri" w:hAnsi="Calibri"/>
          <w:lang w:eastAsia="en-US"/>
        </w:rPr>
      </w:pPr>
    </w:p>
    <w:p w:rsidR="00082DB4" w:rsidRPr="001A3222" w:rsidRDefault="00082DB4" w:rsidP="00082DB4">
      <w:pPr>
        <w:tabs>
          <w:tab w:val="left" w:pos="2360"/>
        </w:tabs>
        <w:jc w:val="right"/>
        <w:rPr>
          <w:rFonts w:asciiTheme="minorHAnsi" w:hAnsiTheme="minorHAnsi"/>
          <w:sz w:val="22"/>
          <w:szCs w:val="22"/>
        </w:rPr>
      </w:pPr>
      <w:r w:rsidRPr="001A3222">
        <w:rPr>
          <w:rFonts w:asciiTheme="minorHAnsi" w:hAnsiTheme="minorHAnsi"/>
          <w:sz w:val="22"/>
          <w:szCs w:val="22"/>
        </w:rPr>
        <w:t>Il Dirigente Scolastico</w:t>
      </w:r>
    </w:p>
    <w:p w:rsidR="00082DB4" w:rsidRDefault="00082DB4" w:rsidP="00082DB4">
      <w:pPr>
        <w:tabs>
          <w:tab w:val="center" w:pos="6663"/>
        </w:tabs>
        <w:ind w:firstLine="709"/>
        <w:jc w:val="right"/>
        <w:rPr>
          <w:rFonts w:asciiTheme="minorHAnsi" w:hAnsiTheme="minorHAnsi"/>
          <w:b/>
          <w:bCs/>
          <w:sz w:val="22"/>
          <w:szCs w:val="22"/>
        </w:rPr>
      </w:pPr>
      <w:r w:rsidRPr="0017279A">
        <w:rPr>
          <w:rFonts w:asciiTheme="minorHAnsi" w:hAnsiTheme="minorHAnsi"/>
          <w:sz w:val="24"/>
        </w:rPr>
        <w:tab/>
      </w:r>
      <w:r>
        <w:rPr>
          <w:rFonts w:asciiTheme="minorHAnsi" w:hAnsiTheme="minorHAnsi"/>
          <w:i/>
          <w:iCs/>
          <w:sz w:val="24"/>
        </w:rPr>
        <w:t>Paolo Castellana</w:t>
      </w:r>
      <w:r>
        <w:rPr>
          <w:rFonts w:asciiTheme="minorHAnsi" w:hAnsiTheme="minorHAnsi"/>
          <w:b/>
          <w:bCs/>
          <w:sz w:val="22"/>
          <w:szCs w:val="22"/>
        </w:rPr>
        <w:br w:type="page"/>
      </w:r>
    </w:p>
    <w:p w:rsidR="00082DB4" w:rsidRPr="001E13C8" w:rsidRDefault="00082DB4" w:rsidP="00082DB4">
      <w:pPr>
        <w:tabs>
          <w:tab w:val="center" w:pos="6663"/>
        </w:tabs>
        <w:rPr>
          <w:rFonts w:ascii="Arial" w:hAnsi="Arial" w:cs="Arial"/>
          <w:b/>
          <w:bCs/>
          <w:sz w:val="22"/>
          <w:szCs w:val="22"/>
        </w:rPr>
      </w:pPr>
      <w:r w:rsidRPr="001E13C8">
        <w:rPr>
          <w:rFonts w:ascii="Arial" w:hAnsi="Arial" w:cs="Arial"/>
          <w:b/>
          <w:bCs/>
          <w:sz w:val="22"/>
          <w:szCs w:val="22"/>
        </w:rPr>
        <w:t>ALLEGATO A</w:t>
      </w:r>
    </w:p>
    <w:p w:rsidR="00082DB4" w:rsidRPr="001E13C8" w:rsidRDefault="00082DB4" w:rsidP="00082DB4">
      <w:pPr>
        <w:tabs>
          <w:tab w:val="center" w:pos="6663"/>
        </w:tabs>
        <w:rPr>
          <w:rFonts w:ascii="Arial" w:hAnsi="Arial" w:cs="Arial"/>
          <w:b/>
          <w:bCs/>
          <w:sz w:val="22"/>
          <w:szCs w:val="22"/>
        </w:rPr>
      </w:pPr>
    </w:p>
    <w:p w:rsidR="00082DB4" w:rsidRPr="001E13C8" w:rsidRDefault="00082DB4" w:rsidP="00082DB4">
      <w:pPr>
        <w:tabs>
          <w:tab w:val="center" w:pos="6663"/>
        </w:tabs>
        <w:ind w:firstLine="709"/>
        <w:jc w:val="right"/>
        <w:rPr>
          <w:rFonts w:ascii="Arial" w:hAnsi="Arial" w:cs="Arial"/>
          <w:b/>
          <w:bCs/>
          <w:sz w:val="22"/>
          <w:szCs w:val="22"/>
        </w:rPr>
      </w:pPr>
    </w:p>
    <w:p w:rsidR="00082DB4" w:rsidRPr="001E13C8" w:rsidRDefault="00082DB4" w:rsidP="00082DB4">
      <w:pPr>
        <w:tabs>
          <w:tab w:val="center" w:pos="6663"/>
        </w:tabs>
        <w:ind w:firstLine="709"/>
        <w:jc w:val="right"/>
        <w:rPr>
          <w:rFonts w:ascii="Arial" w:hAnsi="Arial" w:cs="Arial"/>
          <w:b/>
          <w:bCs/>
          <w:sz w:val="22"/>
          <w:szCs w:val="22"/>
        </w:rPr>
      </w:pPr>
      <w:r w:rsidRPr="001E13C8">
        <w:rPr>
          <w:rFonts w:ascii="Arial" w:hAnsi="Arial" w:cs="Arial"/>
          <w:b/>
          <w:bCs/>
          <w:sz w:val="22"/>
          <w:szCs w:val="22"/>
        </w:rPr>
        <w:t>Al Dirigente Scolastico</w:t>
      </w:r>
    </w:p>
    <w:p w:rsidR="00082DB4" w:rsidRPr="001E13C8" w:rsidRDefault="00082DB4" w:rsidP="00082DB4">
      <w:pPr>
        <w:tabs>
          <w:tab w:val="center" w:pos="6663"/>
        </w:tabs>
        <w:ind w:firstLine="709"/>
        <w:jc w:val="right"/>
        <w:rPr>
          <w:rFonts w:ascii="Arial" w:hAnsi="Arial" w:cs="Arial"/>
          <w:b/>
          <w:bCs/>
          <w:sz w:val="22"/>
          <w:szCs w:val="22"/>
        </w:rPr>
      </w:pPr>
      <w:r w:rsidRPr="001E13C8">
        <w:rPr>
          <w:rFonts w:ascii="Arial" w:hAnsi="Arial" w:cs="Arial"/>
          <w:b/>
          <w:bCs/>
          <w:sz w:val="22"/>
          <w:szCs w:val="22"/>
        </w:rPr>
        <w:t>I.C. Medicina</w:t>
      </w:r>
    </w:p>
    <w:p w:rsidR="00082DB4" w:rsidRPr="001E13C8" w:rsidRDefault="00082DB4" w:rsidP="00082DB4">
      <w:pPr>
        <w:tabs>
          <w:tab w:val="center" w:pos="6663"/>
        </w:tabs>
        <w:ind w:firstLine="709"/>
        <w:jc w:val="right"/>
        <w:rPr>
          <w:rFonts w:ascii="Arial" w:hAnsi="Arial" w:cs="Arial"/>
          <w:b/>
          <w:bCs/>
          <w:sz w:val="22"/>
          <w:szCs w:val="22"/>
        </w:rPr>
      </w:pPr>
    </w:p>
    <w:p w:rsidR="00082DB4" w:rsidRPr="001E13C8" w:rsidRDefault="00082DB4" w:rsidP="00082DB4">
      <w:pPr>
        <w:autoSpaceDE w:val="0"/>
        <w:autoSpaceDN w:val="0"/>
        <w:adjustRightInd w:val="0"/>
        <w:spacing w:before="120"/>
        <w:jc w:val="center"/>
        <w:rPr>
          <w:rFonts w:ascii="Arial" w:hAnsi="Arial" w:cs="Arial"/>
          <w:b/>
          <w:bCs/>
          <w:sz w:val="22"/>
          <w:szCs w:val="22"/>
        </w:rPr>
      </w:pPr>
      <w:r w:rsidRPr="001E13C8">
        <w:rPr>
          <w:rFonts w:ascii="Arial" w:hAnsi="Arial" w:cs="Arial"/>
          <w:sz w:val="22"/>
          <w:szCs w:val="22"/>
        </w:rPr>
        <w:tab/>
      </w:r>
      <w:r w:rsidRPr="001E13C8">
        <w:rPr>
          <w:rFonts w:ascii="Arial" w:hAnsi="Arial" w:cs="Arial"/>
          <w:b/>
          <w:bCs/>
          <w:sz w:val="22"/>
          <w:szCs w:val="22"/>
        </w:rPr>
        <w:t xml:space="preserve">MODELLO DOMANDA </w:t>
      </w:r>
      <w:proofErr w:type="spellStart"/>
      <w:r w:rsidRPr="001E13C8">
        <w:rPr>
          <w:rFonts w:ascii="Arial" w:hAnsi="Arial" w:cs="Arial"/>
          <w:b/>
          <w:bCs/>
          <w:sz w:val="22"/>
          <w:szCs w:val="22"/>
        </w:rPr>
        <w:t>DI</w:t>
      </w:r>
      <w:proofErr w:type="spellEnd"/>
      <w:r w:rsidRPr="001E13C8">
        <w:rPr>
          <w:rFonts w:ascii="Arial" w:hAnsi="Arial" w:cs="Arial"/>
          <w:b/>
          <w:bCs/>
          <w:sz w:val="22"/>
          <w:szCs w:val="22"/>
        </w:rPr>
        <w:t xml:space="preserve"> PARTECIPAZIONE </w:t>
      </w:r>
    </w:p>
    <w:p w:rsidR="00082DB4" w:rsidRPr="001E13C8" w:rsidRDefault="00082DB4" w:rsidP="00082DB4">
      <w:pPr>
        <w:pStyle w:val="NormaleWeb"/>
        <w:spacing w:beforeAutospacing="0" w:afterAutospacing="0"/>
        <w:jc w:val="both"/>
        <w:rPr>
          <w:rFonts w:ascii="Arial" w:hAnsi="Arial" w:cs="Arial"/>
          <w:b/>
          <w:i/>
          <w:sz w:val="22"/>
          <w:szCs w:val="22"/>
        </w:rPr>
      </w:pPr>
      <w:r w:rsidRPr="00647874">
        <w:rPr>
          <w:rFonts w:ascii="Arial" w:hAnsi="Arial" w:cs="Arial"/>
          <w:b/>
          <w:i/>
          <w:sz w:val="22"/>
          <w:szCs w:val="22"/>
        </w:rPr>
        <w:t>Avviso interno/esterno per</w:t>
      </w:r>
      <w:r w:rsidRPr="001E13C8">
        <w:rPr>
          <w:rFonts w:ascii="Arial" w:hAnsi="Arial" w:cs="Arial"/>
          <w:b/>
          <w:i/>
          <w:sz w:val="22"/>
          <w:szCs w:val="22"/>
        </w:rPr>
        <w:t xml:space="preserve"> la selezione e l’individuazione </w:t>
      </w:r>
      <w:proofErr w:type="spellStart"/>
      <w:r w:rsidR="00561D3A" w:rsidRPr="00561D3A">
        <w:rPr>
          <w:rFonts w:ascii="Arial" w:hAnsi="Arial" w:cs="Arial"/>
          <w:b/>
          <w:i/>
          <w:sz w:val="22"/>
          <w:szCs w:val="22"/>
        </w:rPr>
        <w:t>L’INDIVIDUAZIONE</w:t>
      </w:r>
      <w:proofErr w:type="spellEnd"/>
      <w:r w:rsidR="00561D3A" w:rsidRPr="00561D3A">
        <w:rPr>
          <w:rFonts w:ascii="Arial" w:hAnsi="Arial" w:cs="Arial"/>
          <w:b/>
          <w:i/>
          <w:sz w:val="22"/>
          <w:szCs w:val="22"/>
        </w:rPr>
        <w:t xml:space="preserve"> </w:t>
      </w:r>
      <w:proofErr w:type="spellStart"/>
      <w:r w:rsidR="00561D3A" w:rsidRPr="00561D3A">
        <w:rPr>
          <w:rFonts w:ascii="Arial" w:hAnsi="Arial" w:cs="Arial"/>
          <w:b/>
          <w:i/>
          <w:sz w:val="22"/>
          <w:szCs w:val="22"/>
        </w:rPr>
        <w:t>DI</w:t>
      </w:r>
      <w:proofErr w:type="spellEnd"/>
      <w:r w:rsidR="00561D3A" w:rsidRPr="00561D3A">
        <w:rPr>
          <w:rFonts w:ascii="Arial" w:hAnsi="Arial" w:cs="Arial"/>
          <w:b/>
          <w:i/>
          <w:sz w:val="22"/>
          <w:szCs w:val="22"/>
        </w:rPr>
        <w:t xml:space="preserve"> ESPERTO STRATEGIE DELLE MULTINAZIONALI, PER LA REALIZZAZIONE DELLE ATTIVITA’ DEL PROGETTO VISIONI </w:t>
      </w:r>
      <w:proofErr w:type="spellStart"/>
      <w:r w:rsidR="00561D3A" w:rsidRPr="00561D3A">
        <w:rPr>
          <w:rFonts w:ascii="Arial" w:hAnsi="Arial" w:cs="Arial"/>
          <w:b/>
          <w:i/>
          <w:sz w:val="22"/>
          <w:szCs w:val="22"/>
        </w:rPr>
        <w:t>DI</w:t>
      </w:r>
      <w:proofErr w:type="spellEnd"/>
      <w:r w:rsidR="00561D3A" w:rsidRPr="00561D3A">
        <w:rPr>
          <w:rFonts w:ascii="Arial" w:hAnsi="Arial" w:cs="Arial"/>
          <w:b/>
          <w:i/>
          <w:sz w:val="22"/>
          <w:szCs w:val="22"/>
        </w:rPr>
        <w:t xml:space="preserve"> FUTURO</w:t>
      </w:r>
    </w:p>
    <w:p w:rsidR="00082DB4" w:rsidRDefault="00082DB4" w:rsidP="00082DB4">
      <w:pPr>
        <w:pStyle w:val="NormaleWeb"/>
        <w:spacing w:beforeAutospacing="0" w:afterAutospacing="0"/>
        <w:rPr>
          <w:rFonts w:ascii="Arial" w:hAnsi="Arial" w:cs="Arial"/>
          <w:bCs/>
          <w:sz w:val="22"/>
          <w:szCs w:val="22"/>
        </w:rPr>
      </w:pPr>
    </w:p>
    <w:p w:rsidR="00082DB4" w:rsidRPr="001E13C8" w:rsidRDefault="00082DB4" w:rsidP="00082DB4">
      <w:pPr>
        <w:pStyle w:val="NormaleWeb"/>
        <w:spacing w:beforeAutospacing="0" w:afterAutospacing="0"/>
        <w:rPr>
          <w:rFonts w:ascii="Arial" w:hAnsi="Arial" w:cs="Arial"/>
          <w:bCs/>
          <w:sz w:val="22"/>
          <w:szCs w:val="22"/>
        </w:rPr>
      </w:pPr>
      <w:r w:rsidRPr="001E13C8">
        <w:rPr>
          <w:rFonts w:ascii="Arial" w:hAnsi="Arial" w:cs="Arial"/>
          <w:bCs/>
          <w:sz w:val="22"/>
          <w:szCs w:val="22"/>
        </w:rPr>
        <w:t>Il/la sottoscritto/a _________________________________, nato/a a ________________________,</w:t>
      </w:r>
    </w:p>
    <w:p w:rsidR="00082DB4" w:rsidRPr="001E13C8" w:rsidRDefault="00082DB4" w:rsidP="00082DB4">
      <w:pPr>
        <w:autoSpaceDE w:val="0"/>
        <w:autoSpaceDN w:val="0"/>
        <w:adjustRightInd w:val="0"/>
        <w:spacing w:before="120"/>
        <w:rPr>
          <w:rFonts w:ascii="Arial" w:hAnsi="Arial" w:cs="Arial"/>
          <w:bCs/>
          <w:sz w:val="22"/>
          <w:szCs w:val="22"/>
        </w:rPr>
      </w:pPr>
      <w:r w:rsidRPr="001E13C8">
        <w:rPr>
          <w:rFonts w:ascii="Arial" w:hAnsi="Arial" w:cs="Arial"/>
          <w:bCs/>
          <w:sz w:val="22"/>
          <w:szCs w:val="22"/>
        </w:rPr>
        <w:t>il __________________ e residente in ___________________________________</w:t>
      </w:r>
      <w:r>
        <w:rPr>
          <w:rFonts w:ascii="Arial" w:hAnsi="Arial" w:cs="Arial"/>
          <w:bCs/>
          <w:sz w:val="22"/>
          <w:szCs w:val="22"/>
        </w:rPr>
        <w:t>_</w:t>
      </w:r>
      <w:r w:rsidRPr="001E13C8">
        <w:rPr>
          <w:rFonts w:ascii="Arial" w:hAnsi="Arial" w:cs="Arial"/>
          <w:bCs/>
          <w:sz w:val="22"/>
          <w:szCs w:val="22"/>
        </w:rPr>
        <w:t>____________,</w:t>
      </w:r>
    </w:p>
    <w:p w:rsidR="00082DB4" w:rsidRPr="001E13C8" w:rsidRDefault="00082DB4" w:rsidP="00082DB4">
      <w:pPr>
        <w:autoSpaceDE w:val="0"/>
        <w:autoSpaceDN w:val="0"/>
        <w:adjustRightInd w:val="0"/>
        <w:spacing w:before="120"/>
        <w:rPr>
          <w:rFonts w:ascii="Arial" w:hAnsi="Arial" w:cs="Arial"/>
          <w:bCs/>
          <w:sz w:val="22"/>
          <w:szCs w:val="22"/>
        </w:rPr>
      </w:pPr>
      <w:r w:rsidRPr="001E13C8">
        <w:rPr>
          <w:rFonts w:ascii="Arial" w:hAnsi="Arial" w:cs="Arial"/>
          <w:bCs/>
          <w:sz w:val="22"/>
          <w:szCs w:val="22"/>
        </w:rPr>
        <w:t>a (comune e provincia) _______________________</w:t>
      </w:r>
      <w:r>
        <w:rPr>
          <w:rFonts w:ascii="Arial" w:hAnsi="Arial" w:cs="Arial"/>
          <w:bCs/>
          <w:sz w:val="22"/>
          <w:szCs w:val="22"/>
        </w:rPr>
        <w:t>_</w:t>
      </w:r>
      <w:r w:rsidRPr="001E13C8">
        <w:rPr>
          <w:rFonts w:ascii="Arial" w:hAnsi="Arial" w:cs="Arial"/>
          <w:bCs/>
          <w:sz w:val="22"/>
          <w:szCs w:val="22"/>
        </w:rPr>
        <w:t>____________________________________</w:t>
      </w:r>
    </w:p>
    <w:p w:rsidR="00082DB4" w:rsidRPr="001E13C8" w:rsidRDefault="00082DB4" w:rsidP="00082DB4">
      <w:pPr>
        <w:autoSpaceDE w:val="0"/>
        <w:autoSpaceDN w:val="0"/>
        <w:adjustRightInd w:val="0"/>
        <w:spacing w:before="120"/>
        <w:rPr>
          <w:rFonts w:ascii="Arial" w:hAnsi="Arial" w:cs="Arial"/>
          <w:bCs/>
          <w:sz w:val="22"/>
          <w:szCs w:val="22"/>
        </w:rPr>
      </w:pPr>
      <w:r w:rsidRPr="001E13C8">
        <w:rPr>
          <w:rFonts w:ascii="Arial" w:hAnsi="Arial" w:cs="Arial"/>
          <w:bCs/>
          <w:sz w:val="22"/>
          <w:szCs w:val="22"/>
        </w:rPr>
        <w:t xml:space="preserve">CF __________________________________________, Telefono _________________________, </w:t>
      </w:r>
    </w:p>
    <w:p w:rsidR="00082DB4" w:rsidRPr="001E13C8" w:rsidRDefault="00082DB4" w:rsidP="00082DB4">
      <w:pPr>
        <w:autoSpaceDE w:val="0"/>
        <w:autoSpaceDN w:val="0"/>
        <w:adjustRightInd w:val="0"/>
        <w:spacing w:before="120"/>
        <w:rPr>
          <w:rFonts w:ascii="Arial" w:hAnsi="Arial" w:cs="Arial"/>
          <w:bCs/>
          <w:sz w:val="22"/>
          <w:szCs w:val="22"/>
        </w:rPr>
      </w:pPr>
      <w:proofErr w:type="spellStart"/>
      <w:r w:rsidRPr="001E13C8">
        <w:rPr>
          <w:rFonts w:ascii="Arial" w:hAnsi="Arial" w:cs="Arial"/>
          <w:bCs/>
          <w:sz w:val="22"/>
          <w:szCs w:val="22"/>
        </w:rPr>
        <w:t>email</w:t>
      </w:r>
      <w:proofErr w:type="spellEnd"/>
      <w:r w:rsidRPr="001E13C8">
        <w:rPr>
          <w:rFonts w:ascii="Arial" w:hAnsi="Arial" w:cs="Arial"/>
          <w:bCs/>
          <w:sz w:val="22"/>
          <w:szCs w:val="22"/>
        </w:rPr>
        <w:t>/pec _______________</w:t>
      </w:r>
      <w:r>
        <w:rPr>
          <w:rFonts w:ascii="Arial" w:hAnsi="Arial" w:cs="Arial"/>
          <w:bCs/>
          <w:sz w:val="22"/>
          <w:szCs w:val="22"/>
        </w:rPr>
        <w:t>________________</w:t>
      </w:r>
      <w:r w:rsidRPr="001E13C8">
        <w:rPr>
          <w:rFonts w:ascii="Arial" w:hAnsi="Arial" w:cs="Arial"/>
          <w:bCs/>
          <w:sz w:val="22"/>
          <w:szCs w:val="22"/>
        </w:rPr>
        <w:t>__________________, con la presente</w:t>
      </w:r>
      <w:r>
        <w:rPr>
          <w:rFonts w:ascii="Arial" w:hAnsi="Arial" w:cs="Arial"/>
          <w:bCs/>
          <w:sz w:val="22"/>
          <w:szCs w:val="22"/>
        </w:rPr>
        <w:t>,</w:t>
      </w:r>
    </w:p>
    <w:p w:rsidR="00082DB4" w:rsidRPr="001E13C8" w:rsidRDefault="00082DB4" w:rsidP="00082DB4">
      <w:pPr>
        <w:autoSpaceDE w:val="0"/>
        <w:autoSpaceDN w:val="0"/>
        <w:adjustRightInd w:val="0"/>
        <w:spacing w:before="120"/>
        <w:jc w:val="both"/>
        <w:rPr>
          <w:rFonts w:ascii="Arial" w:hAnsi="Arial" w:cs="Arial"/>
          <w:bCs/>
          <w:sz w:val="22"/>
          <w:szCs w:val="22"/>
        </w:rPr>
      </w:pPr>
    </w:p>
    <w:p w:rsidR="00082DB4" w:rsidRPr="001E13C8" w:rsidRDefault="00082DB4" w:rsidP="00082DB4">
      <w:pPr>
        <w:autoSpaceDE w:val="0"/>
        <w:autoSpaceDN w:val="0"/>
        <w:adjustRightInd w:val="0"/>
        <w:spacing w:before="120"/>
        <w:jc w:val="both"/>
        <w:rPr>
          <w:rFonts w:ascii="Arial" w:hAnsi="Arial" w:cs="Arial"/>
          <w:bCs/>
          <w:sz w:val="22"/>
          <w:szCs w:val="22"/>
        </w:rPr>
      </w:pPr>
      <w:r w:rsidRPr="001E13C8">
        <w:rPr>
          <w:rFonts w:ascii="Arial" w:hAnsi="Arial" w:cs="Arial"/>
          <w:bCs/>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1E13C8">
        <w:rPr>
          <w:rFonts w:ascii="Arial" w:hAnsi="Arial" w:cs="Arial"/>
          <w:bCs/>
          <w:sz w:val="22"/>
          <w:szCs w:val="22"/>
        </w:rPr>
        <w:t>d.P.R.</w:t>
      </w:r>
      <w:proofErr w:type="spellEnd"/>
      <w:r w:rsidRPr="001E13C8">
        <w:rPr>
          <w:rFonts w:ascii="Arial" w:hAnsi="Arial" w:cs="Arial"/>
          <w:bCs/>
          <w:sz w:val="22"/>
          <w:szCs w:val="22"/>
        </w:rPr>
        <w:t xml:space="preserve"> n. 445 del 28 dicembre 2000 e l’applicazione di ogni altra sanzione prevista dalla legge, nella predetta qualità, ai sensi e per gli effetti di cui agli artt. 46 e 47 del </w:t>
      </w:r>
      <w:proofErr w:type="spellStart"/>
      <w:r w:rsidRPr="001E13C8">
        <w:rPr>
          <w:rFonts w:ascii="Arial" w:hAnsi="Arial" w:cs="Arial"/>
          <w:bCs/>
          <w:sz w:val="22"/>
          <w:szCs w:val="22"/>
        </w:rPr>
        <w:t>d.P.R.</w:t>
      </w:r>
      <w:proofErr w:type="spellEnd"/>
      <w:r w:rsidRPr="001E13C8">
        <w:rPr>
          <w:rFonts w:ascii="Arial" w:hAnsi="Arial" w:cs="Arial"/>
          <w:bCs/>
          <w:sz w:val="22"/>
          <w:szCs w:val="22"/>
        </w:rPr>
        <w:t xml:space="preserve"> n. 445 del 28 dicembre 2000,</w:t>
      </w:r>
    </w:p>
    <w:p w:rsidR="00082DB4" w:rsidRPr="001E13C8" w:rsidRDefault="00082DB4" w:rsidP="00082DB4">
      <w:pPr>
        <w:autoSpaceDE w:val="0"/>
        <w:autoSpaceDN w:val="0"/>
        <w:adjustRightInd w:val="0"/>
        <w:spacing w:before="120"/>
        <w:jc w:val="center"/>
        <w:rPr>
          <w:rFonts w:ascii="Arial" w:hAnsi="Arial" w:cs="Arial"/>
          <w:b/>
          <w:sz w:val="24"/>
          <w:szCs w:val="24"/>
        </w:rPr>
      </w:pPr>
      <w:r w:rsidRPr="001E13C8">
        <w:rPr>
          <w:rFonts w:ascii="Arial" w:hAnsi="Arial" w:cs="Arial"/>
          <w:b/>
          <w:sz w:val="24"/>
          <w:szCs w:val="24"/>
        </w:rPr>
        <w:t>CHIEDE</w:t>
      </w:r>
    </w:p>
    <w:p w:rsidR="00082DB4" w:rsidRPr="001E13C8" w:rsidRDefault="00082DB4" w:rsidP="00082DB4">
      <w:pPr>
        <w:autoSpaceDE w:val="0"/>
        <w:autoSpaceDN w:val="0"/>
        <w:adjustRightInd w:val="0"/>
        <w:spacing w:before="120"/>
        <w:jc w:val="both"/>
        <w:rPr>
          <w:rFonts w:ascii="Arial" w:hAnsi="Arial" w:cs="Arial"/>
          <w:b/>
          <w:bCs/>
          <w:sz w:val="22"/>
          <w:szCs w:val="22"/>
        </w:rPr>
      </w:pPr>
      <w:r w:rsidRPr="001E13C8">
        <w:rPr>
          <w:rFonts w:ascii="Arial" w:hAnsi="Arial" w:cs="Arial"/>
          <w:bCs/>
          <w:sz w:val="22"/>
          <w:szCs w:val="22"/>
        </w:rPr>
        <w:t>di partecipare alla selezione per la figura</w:t>
      </w:r>
      <w:r w:rsidR="00561D3A">
        <w:rPr>
          <w:rFonts w:ascii="Arial" w:hAnsi="Arial" w:cs="Arial"/>
          <w:bCs/>
          <w:sz w:val="22"/>
          <w:szCs w:val="22"/>
        </w:rPr>
        <w:t xml:space="preserve"> in oggetto</w:t>
      </w:r>
    </w:p>
    <w:p w:rsidR="00082DB4" w:rsidRPr="00197AC9" w:rsidRDefault="00561D3A" w:rsidP="00082DB4">
      <w:pPr>
        <w:autoSpaceDE w:val="0"/>
        <w:autoSpaceDN w:val="0"/>
        <w:adjustRightInd w:val="0"/>
        <w:spacing w:before="120"/>
        <w:jc w:val="both"/>
        <w:rPr>
          <w:rFonts w:ascii="Arial" w:hAnsi="Arial" w:cs="Arial"/>
          <w:bCs/>
          <w:sz w:val="22"/>
          <w:szCs w:val="22"/>
        </w:rPr>
      </w:pPr>
      <w:r w:rsidRPr="00197AC9">
        <w:rPr>
          <w:rFonts w:ascii="Arial" w:hAnsi="Arial" w:cs="Arial"/>
          <w:bCs/>
          <w:sz w:val="22"/>
          <w:szCs w:val="22"/>
        </w:rPr>
        <w:t>e dichiara di essere</w:t>
      </w:r>
      <w:r w:rsidR="00197AC9" w:rsidRPr="00197AC9">
        <w:rPr>
          <w:rFonts w:ascii="Arial" w:hAnsi="Arial" w:cs="Arial"/>
          <w:bCs/>
          <w:sz w:val="22"/>
          <w:szCs w:val="22"/>
        </w:rPr>
        <w:t>:</w:t>
      </w:r>
    </w:p>
    <w:p w:rsidR="00082DB4" w:rsidRPr="00244777" w:rsidRDefault="00082DB4" w:rsidP="00082DB4">
      <w:pPr>
        <w:pStyle w:val="Corpodeltesto"/>
        <w:spacing w:line="244" w:lineRule="auto"/>
        <w:ind w:left="833" w:right="5743"/>
        <w:rPr>
          <w:sz w:val="20"/>
          <w:szCs w:val="20"/>
          <w:lang w:eastAsia="en-US"/>
        </w:rPr>
      </w:pPr>
    </w:p>
    <w:p w:rsidR="00082DB4" w:rsidRPr="001E13C8" w:rsidRDefault="00082DB4" w:rsidP="00082DB4">
      <w:pPr>
        <w:pStyle w:val="Corpodeltesto"/>
        <w:spacing w:line="244" w:lineRule="auto"/>
        <w:ind w:left="833" w:right="3509"/>
        <w:rPr>
          <w:lang w:eastAsia="en-US"/>
        </w:rPr>
      </w:pPr>
      <w:r w:rsidRPr="001E13C8">
        <w:rPr>
          <w:lang w:eastAsia="en-US"/>
        </w:rPr>
        <w:t>O        in servizio presso questa Istituzione scolastica;</w:t>
      </w:r>
    </w:p>
    <w:p w:rsidR="00082DB4" w:rsidRPr="001E13C8" w:rsidRDefault="00082DB4" w:rsidP="00082DB4">
      <w:pPr>
        <w:pStyle w:val="Corpodeltesto"/>
        <w:spacing w:line="244" w:lineRule="auto"/>
        <w:ind w:left="833" w:right="3509"/>
        <w:rPr>
          <w:lang w:eastAsia="en-US"/>
        </w:rPr>
      </w:pPr>
      <w:r w:rsidRPr="001E13C8">
        <w:rPr>
          <w:lang w:eastAsia="en-US"/>
        </w:rPr>
        <w:t>O        in servizio presso altra Istituzione scolastica;</w:t>
      </w:r>
    </w:p>
    <w:p w:rsidR="00082DB4" w:rsidRPr="001E13C8" w:rsidRDefault="00082DB4" w:rsidP="00082DB4">
      <w:pPr>
        <w:pStyle w:val="Corpodeltesto"/>
        <w:spacing w:line="244" w:lineRule="auto"/>
        <w:ind w:left="833" w:right="815"/>
        <w:rPr>
          <w:lang w:eastAsia="en-US"/>
        </w:rPr>
      </w:pPr>
      <w:r w:rsidRPr="001E13C8">
        <w:rPr>
          <w:lang w:eastAsia="en-US"/>
        </w:rPr>
        <w:t>O        in servizio presso altra Pubblica Amministrazione;</w:t>
      </w:r>
    </w:p>
    <w:p w:rsidR="00082DB4" w:rsidRPr="001E13C8" w:rsidRDefault="00082DB4" w:rsidP="00082DB4">
      <w:pPr>
        <w:pStyle w:val="Corpodeltesto"/>
        <w:spacing w:line="244" w:lineRule="auto"/>
        <w:ind w:left="833" w:right="815"/>
        <w:rPr>
          <w:lang w:eastAsia="en-US"/>
        </w:rPr>
      </w:pPr>
      <w:r w:rsidRPr="001E13C8">
        <w:rPr>
          <w:lang w:eastAsia="en-US"/>
        </w:rPr>
        <w:t>O        Esterno alla Pubblica Amministrazione;</w:t>
      </w:r>
    </w:p>
    <w:p w:rsidR="00082DB4" w:rsidRPr="001E13C8" w:rsidRDefault="00082DB4" w:rsidP="00082DB4">
      <w:pPr>
        <w:pStyle w:val="Corpodeltesto"/>
        <w:spacing w:line="244" w:lineRule="auto"/>
        <w:ind w:left="833" w:right="815"/>
        <w:rPr>
          <w:lang w:eastAsia="en-US"/>
        </w:rPr>
      </w:pPr>
    </w:p>
    <w:p w:rsidR="00082DB4" w:rsidRPr="001E13C8" w:rsidRDefault="00082DB4" w:rsidP="00082DB4">
      <w:pPr>
        <w:autoSpaceDE w:val="0"/>
        <w:autoSpaceDN w:val="0"/>
        <w:adjustRightInd w:val="0"/>
        <w:spacing w:before="120"/>
        <w:jc w:val="both"/>
        <w:rPr>
          <w:rFonts w:ascii="Arial" w:hAnsi="Arial" w:cs="Arial"/>
          <w:sz w:val="22"/>
          <w:szCs w:val="22"/>
        </w:rPr>
      </w:pPr>
    </w:p>
    <w:p w:rsidR="00082DB4" w:rsidRPr="001E13C8" w:rsidRDefault="00082DB4" w:rsidP="00082DB4">
      <w:pPr>
        <w:autoSpaceDE w:val="0"/>
        <w:autoSpaceDN w:val="0"/>
        <w:adjustRightInd w:val="0"/>
        <w:spacing w:before="120"/>
        <w:jc w:val="both"/>
        <w:rPr>
          <w:rFonts w:ascii="Arial" w:hAnsi="Arial" w:cs="Arial"/>
          <w:sz w:val="22"/>
          <w:szCs w:val="22"/>
        </w:rPr>
      </w:pPr>
      <w:r w:rsidRPr="001E13C8">
        <w:rPr>
          <w:rFonts w:ascii="Arial" w:hAnsi="Arial" w:cs="Arial"/>
          <w:sz w:val="22"/>
          <w:szCs w:val="22"/>
        </w:rPr>
        <w:t xml:space="preserve">A tal fine, </w:t>
      </w:r>
      <w:r w:rsidRPr="001E13C8">
        <w:rPr>
          <w:rFonts w:ascii="Arial" w:hAnsi="Arial" w:cs="Arial"/>
          <w:b/>
          <w:bCs/>
          <w:sz w:val="22"/>
          <w:szCs w:val="22"/>
          <w:u w:val="single"/>
        </w:rPr>
        <w:t>dichiara</w:t>
      </w:r>
      <w:r w:rsidRPr="001E13C8">
        <w:rPr>
          <w:rFonts w:ascii="Arial" w:hAnsi="Arial" w:cs="Arial"/>
          <w:sz w:val="22"/>
          <w:szCs w:val="22"/>
        </w:rPr>
        <w:t>, sotto la propria responsabilità:</w:t>
      </w:r>
    </w:p>
    <w:p w:rsidR="00082DB4" w:rsidRPr="001E13C8" w:rsidRDefault="00082DB4" w:rsidP="00082DB4">
      <w:pPr>
        <w:spacing w:before="136"/>
        <w:ind w:left="850"/>
        <w:rPr>
          <w:rFonts w:ascii="Arial" w:hAnsi="Arial" w:cs="Arial"/>
          <w:b/>
          <w:sz w:val="22"/>
          <w:szCs w:val="22"/>
        </w:rPr>
      </w:pPr>
      <w:r w:rsidRPr="001E13C8">
        <w:rPr>
          <w:rFonts w:ascii="Arial" w:hAnsi="Arial" w:cs="Arial"/>
          <w:sz w:val="22"/>
          <w:szCs w:val="22"/>
        </w:rPr>
        <w:t>di</w:t>
      </w:r>
      <w:r w:rsidRPr="001E13C8">
        <w:rPr>
          <w:rFonts w:ascii="Arial" w:hAnsi="Arial" w:cs="Arial"/>
          <w:spacing w:val="-2"/>
          <w:sz w:val="22"/>
          <w:szCs w:val="22"/>
        </w:rPr>
        <w:t xml:space="preserve"> </w:t>
      </w:r>
      <w:r w:rsidRPr="001E13C8">
        <w:rPr>
          <w:rFonts w:ascii="Arial" w:hAnsi="Arial" w:cs="Arial"/>
          <w:sz w:val="22"/>
          <w:szCs w:val="22"/>
        </w:rPr>
        <w:t>possedere</w:t>
      </w:r>
      <w:r w:rsidRPr="001E13C8">
        <w:rPr>
          <w:rFonts w:ascii="Arial" w:hAnsi="Arial" w:cs="Arial"/>
          <w:spacing w:val="-3"/>
          <w:sz w:val="22"/>
          <w:szCs w:val="22"/>
        </w:rPr>
        <w:t xml:space="preserve"> </w:t>
      </w:r>
      <w:r w:rsidRPr="001E13C8">
        <w:rPr>
          <w:rFonts w:ascii="Arial" w:hAnsi="Arial" w:cs="Arial"/>
          <w:sz w:val="22"/>
          <w:szCs w:val="22"/>
        </w:rPr>
        <w:t>i</w:t>
      </w:r>
      <w:r w:rsidRPr="001E13C8">
        <w:rPr>
          <w:rFonts w:ascii="Arial" w:hAnsi="Arial" w:cs="Arial"/>
          <w:spacing w:val="-1"/>
          <w:sz w:val="22"/>
          <w:szCs w:val="22"/>
        </w:rPr>
        <w:t xml:space="preserve"> </w:t>
      </w:r>
      <w:r w:rsidRPr="001E13C8">
        <w:rPr>
          <w:rFonts w:ascii="Arial" w:hAnsi="Arial" w:cs="Arial"/>
          <w:sz w:val="22"/>
          <w:szCs w:val="22"/>
        </w:rPr>
        <w:t>seguenti</w:t>
      </w:r>
      <w:r w:rsidRPr="001E13C8">
        <w:rPr>
          <w:rFonts w:ascii="Arial" w:hAnsi="Arial" w:cs="Arial"/>
          <w:spacing w:val="-2"/>
          <w:sz w:val="22"/>
          <w:szCs w:val="22"/>
        </w:rPr>
        <w:t xml:space="preserve"> </w:t>
      </w:r>
      <w:r w:rsidRPr="001E13C8">
        <w:rPr>
          <w:rFonts w:ascii="Arial" w:hAnsi="Arial" w:cs="Arial"/>
          <w:sz w:val="22"/>
          <w:szCs w:val="22"/>
        </w:rPr>
        <w:t>requisiti</w:t>
      </w:r>
      <w:r w:rsidRPr="001E13C8">
        <w:rPr>
          <w:rFonts w:ascii="Arial" w:hAnsi="Arial" w:cs="Arial"/>
          <w:spacing w:val="-2"/>
          <w:sz w:val="22"/>
          <w:szCs w:val="22"/>
        </w:rPr>
        <w:t xml:space="preserve"> </w:t>
      </w:r>
      <w:r w:rsidRPr="001E13C8">
        <w:rPr>
          <w:rFonts w:ascii="Arial" w:hAnsi="Arial" w:cs="Arial"/>
          <w:sz w:val="22"/>
          <w:szCs w:val="22"/>
        </w:rPr>
        <w:t>generali:</w:t>
      </w:r>
      <w:r w:rsidRPr="001E13C8">
        <w:rPr>
          <w:rFonts w:ascii="Arial" w:hAnsi="Arial" w:cs="Arial"/>
          <w:spacing w:val="-4"/>
          <w:sz w:val="22"/>
          <w:szCs w:val="22"/>
        </w:rPr>
        <w:t xml:space="preserve"> </w:t>
      </w:r>
      <w:r w:rsidRPr="001E13C8">
        <w:rPr>
          <w:rFonts w:ascii="Arial" w:hAnsi="Arial" w:cs="Arial"/>
          <w:b/>
          <w:sz w:val="22"/>
          <w:szCs w:val="22"/>
        </w:rPr>
        <w:t>(Barrare</w:t>
      </w:r>
      <w:r w:rsidRPr="001E13C8">
        <w:rPr>
          <w:rFonts w:ascii="Arial" w:hAnsi="Arial" w:cs="Arial"/>
          <w:b/>
          <w:spacing w:val="-5"/>
          <w:sz w:val="22"/>
          <w:szCs w:val="22"/>
        </w:rPr>
        <w:t xml:space="preserve"> </w:t>
      </w:r>
      <w:r w:rsidRPr="001E13C8">
        <w:rPr>
          <w:rFonts w:ascii="Arial" w:hAnsi="Arial" w:cs="Arial"/>
          <w:b/>
          <w:sz w:val="22"/>
          <w:szCs w:val="22"/>
        </w:rPr>
        <w:t>con</w:t>
      </w:r>
      <w:r w:rsidRPr="001E13C8">
        <w:rPr>
          <w:rFonts w:ascii="Arial" w:hAnsi="Arial" w:cs="Arial"/>
          <w:b/>
          <w:spacing w:val="-2"/>
          <w:sz w:val="22"/>
          <w:szCs w:val="22"/>
        </w:rPr>
        <w:t xml:space="preserve"> </w:t>
      </w:r>
      <w:r w:rsidRPr="001E13C8">
        <w:rPr>
          <w:rFonts w:ascii="Arial" w:hAnsi="Arial" w:cs="Arial"/>
          <w:b/>
          <w:sz w:val="22"/>
          <w:szCs w:val="22"/>
        </w:rPr>
        <w:t>una</w:t>
      </w:r>
      <w:r w:rsidRPr="001E13C8">
        <w:rPr>
          <w:rFonts w:ascii="Arial" w:hAnsi="Arial" w:cs="Arial"/>
          <w:b/>
          <w:spacing w:val="-1"/>
          <w:sz w:val="22"/>
          <w:szCs w:val="22"/>
        </w:rPr>
        <w:t xml:space="preserve"> </w:t>
      </w:r>
      <w:r w:rsidRPr="001E13C8">
        <w:rPr>
          <w:rFonts w:ascii="Arial" w:hAnsi="Arial" w:cs="Arial"/>
          <w:b/>
          <w:sz w:val="22"/>
          <w:szCs w:val="22"/>
        </w:rPr>
        <w:t>“X”</w:t>
      </w:r>
      <w:r w:rsidRPr="001E13C8">
        <w:rPr>
          <w:rFonts w:ascii="Arial" w:hAnsi="Arial" w:cs="Arial"/>
          <w:b/>
          <w:spacing w:val="-3"/>
          <w:sz w:val="22"/>
          <w:szCs w:val="22"/>
        </w:rPr>
        <w:t xml:space="preserve"> </w:t>
      </w:r>
      <w:r w:rsidRPr="001E13C8">
        <w:rPr>
          <w:rFonts w:ascii="Arial" w:hAnsi="Arial" w:cs="Arial"/>
          <w:b/>
          <w:sz w:val="22"/>
          <w:szCs w:val="22"/>
        </w:rPr>
        <w:t>il</w:t>
      </w:r>
      <w:r w:rsidRPr="001E13C8">
        <w:rPr>
          <w:rFonts w:ascii="Arial" w:hAnsi="Arial" w:cs="Arial"/>
          <w:b/>
          <w:spacing w:val="-6"/>
          <w:sz w:val="22"/>
          <w:szCs w:val="22"/>
        </w:rPr>
        <w:t xml:space="preserve"> </w:t>
      </w:r>
      <w:r w:rsidRPr="001E13C8">
        <w:rPr>
          <w:rFonts w:ascii="Arial" w:hAnsi="Arial" w:cs="Arial"/>
          <w:b/>
          <w:sz w:val="22"/>
          <w:szCs w:val="22"/>
        </w:rPr>
        <w:t>possesso</w:t>
      </w:r>
      <w:r w:rsidRPr="001E13C8">
        <w:rPr>
          <w:rFonts w:ascii="Arial" w:hAnsi="Arial" w:cs="Arial"/>
          <w:b/>
          <w:spacing w:val="-2"/>
          <w:sz w:val="22"/>
          <w:szCs w:val="22"/>
        </w:rPr>
        <w:t xml:space="preserve"> </w:t>
      </w:r>
      <w:r w:rsidRPr="001E13C8">
        <w:rPr>
          <w:rFonts w:ascii="Arial" w:hAnsi="Arial" w:cs="Arial"/>
          <w:b/>
          <w:sz w:val="22"/>
          <w:szCs w:val="22"/>
        </w:rPr>
        <w:t>dei</w:t>
      </w:r>
      <w:r w:rsidRPr="001E13C8">
        <w:rPr>
          <w:rFonts w:ascii="Arial" w:hAnsi="Arial" w:cs="Arial"/>
          <w:b/>
          <w:spacing w:val="-6"/>
          <w:sz w:val="22"/>
          <w:szCs w:val="22"/>
        </w:rPr>
        <w:t xml:space="preserve"> </w:t>
      </w:r>
      <w:r w:rsidRPr="001E13C8">
        <w:rPr>
          <w:rFonts w:ascii="Arial" w:hAnsi="Arial" w:cs="Arial"/>
          <w:b/>
          <w:sz w:val="22"/>
          <w:szCs w:val="22"/>
        </w:rPr>
        <w:t>requisiti</w:t>
      </w:r>
      <w:r w:rsidRPr="001E13C8">
        <w:rPr>
          <w:rFonts w:ascii="Arial" w:hAnsi="Arial" w:cs="Arial"/>
          <w:b/>
          <w:spacing w:val="-5"/>
          <w:sz w:val="22"/>
          <w:szCs w:val="22"/>
        </w:rPr>
        <w:t xml:space="preserve"> </w:t>
      </w:r>
      <w:r w:rsidRPr="001E13C8">
        <w:rPr>
          <w:rFonts w:ascii="Arial" w:hAnsi="Arial" w:cs="Arial"/>
          <w:b/>
          <w:sz w:val="22"/>
          <w:szCs w:val="22"/>
        </w:rPr>
        <w:t>richiesti)</w:t>
      </w:r>
    </w:p>
    <w:p w:rsidR="00082DB4" w:rsidRPr="001E13C8" w:rsidRDefault="00082DB4" w:rsidP="00082DB4">
      <w:pPr>
        <w:pStyle w:val="Paragrafoelenco"/>
        <w:widowControl w:val="0"/>
        <w:numPr>
          <w:ilvl w:val="0"/>
          <w:numId w:val="21"/>
        </w:numPr>
        <w:tabs>
          <w:tab w:val="left" w:pos="1211"/>
        </w:tabs>
        <w:autoSpaceDE w:val="0"/>
        <w:autoSpaceDN w:val="0"/>
        <w:spacing w:before="134" w:line="360" w:lineRule="auto"/>
        <w:ind w:right="-35"/>
        <w:rPr>
          <w:rFonts w:ascii="Arial" w:hAnsi="Arial" w:cs="Arial"/>
          <w:sz w:val="22"/>
          <w:szCs w:val="22"/>
        </w:rPr>
      </w:pPr>
      <w:r w:rsidRPr="001E13C8">
        <w:rPr>
          <w:rFonts w:ascii="Arial" w:hAnsi="Arial" w:cs="Arial"/>
          <w:sz w:val="22"/>
          <w:szCs w:val="22"/>
        </w:rPr>
        <w:t>di</w:t>
      </w:r>
      <w:r w:rsidRPr="001E13C8">
        <w:rPr>
          <w:rFonts w:ascii="Arial" w:hAnsi="Arial" w:cs="Arial"/>
          <w:spacing w:val="6"/>
          <w:sz w:val="22"/>
          <w:szCs w:val="22"/>
        </w:rPr>
        <w:t xml:space="preserve"> </w:t>
      </w:r>
      <w:r w:rsidRPr="001E13C8">
        <w:rPr>
          <w:rFonts w:ascii="Arial" w:hAnsi="Arial" w:cs="Arial"/>
          <w:sz w:val="22"/>
          <w:szCs w:val="22"/>
        </w:rPr>
        <w:t>aver</w:t>
      </w:r>
      <w:r w:rsidRPr="001E13C8">
        <w:rPr>
          <w:rFonts w:ascii="Arial" w:hAnsi="Arial" w:cs="Arial"/>
          <w:spacing w:val="6"/>
          <w:sz w:val="22"/>
          <w:szCs w:val="22"/>
        </w:rPr>
        <w:t xml:space="preserve"> </w:t>
      </w:r>
      <w:r w:rsidRPr="001E13C8">
        <w:rPr>
          <w:rFonts w:ascii="Arial" w:hAnsi="Arial" w:cs="Arial"/>
          <w:sz w:val="22"/>
          <w:szCs w:val="22"/>
        </w:rPr>
        <w:t>preso</w:t>
      </w:r>
      <w:r w:rsidRPr="001E13C8">
        <w:rPr>
          <w:rFonts w:ascii="Arial" w:hAnsi="Arial" w:cs="Arial"/>
          <w:spacing w:val="5"/>
          <w:sz w:val="22"/>
          <w:szCs w:val="22"/>
        </w:rPr>
        <w:t xml:space="preserve"> </w:t>
      </w:r>
      <w:r w:rsidRPr="001E13C8">
        <w:rPr>
          <w:rFonts w:ascii="Arial" w:hAnsi="Arial" w:cs="Arial"/>
          <w:sz w:val="22"/>
          <w:szCs w:val="22"/>
        </w:rPr>
        <w:t>visione</w:t>
      </w:r>
      <w:r w:rsidRPr="001E13C8">
        <w:rPr>
          <w:rFonts w:ascii="Arial" w:hAnsi="Arial" w:cs="Arial"/>
          <w:spacing w:val="6"/>
          <w:sz w:val="22"/>
          <w:szCs w:val="22"/>
        </w:rPr>
        <w:t xml:space="preserve"> </w:t>
      </w:r>
      <w:r w:rsidRPr="001E13C8">
        <w:rPr>
          <w:rFonts w:ascii="Arial" w:hAnsi="Arial" w:cs="Arial"/>
          <w:sz w:val="22"/>
          <w:szCs w:val="22"/>
        </w:rPr>
        <w:t>delle</w:t>
      </w:r>
      <w:r w:rsidRPr="001E13C8">
        <w:rPr>
          <w:rFonts w:ascii="Arial" w:hAnsi="Arial" w:cs="Arial"/>
          <w:spacing w:val="6"/>
          <w:sz w:val="22"/>
          <w:szCs w:val="22"/>
        </w:rPr>
        <w:t xml:space="preserve"> </w:t>
      </w:r>
      <w:r w:rsidRPr="001E13C8">
        <w:rPr>
          <w:rFonts w:ascii="Arial" w:hAnsi="Arial" w:cs="Arial"/>
          <w:sz w:val="22"/>
          <w:szCs w:val="22"/>
        </w:rPr>
        <w:t>condizioni</w:t>
      </w:r>
      <w:r w:rsidRPr="001E13C8">
        <w:rPr>
          <w:rFonts w:ascii="Arial" w:hAnsi="Arial" w:cs="Arial"/>
          <w:spacing w:val="6"/>
          <w:sz w:val="22"/>
          <w:szCs w:val="22"/>
        </w:rPr>
        <w:t xml:space="preserve"> </w:t>
      </w:r>
      <w:r w:rsidRPr="001E13C8">
        <w:rPr>
          <w:rFonts w:ascii="Arial" w:hAnsi="Arial" w:cs="Arial"/>
          <w:sz w:val="22"/>
          <w:szCs w:val="22"/>
        </w:rPr>
        <w:t>previste</w:t>
      </w:r>
      <w:r w:rsidRPr="001E13C8">
        <w:rPr>
          <w:rFonts w:ascii="Arial" w:hAnsi="Arial" w:cs="Arial"/>
          <w:spacing w:val="6"/>
          <w:sz w:val="22"/>
          <w:szCs w:val="22"/>
        </w:rPr>
        <w:t xml:space="preserve"> </w:t>
      </w:r>
      <w:r w:rsidRPr="001E13C8">
        <w:rPr>
          <w:rFonts w:ascii="Arial" w:hAnsi="Arial" w:cs="Arial"/>
          <w:sz w:val="22"/>
          <w:szCs w:val="22"/>
        </w:rPr>
        <w:t>dall’Avviso</w:t>
      </w:r>
      <w:r w:rsidRPr="001E13C8">
        <w:rPr>
          <w:rFonts w:ascii="Arial" w:hAnsi="Arial" w:cs="Arial"/>
          <w:spacing w:val="5"/>
          <w:sz w:val="22"/>
          <w:szCs w:val="22"/>
        </w:rPr>
        <w:t xml:space="preserve"> </w:t>
      </w:r>
      <w:r w:rsidRPr="001E13C8">
        <w:rPr>
          <w:rFonts w:ascii="Arial" w:hAnsi="Arial" w:cs="Arial"/>
          <w:sz w:val="22"/>
          <w:szCs w:val="22"/>
        </w:rPr>
        <w:t>interno</w:t>
      </w:r>
      <w:r w:rsidRPr="001E13C8">
        <w:rPr>
          <w:rFonts w:ascii="Arial" w:hAnsi="Arial" w:cs="Arial"/>
          <w:spacing w:val="4"/>
          <w:sz w:val="22"/>
          <w:szCs w:val="22"/>
        </w:rPr>
        <w:t xml:space="preserve"> </w:t>
      </w:r>
      <w:r w:rsidRPr="001E13C8">
        <w:rPr>
          <w:rFonts w:ascii="Arial" w:hAnsi="Arial" w:cs="Arial"/>
          <w:sz w:val="22"/>
          <w:szCs w:val="22"/>
        </w:rPr>
        <w:t>e</w:t>
      </w:r>
      <w:r w:rsidRPr="001E13C8">
        <w:rPr>
          <w:rFonts w:ascii="Arial" w:hAnsi="Arial" w:cs="Arial"/>
          <w:spacing w:val="6"/>
          <w:sz w:val="22"/>
          <w:szCs w:val="22"/>
        </w:rPr>
        <w:t xml:space="preserve"> </w:t>
      </w:r>
      <w:r w:rsidRPr="001E13C8">
        <w:rPr>
          <w:rFonts w:ascii="Arial" w:hAnsi="Arial" w:cs="Arial"/>
          <w:sz w:val="22"/>
          <w:szCs w:val="22"/>
        </w:rPr>
        <w:t>di</w:t>
      </w:r>
      <w:r w:rsidRPr="001E13C8">
        <w:rPr>
          <w:rFonts w:ascii="Arial" w:hAnsi="Arial" w:cs="Arial"/>
          <w:spacing w:val="7"/>
          <w:sz w:val="22"/>
          <w:szCs w:val="22"/>
        </w:rPr>
        <w:t xml:space="preserve"> </w:t>
      </w:r>
      <w:r w:rsidRPr="001E13C8">
        <w:rPr>
          <w:rFonts w:ascii="Arial" w:hAnsi="Arial" w:cs="Arial"/>
          <w:sz w:val="22"/>
          <w:szCs w:val="22"/>
        </w:rPr>
        <w:t>accettare</w:t>
      </w:r>
      <w:r w:rsidRPr="001E13C8">
        <w:rPr>
          <w:rFonts w:ascii="Arial" w:hAnsi="Arial" w:cs="Arial"/>
          <w:spacing w:val="5"/>
          <w:sz w:val="22"/>
          <w:szCs w:val="22"/>
        </w:rPr>
        <w:t xml:space="preserve"> </w:t>
      </w:r>
      <w:r w:rsidRPr="001E13C8">
        <w:rPr>
          <w:rFonts w:ascii="Arial" w:hAnsi="Arial" w:cs="Arial"/>
          <w:sz w:val="22"/>
          <w:szCs w:val="22"/>
        </w:rPr>
        <w:t>e</w:t>
      </w:r>
      <w:r w:rsidRPr="001E13C8">
        <w:rPr>
          <w:rFonts w:ascii="Arial" w:hAnsi="Arial" w:cs="Arial"/>
          <w:spacing w:val="6"/>
          <w:sz w:val="22"/>
          <w:szCs w:val="22"/>
        </w:rPr>
        <w:t xml:space="preserve"> </w:t>
      </w:r>
      <w:r w:rsidRPr="001E13C8">
        <w:rPr>
          <w:rFonts w:ascii="Arial" w:hAnsi="Arial" w:cs="Arial"/>
          <w:sz w:val="22"/>
          <w:szCs w:val="22"/>
        </w:rPr>
        <w:t>approvare</w:t>
      </w:r>
      <w:r w:rsidRPr="001E13C8">
        <w:rPr>
          <w:rFonts w:ascii="Arial" w:hAnsi="Arial" w:cs="Arial"/>
          <w:spacing w:val="5"/>
          <w:sz w:val="22"/>
          <w:szCs w:val="22"/>
        </w:rPr>
        <w:t xml:space="preserve"> </w:t>
      </w:r>
      <w:r w:rsidRPr="001E13C8">
        <w:rPr>
          <w:rFonts w:ascii="Arial" w:hAnsi="Arial" w:cs="Arial"/>
          <w:sz w:val="22"/>
          <w:szCs w:val="22"/>
        </w:rPr>
        <w:t>senza</w:t>
      </w:r>
      <w:r w:rsidRPr="001E13C8">
        <w:rPr>
          <w:rFonts w:ascii="Arial" w:hAnsi="Arial" w:cs="Arial"/>
          <w:spacing w:val="5"/>
          <w:sz w:val="22"/>
          <w:szCs w:val="22"/>
        </w:rPr>
        <w:t xml:space="preserve"> </w:t>
      </w:r>
      <w:r w:rsidRPr="001E13C8">
        <w:rPr>
          <w:rFonts w:ascii="Arial" w:hAnsi="Arial" w:cs="Arial"/>
          <w:sz w:val="22"/>
          <w:szCs w:val="22"/>
        </w:rPr>
        <w:t xml:space="preserve">riserva </w:t>
      </w:r>
      <w:r w:rsidRPr="001E13C8">
        <w:rPr>
          <w:rFonts w:ascii="Arial" w:hAnsi="Arial" w:cs="Arial"/>
          <w:spacing w:val="-47"/>
          <w:sz w:val="22"/>
          <w:szCs w:val="22"/>
        </w:rPr>
        <w:t xml:space="preserve"> </w:t>
      </w:r>
      <w:r w:rsidRPr="001E13C8">
        <w:rPr>
          <w:rFonts w:ascii="Arial" w:hAnsi="Arial" w:cs="Arial"/>
          <w:sz w:val="22"/>
          <w:szCs w:val="22"/>
        </w:rPr>
        <w:t>il</w:t>
      </w:r>
      <w:r w:rsidRPr="001E13C8">
        <w:rPr>
          <w:rFonts w:ascii="Arial" w:hAnsi="Arial" w:cs="Arial"/>
          <w:spacing w:val="-1"/>
          <w:sz w:val="22"/>
          <w:szCs w:val="22"/>
        </w:rPr>
        <w:t xml:space="preserve"> </w:t>
      </w:r>
      <w:r w:rsidRPr="001E13C8">
        <w:rPr>
          <w:rFonts w:ascii="Arial" w:hAnsi="Arial" w:cs="Arial"/>
          <w:sz w:val="22"/>
          <w:szCs w:val="22"/>
        </w:rPr>
        <w:t>suo</w:t>
      </w:r>
      <w:r w:rsidRPr="001E13C8">
        <w:rPr>
          <w:rFonts w:ascii="Arial" w:hAnsi="Arial" w:cs="Arial"/>
          <w:spacing w:val="-4"/>
          <w:sz w:val="22"/>
          <w:szCs w:val="22"/>
        </w:rPr>
        <w:t xml:space="preserve"> </w:t>
      </w:r>
      <w:r w:rsidRPr="001E13C8">
        <w:rPr>
          <w:rFonts w:ascii="Arial" w:hAnsi="Arial" w:cs="Arial"/>
          <w:sz w:val="22"/>
          <w:szCs w:val="22"/>
        </w:rPr>
        <w:t>contenuto;</w:t>
      </w:r>
    </w:p>
    <w:p w:rsidR="00082DB4" w:rsidRPr="001E13C8" w:rsidRDefault="00082DB4" w:rsidP="00082DB4">
      <w:pPr>
        <w:pStyle w:val="Paragrafoelenco"/>
        <w:widowControl w:val="0"/>
        <w:numPr>
          <w:ilvl w:val="0"/>
          <w:numId w:val="21"/>
        </w:numPr>
        <w:tabs>
          <w:tab w:val="left" w:pos="1211"/>
        </w:tabs>
        <w:autoSpaceDE w:val="0"/>
        <w:autoSpaceDN w:val="0"/>
        <w:spacing w:before="1"/>
        <w:ind w:hanging="361"/>
        <w:rPr>
          <w:rFonts w:ascii="Arial" w:hAnsi="Arial" w:cs="Arial"/>
          <w:sz w:val="22"/>
          <w:szCs w:val="22"/>
        </w:rPr>
      </w:pPr>
      <w:r w:rsidRPr="001E13C8">
        <w:rPr>
          <w:rFonts w:ascii="Arial" w:hAnsi="Arial" w:cs="Arial"/>
          <w:sz w:val="22"/>
          <w:szCs w:val="22"/>
        </w:rPr>
        <w:t>di</w:t>
      </w:r>
      <w:r w:rsidRPr="001E13C8">
        <w:rPr>
          <w:rFonts w:ascii="Arial" w:hAnsi="Arial" w:cs="Arial"/>
          <w:spacing w:val="-1"/>
          <w:sz w:val="22"/>
          <w:szCs w:val="22"/>
        </w:rPr>
        <w:t xml:space="preserve"> </w:t>
      </w:r>
      <w:r w:rsidRPr="001E13C8">
        <w:rPr>
          <w:rFonts w:ascii="Arial" w:hAnsi="Arial" w:cs="Arial"/>
          <w:sz w:val="22"/>
          <w:szCs w:val="22"/>
        </w:rPr>
        <w:t>essere</w:t>
      </w:r>
      <w:r w:rsidRPr="001E13C8">
        <w:rPr>
          <w:rFonts w:ascii="Arial" w:hAnsi="Arial" w:cs="Arial"/>
          <w:spacing w:val="-3"/>
          <w:sz w:val="22"/>
          <w:szCs w:val="22"/>
        </w:rPr>
        <w:t xml:space="preserve"> </w:t>
      </w:r>
      <w:r w:rsidRPr="001E13C8">
        <w:rPr>
          <w:rFonts w:ascii="Arial" w:hAnsi="Arial" w:cs="Arial"/>
          <w:sz w:val="22"/>
          <w:szCs w:val="22"/>
        </w:rPr>
        <w:t>in</w:t>
      </w:r>
      <w:r w:rsidRPr="001E13C8">
        <w:rPr>
          <w:rFonts w:ascii="Arial" w:hAnsi="Arial" w:cs="Arial"/>
          <w:spacing w:val="-3"/>
          <w:sz w:val="22"/>
          <w:szCs w:val="22"/>
        </w:rPr>
        <w:t xml:space="preserve"> </w:t>
      </w:r>
      <w:r w:rsidRPr="001E13C8">
        <w:rPr>
          <w:rFonts w:ascii="Arial" w:hAnsi="Arial" w:cs="Arial"/>
          <w:sz w:val="22"/>
          <w:szCs w:val="22"/>
        </w:rPr>
        <w:t>godimento</w:t>
      </w:r>
      <w:r w:rsidRPr="001E13C8">
        <w:rPr>
          <w:rFonts w:ascii="Arial" w:hAnsi="Arial" w:cs="Arial"/>
          <w:spacing w:val="-4"/>
          <w:sz w:val="22"/>
          <w:szCs w:val="22"/>
        </w:rPr>
        <w:t xml:space="preserve"> </w:t>
      </w:r>
      <w:r w:rsidRPr="001E13C8">
        <w:rPr>
          <w:rFonts w:ascii="Arial" w:hAnsi="Arial" w:cs="Arial"/>
          <w:sz w:val="22"/>
          <w:szCs w:val="22"/>
        </w:rPr>
        <w:t>dei diritti</w:t>
      </w:r>
      <w:r w:rsidRPr="001E13C8">
        <w:rPr>
          <w:rFonts w:ascii="Arial" w:hAnsi="Arial" w:cs="Arial"/>
          <w:spacing w:val="-1"/>
          <w:sz w:val="22"/>
          <w:szCs w:val="22"/>
        </w:rPr>
        <w:t xml:space="preserve"> </w:t>
      </w:r>
      <w:r w:rsidRPr="001E13C8">
        <w:rPr>
          <w:rFonts w:ascii="Arial" w:hAnsi="Arial" w:cs="Arial"/>
          <w:sz w:val="22"/>
          <w:szCs w:val="22"/>
        </w:rPr>
        <w:t>politici e</w:t>
      </w:r>
      <w:r w:rsidRPr="001E13C8">
        <w:rPr>
          <w:rFonts w:ascii="Arial" w:hAnsi="Arial" w:cs="Arial"/>
          <w:spacing w:val="-3"/>
          <w:sz w:val="22"/>
          <w:szCs w:val="22"/>
        </w:rPr>
        <w:t xml:space="preserve"> </w:t>
      </w:r>
      <w:r w:rsidRPr="001E13C8">
        <w:rPr>
          <w:rFonts w:ascii="Arial" w:hAnsi="Arial" w:cs="Arial"/>
          <w:sz w:val="22"/>
          <w:szCs w:val="22"/>
        </w:rPr>
        <w:t>civili;</w:t>
      </w:r>
    </w:p>
    <w:p w:rsidR="00082DB4" w:rsidRPr="001E13C8" w:rsidRDefault="00082DB4" w:rsidP="00082DB4">
      <w:pPr>
        <w:pStyle w:val="Paragrafoelenco"/>
        <w:widowControl w:val="0"/>
        <w:numPr>
          <w:ilvl w:val="0"/>
          <w:numId w:val="21"/>
        </w:numPr>
        <w:tabs>
          <w:tab w:val="left" w:pos="1211"/>
          <w:tab w:val="left" w:pos="1593"/>
          <w:tab w:val="left" w:pos="2155"/>
          <w:tab w:val="left" w:pos="2768"/>
          <w:tab w:val="left" w:pos="3545"/>
          <w:tab w:val="left" w:pos="4649"/>
          <w:tab w:val="left" w:pos="5421"/>
          <w:tab w:val="left" w:pos="6256"/>
          <w:tab w:val="left" w:pos="6639"/>
          <w:tab w:val="left" w:pos="7359"/>
          <w:tab w:val="left" w:pos="7627"/>
          <w:tab w:val="left" w:pos="8611"/>
          <w:tab w:val="left" w:pos="10146"/>
        </w:tabs>
        <w:autoSpaceDE w:val="0"/>
        <w:autoSpaceDN w:val="0"/>
        <w:spacing w:before="135"/>
        <w:ind w:hanging="361"/>
        <w:rPr>
          <w:rFonts w:ascii="Arial" w:hAnsi="Arial" w:cs="Arial"/>
          <w:sz w:val="22"/>
          <w:szCs w:val="22"/>
        </w:rPr>
      </w:pPr>
      <w:r w:rsidRPr="001E13C8">
        <w:rPr>
          <w:rFonts w:ascii="Arial" w:hAnsi="Arial" w:cs="Arial"/>
          <w:sz w:val="22"/>
          <w:szCs w:val="22"/>
        </w:rPr>
        <w:t>di</w:t>
      </w:r>
      <w:r w:rsidRPr="001E13C8">
        <w:rPr>
          <w:rFonts w:ascii="Arial" w:hAnsi="Arial" w:cs="Arial"/>
          <w:sz w:val="22"/>
          <w:szCs w:val="22"/>
        </w:rPr>
        <w:tab/>
        <w:t>non</w:t>
      </w:r>
      <w:r w:rsidRPr="001E13C8">
        <w:rPr>
          <w:rFonts w:ascii="Arial" w:hAnsi="Arial" w:cs="Arial"/>
          <w:sz w:val="22"/>
          <w:szCs w:val="22"/>
        </w:rPr>
        <w:tab/>
        <w:t>aver</w:t>
      </w:r>
      <w:r w:rsidRPr="001E13C8">
        <w:rPr>
          <w:rFonts w:ascii="Arial" w:hAnsi="Arial" w:cs="Arial"/>
          <w:sz w:val="22"/>
          <w:szCs w:val="22"/>
        </w:rPr>
        <w:tab/>
        <w:t>subito</w:t>
      </w:r>
      <w:r w:rsidRPr="001E13C8">
        <w:rPr>
          <w:rFonts w:ascii="Arial" w:hAnsi="Arial" w:cs="Arial"/>
          <w:sz w:val="22"/>
          <w:szCs w:val="22"/>
        </w:rPr>
        <w:tab/>
        <w:t>condanne</w:t>
      </w:r>
      <w:r w:rsidRPr="001E13C8">
        <w:rPr>
          <w:rFonts w:ascii="Arial" w:hAnsi="Arial" w:cs="Arial"/>
          <w:sz w:val="22"/>
          <w:szCs w:val="22"/>
        </w:rPr>
        <w:tab/>
        <w:t>penali</w:t>
      </w:r>
      <w:r w:rsidRPr="001E13C8">
        <w:rPr>
          <w:rFonts w:ascii="Arial" w:hAnsi="Arial" w:cs="Arial"/>
          <w:sz w:val="22"/>
          <w:szCs w:val="22"/>
        </w:rPr>
        <w:tab/>
        <w:t>ovvero</w:t>
      </w:r>
      <w:r w:rsidRPr="001E13C8">
        <w:rPr>
          <w:rFonts w:ascii="Arial" w:hAnsi="Arial" w:cs="Arial"/>
          <w:sz w:val="22"/>
          <w:szCs w:val="22"/>
        </w:rPr>
        <w:tab/>
        <w:t>di</w:t>
      </w:r>
      <w:r w:rsidRPr="001E13C8">
        <w:rPr>
          <w:rFonts w:ascii="Arial" w:hAnsi="Arial" w:cs="Arial"/>
          <w:sz w:val="22"/>
          <w:szCs w:val="22"/>
        </w:rPr>
        <w:tab/>
        <w:t>avere</w:t>
      </w:r>
      <w:r w:rsidRPr="001E13C8">
        <w:rPr>
          <w:rFonts w:ascii="Arial" w:hAnsi="Arial" w:cs="Arial"/>
          <w:sz w:val="22"/>
          <w:szCs w:val="22"/>
        </w:rPr>
        <w:tab/>
        <w:t>i</w:t>
      </w:r>
      <w:r w:rsidRPr="001E13C8">
        <w:rPr>
          <w:rFonts w:ascii="Arial" w:hAnsi="Arial" w:cs="Arial"/>
          <w:sz w:val="22"/>
          <w:szCs w:val="22"/>
        </w:rPr>
        <w:tab/>
        <w:t>seguenti</w:t>
      </w:r>
      <w:r w:rsidRPr="001E13C8">
        <w:rPr>
          <w:rFonts w:ascii="Arial" w:hAnsi="Arial" w:cs="Arial"/>
          <w:sz w:val="22"/>
          <w:szCs w:val="22"/>
        </w:rPr>
        <w:tab/>
        <w:t>provvedimenti</w:t>
      </w:r>
      <w:r w:rsidRPr="001E13C8">
        <w:rPr>
          <w:rFonts w:ascii="Arial" w:hAnsi="Arial" w:cs="Arial"/>
          <w:sz w:val="22"/>
          <w:szCs w:val="22"/>
        </w:rPr>
        <w:tab/>
        <w:t>penali</w:t>
      </w:r>
    </w:p>
    <w:p w:rsidR="00082DB4" w:rsidRPr="001E13C8" w:rsidRDefault="00082DB4" w:rsidP="00082DB4">
      <w:pPr>
        <w:pStyle w:val="Corpodeltesto"/>
        <w:tabs>
          <w:tab w:val="left" w:pos="8667"/>
        </w:tabs>
        <w:spacing w:before="135"/>
        <w:ind w:left="1210"/>
      </w:pPr>
      <w:r w:rsidRPr="001E13C8">
        <w:rPr>
          <w:u w:val="single"/>
        </w:rPr>
        <w:t xml:space="preserve"> </w:t>
      </w:r>
      <w:r w:rsidRPr="001E13C8">
        <w:rPr>
          <w:u w:val="single"/>
        </w:rPr>
        <w:tab/>
      </w:r>
      <w:r w:rsidRPr="001E13C8">
        <w:t>;</w:t>
      </w:r>
    </w:p>
    <w:p w:rsidR="00082DB4" w:rsidRPr="001E13C8" w:rsidRDefault="00082DB4" w:rsidP="00082DB4">
      <w:pPr>
        <w:pStyle w:val="Paragrafoelenco"/>
        <w:widowControl w:val="0"/>
        <w:numPr>
          <w:ilvl w:val="0"/>
          <w:numId w:val="21"/>
        </w:numPr>
        <w:tabs>
          <w:tab w:val="left" w:pos="1211"/>
        </w:tabs>
        <w:autoSpaceDE w:val="0"/>
        <w:autoSpaceDN w:val="0"/>
        <w:spacing w:before="139"/>
        <w:ind w:hanging="361"/>
        <w:rPr>
          <w:rFonts w:ascii="Arial" w:hAnsi="Arial" w:cs="Arial"/>
          <w:sz w:val="22"/>
          <w:szCs w:val="22"/>
        </w:rPr>
      </w:pPr>
      <w:r w:rsidRPr="001E13C8">
        <w:rPr>
          <w:rFonts w:ascii="Arial" w:hAnsi="Arial" w:cs="Arial"/>
          <w:sz w:val="22"/>
          <w:szCs w:val="22"/>
        </w:rPr>
        <w:t>di</w:t>
      </w:r>
      <w:r w:rsidRPr="001E13C8">
        <w:rPr>
          <w:rFonts w:ascii="Arial" w:hAnsi="Arial" w:cs="Arial"/>
          <w:spacing w:val="72"/>
          <w:sz w:val="22"/>
          <w:szCs w:val="22"/>
        </w:rPr>
        <w:t xml:space="preserve"> </w:t>
      </w:r>
      <w:r w:rsidRPr="001E13C8">
        <w:rPr>
          <w:rFonts w:ascii="Arial" w:hAnsi="Arial" w:cs="Arial"/>
          <w:sz w:val="22"/>
          <w:szCs w:val="22"/>
        </w:rPr>
        <w:t xml:space="preserve">non  </w:t>
      </w:r>
      <w:r w:rsidRPr="001E13C8">
        <w:rPr>
          <w:rFonts w:ascii="Arial" w:hAnsi="Arial" w:cs="Arial"/>
          <w:spacing w:val="19"/>
          <w:sz w:val="22"/>
          <w:szCs w:val="22"/>
        </w:rPr>
        <w:t xml:space="preserve"> </w:t>
      </w:r>
      <w:r w:rsidRPr="001E13C8">
        <w:rPr>
          <w:rFonts w:ascii="Arial" w:hAnsi="Arial" w:cs="Arial"/>
          <w:sz w:val="22"/>
          <w:szCs w:val="22"/>
        </w:rPr>
        <w:t xml:space="preserve">avere  </w:t>
      </w:r>
      <w:r w:rsidRPr="001E13C8">
        <w:rPr>
          <w:rFonts w:ascii="Arial" w:hAnsi="Arial" w:cs="Arial"/>
          <w:spacing w:val="21"/>
          <w:sz w:val="22"/>
          <w:szCs w:val="22"/>
        </w:rPr>
        <w:t xml:space="preserve"> </w:t>
      </w:r>
      <w:r w:rsidRPr="001E13C8">
        <w:rPr>
          <w:rFonts w:ascii="Arial" w:hAnsi="Arial" w:cs="Arial"/>
          <w:sz w:val="22"/>
          <w:szCs w:val="22"/>
        </w:rPr>
        <w:t xml:space="preserve">procedimenti  </w:t>
      </w:r>
      <w:r w:rsidRPr="001E13C8">
        <w:rPr>
          <w:rFonts w:ascii="Arial" w:hAnsi="Arial" w:cs="Arial"/>
          <w:spacing w:val="22"/>
          <w:sz w:val="22"/>
          <w:szCs w:val="22"/>
        </w:rPr>
        <w:t xml:space="preserve"> </w:t>
      </w:r>
      <w:r w:rsidRPr="001E13C8">
        <w:rPr>
          <w:rFonts w:ascii="Arial" w:hAnsi="Arial" w:cs="Arial"/>
          <w:sz w:val="22"/>
          <w:szCs w:val="22"/>
        </w:rPr>
        <w:t xml:space="preserve">penali  </w:t>
      </w:r>
      <w:r w:rsidRPr="001E13C8">
        <w:rPr>
          <w:rFonts w:ascii="Arial" w:hAnsi="Arial" w:cs="Arial"/>
          <w:spacing w:val="21"/>
          <w:sz w:val="22"/>
          <w:szCs w:val="22"/>
        </w:rPr>
        <w:t xml:space="preserve"> </w:t>
      </w:r>
      <w:r w:rsidRPr="001E13C8">
        <w:rPr>
          <w:rFonts w:ascii="Arial" w:hAnsi="Arial" w:cs="Arial"/>
          <w:sz w:val="22"/>
          <w:szCs w:val="22"/>
        </w:rPr>
        <w:t xml:space="preserve">pendenti  </w:t>
      </w:r>
      <w:r w:rsidRPr="001E13C8">
        <w:rPr>
          <w:rFonts w:ascii="Arial" w:hAnsi="Arial" w:cs="Arial"/>
          <w:spacing w:val="23"/>
          <w:sz w:val="22"/>
          <w:szCs w:val="22"/>
        </w:rPr>
        <w:t xml:space="preserve"> </w:t>
      </w:r>
      <w:r w:rsidRPr="001E13C8">
        <w:rPr>
          <w:rFonts w:ascii="Arial" w:hAnsi="Arial" w:cs="Arial"/>
          <w:sz w:val="22"/>
          <w:szCs w:val="22"/>
        </w:rPr>
        <w:t xml:space="preserve">ovvero  </w:t>
      </w:r>
      <w:r w:rsidRPr="001E13C8">
        <w:rPr>
          <w:rFonts w:ascii="Arial" w:hAnsi="Arial" w:cs="Arial"/>
          <w:spacing w:val="19"/>
          <w:sz w:val="22"/>
          <w:szCs w:val="22"/>
        </w:rPr>
        <w:t xml:space="preserve"> </w:t>
      </w:r>
      <w:r w:rsidRPr="001E13C8">
        <w:rPr>
          <w:rFonts w:ascii="Arial" w:hAnsi="Arial" w:cs="Arial"/>
          <w:sz w:val="22"/>
          <w:szCs w:val="22"/>
        </w:rPr>
        <w:t xml:space="preserve">di  </w:t>
      </w:r>
      <w:r w:rsidRPr="001E13C8">
        <w:rPr>
          <w:rFonts w:ascii="Arial" w:hAnsi="Arial" w:cs="Arial"/>
          <w:spacing w:val="22"/>
          <w:sz w:val="22"/>
          <w:szCs w:val="22"/>
        </w:rPr>
        <w:t xml:space="preserve"> </w:t>
      </w:r>
      <w:r w:rsidRPr="001E13C8">
        <w:rPr>
          <w:rFonts w:ascii="Arial" w:hAnsi="Arial" w:cs="Arial"/>
          <w:sz w:val="22"/>
          <w:szCs w:val="22"/>
        </w:rPr>
        <w:t xml:space="preserve">avere  </w:t>
      </w:r>
      <w:r w:rsidRPr="001E13C8">
        <w:rPr>
          <w:rFonts w:ascii="Arial" w:hAnsi="Arial" w:cs="Arial"/>
          <w:spacing w:val="21"/>
          <w:sz w:val="22"/>
          <w:szCs w:val="22"/>
        </w:rPr>
        <w:t xml:space="preserve"> </w:t>
      </w:r>
      <w:r w:rsidRPr="001E13C8">
        <w:rPr>
          <w:rFonts w:ascii="Arial" w:hAnsi="Arial" w:cs="Arial"/>
          <w:sz w:val="22"/>
          <w:szCs w:val="22"/>
        </w:rPr>
        <w:t xml:space="preserve">i  </w:t>
      </w:r>
      <w:r w:rsidRPr="001E13C8">
        <w:rPr>
          <w:rFonts w:ascii="Arial" w:hAnsi="Arial" w:cs="Arial"/>
          <w:spacing w:val="22"/>
          <w:sz w:val="22"/>
          <w:szCs w:val="22"/>
        </w:rPr>
        <w:t xml:space="preserve"> </w:t>
      </w:r>
      <w:r w:rsidRPr="001E13C8">
        <w:rPr>
          <w:rFonts w:ascii="Arial" w:hAnsi="Arial" w:cs="Arial"/>
          <w:sz w:val="22"/>
          <w:szCs w:val="22"/>
        </w:rPr>
        <w:t xml:space="preserve">seguenti  </w:t>
      </w:r>
      <w:r w:rsidRPr="001E13C8">
        <w:rPr>
          <w:rFonts w:ascii="Arial" w:hAnsi="Arial" w:cs="Arial"/>
          <w:spacing w:val="22"/>
          <w:sz w:val="22"/>
          <w:szCs w:val="22"/>
        </w:rPr>
        <w:t xml:space="preserve"> </w:t>
      </w:r>
      <w:r w:rsidRPr="001E13C8">
        <w:rPr>
          <w:rFonts w:ascii="Arial" w:hAnsi="Arial" w:cs="Arial"/>
          <w:sz w:val="22"/>
          <w:szCs w:val="22"/>
        </w:rPr>
        <w:t xml:space="preserve">procedimenti  </w:t>
      </w:r>
      <w:r w:rsidRPr="001E13C8">
        <w:rPr>
          <w:rFonts w:ascii="Arial" w:hAnsi="Arial" w:cs="Arial"/>
          <w:spacing w:val="25"/>
          <w:sz w:val="22"/>
          <w:szCs w:val="22"/>
        </w:rPr>
        <w:t xml:space="preserve"> </w:t>
      </w:r>
      <w:r w:rsidRPr="001E13C8">
        <w:rPr>
          <w:rFonts w:ascii="Arial" w:hAnsi="Arial" w:cs="Arial"/>
          <w:sz w:val="22"/>
          <w:szCs w:val="22"/>
        </w:rPr>
        <w:t>penali</w:t>
      </w:r>
    </w:p>
    <w:p w:rsidR="00082DB4" w:rsidRPr="001E13C8" w:rsidRDefault="00082DB4" w:rsidP="00082DB4">
      <w:pPr>
        <w:tabs>
          <w:tab w:val="left" w:pos="9344"/>
        </w:tabs>
        <w:spacing w:before="34"/>
        <w:ind w:left="1210"/>
        <w:rPr>
          <w:rFonts w:ascii="Arial" w:hAnsi="Arial" w:cs="Arial"/>
          <w:sz w:val="22"/>
          <w:szCs w:val="22"/>
        </w:rPr>
      </w:pPr>
      <w:r w:rsidRPr="001E13C8">
        <w:rPr>
          <w:rFonts w:ascii="Arial" w:hAnsi="Arial" w:cs="Arial"/>
          <w:sz w:val="22"/>
          <w:szCs w:val="22"/>
          <w:u w:val="single"/>
        </w:rPr>
        <w:t xml:space="preserve"> </w:t>
      </w:r>
      <w:r w:rsidRPr="001E13C8">
        <w:rPr>
          <w:rFonts w:ascii="Arial" w:hAnsi="Arial" w:cs="Arial"/>
          <w:sz w:val="22"/>
          <w:szCs w:val="22"/>
          <w:u w:val="single"/>
        </w:rPr>
        <w:tab/>
      </w:r>
      <w:r w:rsidRPr="001E13C8">
        <w:rPr>
          <w:rFonts w:ascii="Arial" w:hAnsi="Arial" w:cs="Arial"/>
          <w:sz w:val="22"/>
          <w:szCs w:val="22"/>
        </w:rPr>
        <w:t>;</w:t>
      </w:r>
    </w:p>
    <w:p w:rsidR="00082DB4" w:rsidRPr="001E13C8" w:rsidRDefault="00082DB4" w:rsidP="00082DB4">
      <w:pPr>
        <w:pStyle w:val="Corpodeltesto"/>
      </w:pPr>
    </w:p>
    <w:p w:rsidR="00082DB4" w:rsidRPr="001E13C8" w:rsidRDefault="00082DB4" w:rsidP="00082DB4">
      <w:pPr>
        <w:pStyle w:val="Paragrafoelenco"/>
        <w:widowControl w:val="0"/>
        <w:numPr>
          <w:ilvl w:val="0"/>
          <w:numId w:val="21"/>
        </w:numPr>
        <w:tabs>
          <w:tab w:val="left" w:pos="1211"/>
        </w:tabs>
        <w:autoSpaceDE w:val="0"/>
        <w:autoSpaceDN w:val="0"/>
        <w:ind w:hanging="361"/>
        <w:rPr>
          <w:rFonts w:ascii="Arial" w:hAnsi="Arial" w:cs="Arial"/>
          <w:sz w:val="22"/>
          <w:szCs w:val="22"/>
        </w:rPr>
      </w:pPr>
      <w:r w:rsidRPr="001E13C8">
        <w:rPr>
          <w:rFonts w:ascii="Arial" w:hAnsi="Arial" w:cs="Arial"/>
          <w:sz w:val="22"/>
          <w:szCs w:val="22"/>
        </w:rPr>
        <w:t>di</w:t>
      </w:r>
      <w:r w:rsidRPr="001E13C8">
        <w:rPr>
          <w:rFonts w:ascii="Arial" w:hAnsi="Arial" w:cs="Arial"/>
          <w:spacing w:val="-1"/>
          <w:sz w:val="22"/>
          <w:szCs w:val="22"/>
        </w:rPr>
        <w:t xml:space="preserve"> </w:t>
      </w:r>
      <w:r w:rsidRPr="001E13C8">
        <w:rPr>
          <w:rFonts w:ascii="Arial" w:hAnsi="Arial" w:cs="Arial"/>
          <w:sz w:val="22"/>
          <w:szCs w:val="22"/>
        </w:rPr>
        <w:t>non</w:t>
      </w:r>
      <w:r w:rsidRPr="001E13C8">
        <w:rPr>
          <w:rFonts w:ascii="Arial" w:hAnsi="Arial" w:cs="Arial"/>
          <w:spacing w:val="-4"/>
          <w:sz w:val="22"/>
          <w:szCs w:val="22"/>
        </w:rPr>
        <w:t xml:space="preserve"> </w:t>
      </w:r>
      <w:r w:rsidRPr="001E13C8">
        <w:rPr>
          <w:rFonts w:ascii="Arial" w:hAnsi="Arial" w:cs="Arial"/>
          <w:sz w:val="22"/>
          <w:szCs w:val="22"/>
        </w:rPr>
        <w:t>essere</w:t>
      </w:r>
      <w:r w:rsidRPr="001E13C8">
        <w:rPr>
          <w:rFonts w:ascii="Arial" w:hAnsi="Arial" w:cs="Arial"/>
          <w:spacing w:val="-3"/>
          <w:sz w:val="22"/>
          <w:szCs w:val="22"/>
        </w:rPr>
        <w:t xml:space="preserve"> </w:t>
      </w:r>
      <w:r w:rsidRPr="001E13C8">
        <w:rPr>
          <w:rFonts w:ascii="Arial" w:hAnsi="Arial" w:cs="Arial"/>
          <w:sz w:val="22"/>
          <w:szCs w:val="22"/>
        </w:rPr>
        <w:t>in</w:t>
      </w:r>
      <w:r w:rsidRPr="001E13C8">
        <w:rPr>
          <w:rFonts w:ascii="Arial" w:hAnsi="Arial" w:cs="Arial"/>
          <w:spacing w:val="-4"/>
          <w:sz w:val="22"/>
          <w:szCs w:val="22"/>
        </w:rPr>
        <w:t xml:space="preserve"> </w:t>
      </w:r>
      <w:r w:rsidRPr="001E13C8">
        <w:rPr>
          <w:rFonts w:ascii="Arial" w:hAnsi="Arial" w:cs="Arial"/>
          <w:sz w:val="22"/>
          <w:szCs w:val="22"/>
        </w:rPr>
        <w:t>alcuna</w:t>
      </w:r>
      <w:r w:rsidRPr="001E13C8">
        <w:rPr>
          <w:rFonts w:ascii="Arial" w:hAnsi="Arial" w:cs="Arial"/>
          <w:spacing w:val="-3"/>
          <w:sz w:val="22"/>
          <w:szCs w:val="22"/>
        </w:rPr>
        <w:t xml:space="preserve"> </w:t>
      </w:r>
      <w:r w:rsidRPr="001E13C8">
        <w:rPr>
          <w:rFonts w:ascii="Arial" w:hAnsi="Arial" w:cs="Arial"/>
          <w:sz w:val="22"/>
          <w:szCs w:val="22"/>
        </w:rPr>
        <w:t>delle</w:t>
      </w:r>
      <w:r w:rsidRPr="001E13C8">
        <w:rPr>
          <w:rFonts w:ascii="Arial" w:hAnsi="Arial" w:cs="Arial"/>
          <w:spacing w:val="-3"/>
          <w:sz w:val="22"/>
          <w:szCs w:val="22"/>
        </w:rPr>
        <w:t xml:space="preserve"> </w:t>
      </w:r>
      <w:r w:rsidRPr="001E13C8">
        <w:rPr>
          <w:rFonts w:ascii="Arial" w:hAnsi="Arial" w:cs="Arial"/>
          <w:sz w:val="22"/>
          <w:szCs w:val="22"/>
        </w:rPr>
        <w:t>condizioni</w:t>
      </w:r>
      <w:r w:rsidRPr="001E13C8">
        <w:rPr>
          <w:rFonts w:ascii="Arial" w:hAnsi="Arial" w:cs="Arial"/>
          <w:spacing w:val="-1"/>
          <w:sz w:val="22"/>
          <w:szCs w:val="22"/>
        </w:rPr>
        <w:t xml:space="preserve"> </w:t>
      </w:r>
      <w:r w:rsidRPr="001E13C8">
        <w:rPr>
          <w:rFonts w:ascii="Arial" w:hAnsi="Arial" w:cs="Arial"/>
          <w:sz w:val="22"/>
          <w:szCs w:val="22"/>
        </w:rPr>
        <w:t>di</w:t>
      </w:r>
      <w:r w:rsidRPr="001E13C8">
        <w:rPr>
          <w:rFonts w:ascii="Arial" w:hAnsi="Arial" w:cs="Arial"/>
          <w:spacing w:val="-1"/>
          <w:sz w:val="22"/>
          <w:szCs w:val="22"/>
        </w:rPr>
        <w:t xml:space="preserve"> </w:t>
      </w:r>
      <w:r w:rsidRPr="001E13C8">
        <w:rPr>
          <w:rFonts w:ascii="Arial" w:hAnsi="Arial" w:cs="Arial"/>
          <w:sz w:val="22"/>
          <w:szCs w:val="22"/>
        </w:rPr>
        <w:t>incompatibilità</w:t>
      </w:r>
      <w:r w:rsidRPr="001E13C8">
        <w:rPr>
          <w:rFonts w:ascii="Arial" w:hAnsi="Arial" w:cs="Arial"/>
          <w:spacing w:val="-3"/>
          <w:sz w:val="22"/>
          <w:szCs w:val="22"/>
        </w:rPr>
        <w:t xml:space="preserve"> </w:t>
      </w:r>
      <w:r w:rsidRPr="001E13C8">
        <w:rPr>
          <w:rFonts w:ascii="Arial" w:hAnsi="Arial" w:cs="Arial"/>
          <w:sz w:val="22"/>
          <w:szCs w:val="22"/>
        </w:rPr>
        <w:t>con</w:t>
      </w:r>
      <w:r w:rsidRPr="001E13C8">
        <w:rPr>
          <w:rFonts w:ascii="Arial" w:hAnsi="Arial" w:cs="Arial"/>
          <w:spacing w:val="-4"/>
          <w:sz w:val="22"/>
          <w:szCs w:val="22"/>
        </w:rPr>
        <w:t xml:space="preserve"> </w:t>
      </w:r>
      <w:r w:rsidRPr="001E13C8">
        <w:rPr>
          <w:rFonts w:ascii="Arial" w:hAnsi="Arial" w:cs="Arial"/>
          <w:sz w:val="22"/>
          <w:szCs w:val="22"/>
        </w:rPr>
        <w:t>l’incarico previsti</w:t>
      </w:r>
      <w:r w:rsidRPr="001E13C8">
        <w:rPr>
          <w:rFonts w:ascii="Arial" w:hAnsi="Arial" w:cs="Arial"/>
          <w:spacing w:val="-1"/>
          <w:sz w:val="22"/>
          <w:szCs w:val="22"/>
        </w:rPr>
        <w:t xml:space="preserve"> </w:t>
      </w:r>
      <w:r w:rsidRPr="001E13C8">
        <w:rPr>
          <w:rFonts w:ascii="Arial" w:hAnsi="Arial" w:cs="Arial"/>
          <w:sz w:val="22"/>
          <w:szCs w:val="22"/>
        </w:rPr>
        <w:t>dalla</w:t>
      </w:r>
      <w:r w:rsidRPr="001E13C8">
        <w:rPr>
          <w:rFonts w:ascii="Arial" w:hAnsi="Arial" w:cs="Arial"/>
          <w:spacing w:val="-3"/>
          <w:sz w:val="22"/>
          <w:szCs w:val="22"/>
        </w:rPr>
        <w:t xml:space="preserve"> </w:t>
      </w:r>
      <w:r w:rsidRPr="001E13C8">
        <w:rPr>
          <w:rFonts w:ascii="Arial" w:hAnsi="Arial" w:cs="Arial"/>
          <w:sz w:val="22"/>
          <w:szCs w:val="22"/>
        </w:rPr>
        <w:t>norma</w:t>
      </w:r>
      <w:r w:rsidRPr="001E13C8">
        <w:rPr>
          <w:rFonts w:ascii="Arial" w:hAnsi="Arial" w:cs="Arial"/>
          <w:spacing w:val="-3"/>
          <w:sz w:val="22"/>
          <w:szCs w:val="22"/>
        </w:rPr>
        <w:t xml:space="preserve"> </w:t>
      </w:r>
      <w:r w:rsidRPr="001E13C8">
        <w:rPr>
          <w:rFonts w:ascii="Arial" w:hAnsi="Arial" w:cs="Arial"/>
          <w:sz w:val="22"/>
          <w:szCs w:val="22"/>
        </w:rPr>
        <w:t>vigente;</w:t>
      </w:r>
    </w:p>
    <w:p w:rsidR="00082DB4" w:rsidRPr="001E13C8" w:rsidRDefault="00082DB4" w:rsidP="00082DB4">
      <w:pPr>
        <w:pStyle w:val="Paragrafoelenco"/>
        <w:widowControl w:val="0"/>
        <w:numPr>
          <w:ilvl w:val="0"/>
          <w:numId w:val="21"/>
        </w:numPr>
        <w:tabs>
          <w:tab w:val="left" w:pos="1211"/>
        </w:tabs>
        <w:autoSpaceDE w:val="0"/>
        <w:autoSpaceDN w:val="0"/>
        <w:spacing w:before="136"/>
        <w:ind w:hanging="361"/>
        <w:rPr>
          <w:rFonts w:ascii="Arial" w:hAnsi="Arial" w:cs="Arial"/>
          <w:sz w:val="22"/>
          <w:szCs w:val="22"/>
        </w:rPr>
      </w:pPr>
      <w:r w:rsidRPr="001E13C8">
        <w:rPr>
          <w:rFonts w:ascii="Arial" w:hAnsi="Arial" w:cs="Arial"/>
          <w:sz w:val="22"/>
          <w:szCs w:val="22"/>
        </w:rPr>
        <w:t>che</w:t>
      </w:r>
      <w:r w:rsidRPr="001E13C8">
        <w:rPr>
          <w:rFonts w:ascii="Arial" w:hAnsi="Arial" w:cs="Arial"/>
          <w:spacing w:val="-4"/>
          <w:sz w:val="22"/>
          <w:szCs w:val="22"/>
        </w:rPr>
        <w:t xml:space="preserve"> </w:t>
      </w:r>
      <w:r w:rsidRPr="001E13C8">
        <w:rPr>
          <w:rFonts w:ascii="Arial" w:hAnsi="Arial" w:cs="Arial"/>
          <w:sz w:val="22"/>
          <w:szCs w:val="22"/>
        </w:rPr>
        <w:t>quanto dichiarato</w:t>
      </w:r>
      <w:r w:rsidRPr="001E13C8">
        <w:rPr>
          <w:rFonts w:ascii="Arial" w:hAnsi="Arial" w:cs="Arial"/>
          <w:spacing w:val="-5"/>
          <w:sz w:val="22"/>
          <w:szCs w:val="22"/>
        </w:rPr>
        <w:t xml:space="preserve"> </w:t>
      </w:r>
      <w:r w:rsidRPr="001E13C8">
        <w:rPr>
          <w:rFonts w:ascii="Arial" w:hAnsi="Arial" w:cs="Arial"/>
          <w:sz w:val="22"/>
          <w:szCs w:val="22"/>
        </w:rPr>
        <w:t>sul</w:t>
      </w:r>
      <w:r w:rsidRPr="001E13C8">
        <w:rPr>
          <w:rFonts w:ascii="Arial" w:hAnsi="Arial" w:cs="Arial"/>
          <w:spacing w:val="-2"/>
          <w:sz w:val="22"/>
          <w:szCs w:val="22"/>
        </w:rPr>
        <w:t xml:space="preserve"> </w:t>
      </w:r>
      <w:r w:rsidRPr="001E13C8">
        <w:rPr>
          <w:rFonts w:ascii="Arial" w:hAnsi="Arial" w:cs="Arial"/>
          <w:sz w:val="22"/>
          <w:szCs w:val="22"/>
        </w:rPr>
        <w:t>proprio</w:t>
      </w:r>
      <w:r w:rsidRPr="001E13C8">
        <w:rPr>
          <w:rFonts w:ascii="Arial" w:hAnsi="Arial" w:cs="Arial"/>
          <w:spacing w:val="-1"/>
          <w:sz w:val="22"/>
          <w:szCs w:val="22"/>
        </w:rPr>
        <w:t xml:space="preserve"> </w:t>
      </w:r>
      <w:r w:rsidRPr="001E13C8">
        <w:rPr>
          <w:rFonts w:ascii="Arial" w:hAnsi="Arial" w:cs="Arial"/>
          <w:sz w:val="22"/>
          <w:szCs w:val="22"/>
        </w:rPr>
        <w:t>curriculum</w:t>
      </w:r>
      <w:r w:rsidRPr="001E13C8">
        <w:rPr>
          <w:rFonts w:ascii="Arial" w:hAnsi="Arial" w:cs="Arial"/>
          <w:spacing w:val="-2"/>
          <w:sz w:val="22"/>
          <w:szCs w:val="22"/>
        </w:rPr>
        <w:t xml:space="preserve"> </w:t>
      </w:r>
      <w:r w:rsidRPr="001E13C8">
        <w:rPr>
          <w:rFonts w:ascii="Arial" w:hAnsi="Arial" w:cs="Arial"/>
          <w:sz w:val="22"/>
          <w:szCs w:val="22"/>
        </w:rPr>
        <w:t>corrisponde</w:t>
      </w:r>
      <w:r w:rsidRPr="001E13C8">
        <w:rPr>
          <w:rFonts w:ascii="Arial" w:hAnsi="Arial" w:cs="Arial"/>
          <w:spacing w:val="-4"/>
          <w:sz w:val="22"/>
          <w:szCs w:val="22"/>
        </w:rPr>
        <w:t xml:space="preserve"> </w:t>
      </w:r>
      <w:r w:rsidRPr="001E13C8">
        <w:rPr>
          <w:rFonts w:ascii="Arial" w:hAnsi="Arial" w:cs="Arial"/>
          <w:sz w:val="22"/>
          <w:szCs w:val="22"/>
        </w:rPr>
        <w:t>a</w:t>
      </w:r>
      <w:r w:rsidRPr="001E13C8">
        <w:rPr>
          <w:rFonts w:ascii="Arial" w:hAnsi="Arial" w:cs="Arial"/>
          <w:spacing w:val="-3"/>
          <w:sz w:val="22"/>
          <w:szCs w:val="22"/>
        </w:rPr>
        <w:t xml:space="preserve"> </w:t>
      </w:r>
      <w:r w:rsidRPr="001E13C8">
        <w:rPr>
          <w:rFonts w:ascii="Arial" w:hAnsi="Arial" w:cs="Arial"/>
          <w:sz w:val="22"/>
          <w:szCs w:val="22"/>
        </w:rPr>
        <w:t>verità;</w:t>
      </w:r>
    </w:p>
    <w:p w:rsidR="00082DB4" w:rsidRPr="001E13C8" w:rsidRDefault="00082DB4" w:rsidP="00082DB4">
      <w:pPr>
        <w:pStyle w:val="Paragrafoelenco"/>
        <w:widowControl w:val="0"/>
        <w:numPr>
          <w:ilvl w:val="0"/>
          <w:numId w:val="21"/>
        </w:numPr>
        <w:tabs>
          <w:tab w:val="left" w:pos="1211"/>
        </w:tabs>
        <w:autoSpaceDE w:val="0"/>
        <w:autoSpaceDN w:val="0"/>
        <w:spacing w:before="134"/>
        <w:ind w:hanging="361"/>
        <w:rPr>
          <w:rFonts w:ascii="Arial" w:hAnsi="Arial" w:cs="Arial"/>
          <w:sz w:val="22"/>
          <w:szCs w:val="22"/>
        </w:rPr>
      </w:pPr>
      <w:r w:rsidRPr="001E13C8">
        <w:rPr>
          <w:rFonts w:ascii="Arial" w:hAnsi="Arial" w:cs="Arial"/>
          <w:sz w:val="22"/>
          <w:szCs w:val="22"/>
        </w:rPr>
        <w:t>di</w:t>
      </w:r>
      <w:r w:rsidRPr="001E13C8">
        <w:rPr>
          <w:rFonts w:ascii="Arial" w:hAnsi="Arial" w:cs="Arial"/>
          <w:spacing w:val="-2"/>
          <w:sz w:val="22"/>
          <w:szCs w:val="22"/>
        </w:rPr>
        <w:t xml:space="preserve"> </w:t>
      </w:r>
      <w:r w:rsidRPr="001E13C8">
        <w:rPr>
          <w:rFonts w:ascii="Arial" w:hAnsi="Arial" w:cs="Arial"/>
          <w:sz w:val="22"/>
          <w:szCs w:val="22"/>
        </w:rPr>
        <w:t>essere</w:t>
      </w:r>
      <w:r w:rsidRPr="001E13C8">
        <w:rPr>
          <w:rFonts w:ascii="Arial" w:hAnsi="Arial" w:cs="Arial"/>
          <w:spacing w:val="-4"/>
          <w:sz w:val="22"/>
          <w:szCs w:val="22"/>
        </w:rPr>
        <w:t xml:space="preserve"> </w:t>
      </w:r>
      <w:r w:rsidRPr="001E13C8">
        <w:rPr>
          <w:rFonts w:ascii="Arial" w:hAnsi="Arial" w:cs="Arial"/>
          <w:sz w:val="22"/>
          <w:szCs w:val="22"/>
        </w:rPr>
        <w:t>Docente</w:t>
      </w:r>
      <w:r w:rsidRPr="001E13C8">
        <w:rPr>
          <w:rFonts w:ascii="Arial" w:hAnsi="Arial" w:cs="Arial"/>
          <w:spacing w:val="-3"/>
          <w:sz w:val="22"/>
          <w:szCs w:val="22"/>
        </w:rPr>
        <w:t xml:space="preserve"> </w:t>
      </w:r>
      <w:r w:rsidRPr="001E13C8">
        <w:rPr>
          <w:rFonts w:ascii="Arial" w:hAnsi="Arial" w:cs="Arial"/>
          <w:sz w:val="22"/>
          <w:szCs w:val="22"/>
        </w:rPr>
        <w:t>con</w:t>
      </w:r>
      <w:r w:rsidRPr="001E13C8">
        <w:rPr>
          <w:rFonts w:ascii="Arial" w:hAnsi="Arial" w:cs="Arial"/>
          <w:spacing w:val="-5"/>
          <w:sz w:val="22"/>
          <w:szCs w:val="22"/>
        </w:rPr>
        <w:t xml:space="preserve"> </w:t>
      </w:r>
      <w:r w:rsidRPr="001E13C8">
        <w:rPr>
          <w:rFonts w:ascii="Arial" w:hAnsi="Arial" w:cs="Arial"/>
          <w:sz w:val="22"/>
          <w:szCs w:val="22"/>
        </w:rPr>
        <w:t>contratto</w:t>
      </w:r>
      <w:r w:rsidRPr="001E13C8">
        <w:rPr>
          <w:rFonts w:ascii="Arial" w:hAnsi="Arial" w:cs="Arial"/>
          <w:spacing w:val="-1"/>
          <w:sz w:val="22"/>
          <w:szCs w:val="22"/>
        </w:rPr>
        <w:t xml:space="preserve"> </w:t>
      </w:r>
      <w:r w:rsidRPr="001E13C8">
        <w:rPr>
          <w:rFonts w:ascii="Arial" w:hAnsi="Arial" w:cs="Arial"/>
          <w:sz w:val="22"/>
          <w:szCs w:val="22"/>
        </w:rPr>
        <w:t>a</w:t>
      </w:r>
      <w:r w:rsidRPr="001E13C8">
        <w:rPr>
          <w:rFonts w:ascii="Arial" w:hAnsi="Arial" w:cs="Arial"/>
          <w:spacing w:val="-4"/>
          <w:sz w:val="22"/>
          <w:szCs w:val="22"/>
        </w:rPr>
        <w:t xml:space="preserve"> </w:t>
      </w:r>
      <w:r w:rsidRPr="001E13C8">
        <w:rPr>
          <w:rFonts w:ascii="Arial" w:hAnsi="Arial" w:cs="Arial"/>
          <w:sz w:val="22"/>
          <w:szCs w:val="22"/>
        </w:rPr>
        <w:t>tempo</w:t>
      </w:r>
      <w:r w:rsidRPr="001E13C8">
        <w:rPr>
          <w:rFonts w:ascii="Arial" w:hAnsi="Arial" w:cs="Arial"/>
          <w:spacing w:val="2"/>
          <w:sz w:val="22"/>
          <w:szCs w:val="22"/>
        </w:rPr>
        <w:t xml:space="preserve"> </w:t>
      </w:r>
      <w:r w:rsidRPr="001E13C8">
        <w:rPr>
          <w:rFonts w:ascii="Arial" w:hAnsi="Arial" w:cs="Arial"/>
          <w:sz w:val="22"/>
          <w:szCs w:val="22"/>
        </w:rPr>
        <w:t>indeterminato;</w:t>
      </w:r>
    </w:p>
    <w:p w:rsidR="00082DB4" w:rsidRPr="001E13C8" w:rsidRDefault="00082DB4" w:rsidP="00082DB4">
      <w:pPr>
        <w:pStyle w:val="Paragrafoelenco"/>
        <w:widowControl w:val="0"/>
        <w:numPr>
          <w:ilvl w:val="0"/>
          <w:numId w:val="21"/>
        </w:numPr>
        <w:tabs>
          <w:tab w:val="left" w:pos="1211"/>
        </w:tabs>
        <w:autoSpaceDE w:val="0"/>
        <w:autoSpaceDN w:val="0"/>
        <w:spacing w:before="130"/>
        <w:ind w:hanging="361"/>
        <w:rPr>
          <w:rFonts w:ascii="Arial" w:hAnsi="Arial" w:cs="Arial"/>
          <w:sz w:val="22"/>
          <w:szCs w:val="22"/>
        </w:rPr>
      </w:pPr>
      <w:r w:rsidRPr="001E13C8">
        <w:rPr>
          <w:rFonts w:ascii="Arial" w:hAnsi="Arial" w:cs="Arial"/>
          <w:sz w:val="22"/>
          <w:szCs w:val="22"/>
        </w:rPr>
        <w:t>di</w:t>
      </w:r>
      <w:r w:rsidRPr="001E13C8">
        <w:rPr>
          <w:rFonts w:ascii="Arial" w:hAnsi="Arial" w:cs="Arial"/>
          <w:spacing w:val="-1"/>
          <w:sz w:val="22"/>
          <w:szCs w:val="22"/>
        </w:rPr>
        <w:t xml:space="preserve"> </w:t>
      </w:r>
      <w:r w:rsidRPr="001E13C8">
        <w:rPr>
          <w:rFonts w:ascii="Arial" w:hAnsi="Arial" w:cs="Arial"/>
          <w:sz w:val="22"/>
          <w:szCs w:val="22"/>
        </w:rPr>
        <w:t>essere</w:t>
      </w:r>
      <w:r w:rsidRPr="001E13C8">
        <w:rPr>
          <w:rFonts w:ascii="Arial" w:hAnsi="Arial" w:cs="Arial"/>
          <w:spacing w:val="-3"/>
          <w:sz w:val="22"/>
          <w:szCs w:val="22"/>
        </w:rPr>
        <w:t xml:space="preserve"> </w:t>
      </w:r>
      <w:r w:rsidRPr="001E13C8">
        <w:rPr>
          <w:rFonts w:ascii="Arial" w:hAnsi="Arial" w:cs="Arial"/>
          <w:sz w:val="22"/>
          <w:szCs w:val="22"/>
        </w:rPr>
        <w:t>titolare</w:t>
      </w:r>
      <w:r w:rsidRPr="001E13C8">
        <w:rPr>
          <w:rFonts w:ascii="Arial" w:hAnsi="Arial" w:cs="Arial"/>
          <w:spacing w:val="-2"/>
          <w:sz w:val="22"/>
          <w:szCs w:val="22"/>
        </w:rPr>
        <w:t xml:space="preserve"> </w:t>
      </w:r>
      <w:r w:rsidRPr="001E13C8">
        <w:rPr>
          <w:rFonts w:ascii="Arial" w:hAnsi="Arial" w:cs="Arial"/>
          <w:sz w:val="22"/>
          <w:szCs w:val="22"/>
        </w:rPr>
        <w:t>presso</w:t>
      </w:r>
      <w:r w:rsidRPr="001E13C8">
        <w:rPr>
          <w:rFonts w:ascii="Arial" w:hAnsi="Arial" w:cs="Arial"/>
          <w:spacing w:val="-4"/>
          <w:sz w:val="22"/>
          <w:szCs w:val="22"/>
        </w:rPr>
        <w:t xml:space="preserve"> </w:t>
      </w:r>
      <w:r w:rsidRPr="001E13C8">
        <w:rPr>
          <w:rFonts w:ascii="Arial" w:hAnsi="Arial" w:cs="Arial"/>
          <w:sz w:val="22"/>
          <w:szCs w:val="22"/>
        </w:rPr>
        <w:t>l’Istituto</w:t>
      </w:r>
      <w:r w:rsidRPr="001E13C8">
        <w:rPr>
          <w:rFonts w:ascii="Arial" w:hAnsi="Arial" w:cs="Arial"/>
          <w:spacing w:val="-4"/>
          <w:sz w:val="22"/>
          <w:szCs w:val="22"/>
        </w:rPr>
        <w:t xml:space="preserve"> </w:t>
      </w:r>
      <w:r w:rsidRPr="001E13C8">
        <w:rPr>
          <w:rFonts w:ascii="Arial" w:hAnsi="Arial" w:cs="Arial"/>
          <w:sz w:val="22"/>
          <w:szCs w:val="22"/>
        </w:rPr>
        <w:t>Comprensivo</w:t>
      </w:r>
      <w:r w:rsidRPr="001E13C8">
        <w:rPr>
          <w:rFonts w:ascii="Arial" w:hAnsi="Arial" w:cs="Arial"/>
          <w:spacing w:val="-4"/>
          <w:sz w:val="22"/>
          <w:szCs w:val="22"/>
        </w:rPr>
        <w:t xml:space="preserve"> </w:t>
      </w:r>
      <w:r w:rsidRPr="001E13C8">
        <w:rPr>
          <w:rFonts w:ascii="Arial" w:hAnsi="Arial" w:cs="Arial"/>
          <w:sz w:val="22"/>
          <w:szCs w:val="22"/>
        </w:rPr>
        <w:t>Statale di Medicina;</w:t>
      </w:r>
    </w:p>
    <w:p w:rsidR="00082DB4" w:rsidRPr="001E13C8" w:rsidRDefault="00082DB4" w:rsidP="00082DB4">
      <w:pPr>
        <w:pStyle w:val="Paragrafoelenco"/>
        <w:widowControl w:val="0"/>
        <w:numPr>
          <w:ilvl w:val="0"/>
          <w:numId w:val="21"/>
        </w:numPr>
        <w:tabs>
          <w:tab w:val="left" w:pos="1211"/>
        </w:tabs>
        <w:autoSpaceDE w:val="0"/>
        <w:autoSpaceDN w:val="0"/>
        <w:spacing w:before="130"/>
        <w:ind w:hanging="361"/>
        <w:rPr>
          <w:rFonts w:ascii="Arial" w:hAnsi="Arial" w:cs="Arial"/>
          <w:sz w:val="22"/>
          <w:szCs w:val="22"/>
        </w:rPr>
      </w:pPr>
      <w:r w:rsidRPr="001E13C8">
        <w:rPr>
          <w:rFonts w:ascii="Arial" w:hAnsi="Arial" w:cs="Arial"/>
          <w:sz w:val="22"/>
          <w:szCs w:val="22"/>
        </w:rPr>
        <w:t xml:space="preserve">di essere in possesso dei requisiti minimi previsti dall’avviso. </w:t>
      </w:r>
    </w:p>
    <w:p w:rsidR="00082DB4" w:rsidRPr="001E13C8" w:rsidRDefault="00082DB4" w:rsidP="00082DB4">
      <w:pPr>
        <w:autoSpaceDE w:val="0"/>
        <w:autoSpaceDN w:val="0"/>
        <w:adjustRightInd w:val="0"/>
        <w:spacing w:before="120"/>
        <w:jc w:val="both"/>
        <w:rPr>
          <w:rFonts w:ascii="Arial" w:hAnsi="Arial" w:cs="Arial"/>
          <w:bCs/>
          <w:sz w:val="22"/>
          <w:szCs w:val="22"/>
        </w:rPr>
      </w:pPr>
      <w:r w:rsidRPr="001E13C8">
        <w:rPr>
          <w:rFonts w:ascii="Arial" w:hAnsi="Arial" w:cs="Arial"/>
          <w:bCs/>
          <w:sz w:val="22"/>
          <w:szCs w:val="22"/>
        </w:rPr>
        <w:t>Allega alla presente:</w:t>
      </w:r>
    </w:p>
    <w:p w:rsidR="00082DB4" w:rsidRPr="001E13C8" w:rsidRDefault="00082DB4" w:rsidP="00082DB4">
      <w:pPr>
        <w:pStyle w:val="Paragrafoelenco"/>
        <w:numPr>
          <w:ilvl w:val="0"/>
          <w:numId w:val="19"/>
        </w:numPr>
        <w:autoSpaceDE w:val="0"/>
        <w:autoSpaceDN w:val="0"/>
        <w:adjustRightInd w:val="0"/>
        <w:spacing w:before="120" w:after="200" w:line="276" w:lineRule="auto"/>
        <w:contextualSpacing/>
        <w:jc w:val="both"/>
        <w:rPr>
          <w:rFonts w:ascii="Arial" w:hAnsi="Arial" w:cs="Arial"/>
          <w:bCs/>
          <w:sz w:val="22"/>
          <w:szCs w:val="22"/>
        </w:rPr>
      </w:pPr>
      <w:r w:rsidRPr="001E13C8">
        <w:rPr>
          <w:rFonts w:ascii="Arial" w:hAnsi="Arial" w:cs="Arial"/>
          <w:bCs/>
          <w:sz w:val="22"/>
          <w:szCs w:val="22"/>
        </w:rPr>
        <w:t>Copia documento di identità</w:t>
      </w:r>
    </w:p>
    <w:p w:rsidR="00082DB4" w:rsidRPr="001E13C8" w:rsidRDefault="00082DB4" w:rsidP="00082DB4">
      <w:pPr>
        <w:pStyle w:val="Paragrafoelenco"/>
        <w:numPr>
          <w:ilvl w:val="0"/>
          <w:numId w:val="19"/>
        </w:numPr>
        <w:autoSpaceDE w:val="0"/>
        <w:autoSpaceDN w:val="0"/>
        <w:adjustRightInd w:val="0"/>
        <w:spacing w:before="120" w:after="200" w:line="276" w:lineRule="auto"/>
        <w:contextualSpacing/>
        <w:jc w:val="both"/>
        <w:rPr>
          <w:rFonts w:ascii="Arial" w:hAnsi="Arial" w:cs="Arial"/>
          <w:bCs/>
          <w:sz w:val="22"/>
          <w:szCs w:val="22"/>
        </w:rPr>
      </w:pPr>
      <w:r w:rsidRPr="001E13C8">
        <w:rPr>
          <w:rFonts w:ascii="Arial" w:hAnsi="Arial" w:cs="Arial"/>
          <w:bCs/>
          <w:sz w:val="22"/>
          <w:szCs w:val="22"/>
        </w:rPr>
        <w:t xml:space="preserve">Dichiarazione di insussistenza vincoli di incompatibilità </w:t>
      </w:r>
    </w:p>
    <w:p w:rsidR="00082DB4" w:rsidRPr="001E13C8" w:rsidRDefault="00082DB4" w:rsidP="00082DB4">
      <w:pPr>
        <w:pStyle w:val="Paragrafoelenco"/>
        <w:numPr>
          <w:ilvl w:val="0"/>
          <w:numId w:val="19"/>
        </w:numPr>
        <w:spacing w:before="60" w:after="200" w:line="276" w:lineRule="auto"/>
        <w:contextualSpacing/>
        <w:jc w:val="both"/>
        <w:rPr>
          <w:rFonts w:ascii="Arial" w:hAnsi="Arial" w:cs="Arial"/>
          <w:sz w:val="22"/>
          <w:szCs w:val="22"/>
        </w:rPr>
      </w:pPr>
      <w:r w:rsidRPr="001E13C8">
        <w:rPr>
          <w:rFonts w:ascii="Arial" w:hAnsi="Arial" w:cs="Arial"/>
          <w:sz w:val="22"/>
          <w:szCs w:val="22"/>
        </w:rPr>
        <w:t>CV in formato europeo completo dei dati personali</w:t>
      </w:r>
    </w:p>
    <w:p w:rsidR="00082DB4" w:rsidRPr="001E13C8" w:rsidRDefault="00082DB4" w:rsidP="00082DB4">
      <w:pPr>
        <w:pStyle w:val="Paragrafoelenco"/>
        <w:numPr>
          <w:ilvl w:val="0"/>
          <w:numId w:val="19"/>
        </w:numPr>
        <w:spacing w:before="60" w:after="200" w:line="276" w:lineRule="auto"/>
        <w:contextualSpacing/>
        <w:jc w:val="both"/>
        <w:rPr>
          <w:rFonts w:ascii="Arial" w:hAnsi="Arial" w:cs="Arial"/>
          <w:sz w:val="22"/>
          <w:szCs w:val="22"/>
        </w:rPr>
      </w:pPr>
      <w:r w:rsidRPr="001E13C8">
        <w:rPr>
          <w:rFonts w:ascii="Arial" w:hAnsi="Arial" w:cs="Arial"/>
          <w:sz w:val="22"/>
          <w:szCs w:val="22"/>
        </w:rPr>
        <w:t xml:space="preserve">Copia del medesimo CV senza dati personali (necessario per l’eventuale inserimento dell’incarico nel sistema </w:t>
      </w:r>
      <w:proofErr w:type="spellStart"/>
      <w:r w:rsidRPr="001E13C8">
        <w:rPr>
          <w:rFonts w:ascii="Arial" w:hAnsi="Arial" w:cs="Arial"/>
          <w:sz w:val="22"/>
          <w:szCs w:val="22"/>
        </w:rPr>
        <w:t>PerLaPA</w:t>
      </w:r>
      <w:proofErr w:type="spellEnd"/>
      <w:r w:rsidRPr="001E13C8">
        <w:rPr>
          <w:rFonts w:ascii="Arial" w:hAnsi="Arial" w:cs="Arial"/>
          <w:sz w:val="22"/>
          <w:szCs w:val="22"/>
        </w:rPr>
        <w:t>)</w:t>
      </w:r>
    </w:p>
    <w:p w:rsidR="00082DB4" w:rsidRPr="001E13C8" w:rsidRDefault="00082DB4" w:rsidP="00082DB4">
      <w:pPr>
        <w:pStyle w:val="Paragrafoelenco"/>
        <w:numPr>
          <w:ilvl w:val="0"/>
          <w:numId w:val="19"/>
        </w:numPr>
        <w:spacing w:before="60" w:after="200" w:line="276" w:lineRule="auto"/>
        <w:contextualSpacing/>
        <w:jc w:val="both"/>
        <w:rPr>
          <w:rFonts w:ascii="Arial" w:hAnsi="Arial" w:cs="Arial"/>
          <w:sz w:val="22"/>
          <w:szCs w:val="22"/>
        </w:rPr>
      </w:pPr>
      <w:r w:rsidRPr="001E13C8">
        <w:rPr>
          <w:rFonts w:ascii="Arial" w:hAnsi="Arial" w:cs="Arial"/>
          <w:sz w:val="22"/>
          <w:szCs w:val="22"/>
        </w:rPr>
        <w:t>Griglia di valutazione compilata</w:t>
      </w:r>
    </w:p>
    <w:p w:rsidR="00082DB4" w:rsidRPr="001E13C8" w:rsidRDefault="00082DB4" w:rsidP="00082DB4">
      <w:pPr>
        <w:autoSpaceDE w:val="0"/>
        <w:autoSpaceDN w:val="0"/>
        <w:adjustRightInd w:val="0"/>
        <w:spacing w:before="120"/>
        <w:jc w:val="both"/>
        <w:rPr>
          <w:rFonts w:ascii="Arial" w:hAnsi="Arial" w:cs="Arial"/>
          <w:bCs/>
          <w:sz w:val="22"/>
          <w:szCs w:val="22"/>
        </w:rPr>
      </w:pPr>
      <w:r w:rsidRPr="001E13C8">
        <w:rPr>
          <w:rFonts w:ascii="Arial" w:hAnsi="Arial" w:cs="Arial"/>
          <w:bCs/>
          <w:sz w:val="22"/>
          <w:szCs w:val="22"/>
        </w:rPr>
        <w:t xml:space="preserve">Il richiedente dichiara di aver preso visione dell’informativa per il trattamento dei propri dati personali, effettuato per le finalità legate al presente avviso, pubblicata dall’Istituto al link: </w:t>
      </w:r>
      <w:hyperlink r:id="rId13" w:history="1">
        <w:r w:rsidRPr="001E13C8">
          <w:rPr>
            <w:rStyle w:val="Collegamentoipertestuale"/>
            <w:rFonts w:ascii="Arial" w:hAnsi="Arial" w:cs="Arial"/>
            <w:sz w:val="22"/>
            <w:szCs w:val="22"/>
          </w:rPr>
          <w:t>https://icmedicina.edu.it/privacy-2/</w:t>
        </w:r>
      </w:hyperlink>
      <w:r w:rsidRPr="001E13C8">
        <w:rPr>
          <w:rFonts w:ascii="Arial" w:hAnsi="Arial" w:cs="Arial"/>
          <w:sz w:val="22"/>
          <w:szCs w:val="22"/>
        </w:rPr>
        <w:t xml:space="preserve"> </w:t>
      </w:r>
    </w:p>
    <w:p w:rsidR="00082DB4" w:rsidRPr="001E13C8" w:rsidRDefault="00082DB4" w:rsidP="00082DB4">
      <w:pPr>
        <w:autoSpaceDE w:val="0"/>
        <w:autoSpaceDN w:val="0"/>
        <w:adjustRightInd w:val="0"/>
        <w:spacing w:before="120"/>
        <w:jc w:val="both"/>
        <w:rPr>
          <w:rFonts w:ascii="Arial" w:hAnsi="Arial" w:cs="Arial"/>
          <w:bCs/>
          <w:sz w:val="22"/>
          <w:szCs w:val="22"/>
        </w:rPr>
      </w:pPr>
    </w:p>
    <w:p w:rsidR="00082DB4" w:rsidRPr="001E13C8" w:rsidRDefault="00082DB4" w:rsidP="00082DB4">
      <w:pPr>
        <w:autoSpaceDE w:val="0"/>
        <w:autoSpaceDN w:val="0"/>
        <w:adjustRightInd w:val="0"/>
        <w:spacing w:before="120"/>
        <w:jc w:val="both"/>
        <w:rPr>
          <w:rFonts w:ascii="Arial" w:hAnsi="Arial" w:cs="Arial"/>
          <w:bCs/>
          <w:sz w:val="22"/>
          <w:szCs w:val="22"/>
        </w:rPr>
      </w:pPr>
      <w:r w:rsidRPr="001E13C8">
        <w:rPr>
          <w:rFonts w:ascii="Arial" w:hAnsi="Arial" w:cs="Arial"/>
          <w:bCs/>
          <w:sz w:val="22"/>
          <w:szCs w:val="22"/>
        </w:rPr>
        <w:t>Data e Luogo ______________________</w:t>
      </w:r>
    </w:p>
    <w:p w:rsidR="00082DB4" w:rsidRPr="001E13C8" w:rsidRDefault="00082DB4" w:rsidP="00082DB4">
      <w:pPr>
        <w:autoSpaceDE w:val="0"/>
        <w:autoSpaceDN w:val="0"/>
        <w:adjustRightInd w:val="0"/>
        <w:spacing w:before="120"/>
        <w:jc w:val="both"/>
        <w:rPr>
          <w:rFonts w:ascii="Arial" w:hAnsi="Arial" w:cs="Arial"/>
          <w:bCs/>
          <w:sz w:val="22"/>
          <w:szCs w:val="22"/>
        </w:rPr>
      </w:pPr>
    </w:p>
    <w:p w:rsidR="00082DB4" w:rsidRPr="000112CA" w:rsidRDefault="00082DB4" w:rsidP="00082DB4">
      <w:pPr>
        <w:autoSpaceDE w:val="0"/>
        <w:autoSpaceDN w:val="0"/>
        <w:adjustRightInd w:val="0"/>
        <w:spacing w:before="120"/>
        <w:jc w:val="both"/>
        <w:rPr>
          <w:rFonts w:asciiTheme="minorHAnsi" w:hAnsiTheme="minorHAnsi" w:cstheme="minorHAnsi"/>
          <w:bCs/>
          <w:sz w:val="22"/>
          <w:szCs w:val="22"/>
        </w:rPr>
      </w:pPr>
      <w:r w:rsidRPr="001E13C8">
        <w:rPr>
          <w:rFonts w:ascii="Arial" w:hAnsi="Arial" w:cs="Arial"/>
          <w:bCs/>
          <w:sz w:val="22"/>
          <w:szCs w:val="22"/>
        </w:rPr>
        <w:tab/>
      </w:r>
      <w:r w:rsidRPr="001E13C8">
        <w:rPr>
          <w:rFonts w:ascii="Arial" w:hAnsi="Arial" w:cs="Arial"/>
          <w:bCs/>
          <w:sz w:val="22"/>
          <w:szCs w:val="22"/>
        </w:rPr>
        <w:tab/>
      </w:r>
      <w:r w:rsidRPr="001E13C8">
        <w:rPr>
          <w:rFonts w:ascii="Arial" w:hAnsi="Arial" w:cs="Arial"/>
          <w:bCs/>
          <w:sz w:val="22"/>
          <w:szCs w:val="22"/>
        </w:rPr>
        <w:tab/>
      </w:r>
      <w:r w:rsidRPr="001E13C8">
        <w:rPr>
          <w:rFonts w:ascii="Arial" w:hAnsi="Arial" w:cs="Arial"/>
          <w:bCs/>
          <w:sz w:val="22"/>
          <w:szCs w:val="22"/>
        </w:rPr>
        <w:tab/>
      </w:r>
      <w:r w:rsidRPr="001E13C8">
        <w:rPr>
          <w:rFonts w:ascii="Arial" w:hAnsi="Arial" w:cs="Arial"/>
          <w:bCs/>
          <w:sz w:val="22"/>
          <w:szCs w:val="22"/>
        </w:rPr>
        <w:tab/>
      </w:r>
      <w:r w:rsidRPr="001E13C8">
        <w:rPr>
          <w:rFonts w:ascii="Arial" w:hAnsi="Arial" w:cs="Arial"/>
          <w:bCs/>
          <w:sz w:val="22"/>
          <w:szCs w:val="22"/>
        </w:rPr>
        <w:tab/>
      </w:r>
      <w:r w:rsidRPr="001E13C8">
        <w:rPr>
          <w:rFonts w:ascii="Arial" w:hAnsi="Arial" w:cs="Arial"/>
          <w:bCs/>
          <w:sz w:val="22"/>
          <w:szCs w:val="22"/>
        </w:rPr>
        <w:tab/>
      </w:r>
      <w:r>
        <w:rPr>
          <w:rFonts w:ascii="Arial" w:hAnsi="Arial" w:cs="Arial"/>
          <w:bCs/>
          <w:sz w:val="22"/>
          <w:szCs w:val="22"/>
        </w:rPr>
        <w:tab/>
      </w:r>
      <w:r w:rsidRPr="001E13C8">
        <w:rPr>
          <w:rFonts w:ascii="Arial" w:hAnsi="Arial" w:cs="Arial"/>
          <w:bCs/>
          <w:sz w:val="22"/>
          <w:szCs w:val="22"/>
        </w:rPr>
        <w:t xml:space="preserve"> FIRMA   ___</w:t>
      </w:r>
      <w:r w:rsidRPr="001E13C8">
        <w:rPr>
          <w:rFonts w:ascii="Arial" w:hAnsi="Arial" w:cs="Arial"/>
          <w:sz w:val="22"/>
          <w:szCs w:val="22"/>
        </w:rPr>
        <w:t>_______</w:t>
      </w:r>
      <w:r>
        <w:rPr>
          <w:rFonts w:ascii="Arial" w:hAnsi="Arial" w:cs="Arial"/>
          <w:sz w:val="22"/>
          <w:szCs w:val="22"/>
        </w:rPr>
        <w:t>________</w:t>
      </w:r>
      <w:r w:rsidRPr="001E13C8">
        <w:rPr>
          <w:rFonts w:ascii="Arial" w:hAnsi="Arial" w:cs="Arial"/>
          <w:sz w:val="22"/>
          <w:szCs w:val="22"/>
        </w:rPr>
        <w:t>_____</w:t>
      </w:r>
    </w:p>
    <w:p w:rsidR="00082DB4" w:rsidRDefault="00082DB4" w:rsidP="00082DB4">
      <w:pPr>
        <w:ind w:left="6663"/>
        <w:rPr>
          <w:rFonts w:asciiTheme="minorHAnsi" w:hAnsiTheme="minorHAnsi" w:cstheme="minorHAnsi"/>
          <w:b/>
          <w:bCs/>
          <w:sz w:val="22"/>
          <w:szCs w:val="22"/>
        </w:rPr>
      </w:pPr>
    </w:p>
    <w:p w:rsidR="00082DB4" w:rsidRDefault="00082DB4" w:rsidP="00082DB4">
      <w:pPr>
        <w:rPr>
          <w:rFonts w:asciiTheme="minorHAnsi" w:hAnsiTheme="minorHAnsi" w:cstheme="minorHAnsi"/>
          <w:b/>
          <w:bCs/>
          <w:sz w:val="22"/>
          <w:szCs w:val="22"/>
        </w:rPr>
      </w:pPr>
    </w:p>
    <w:p w:rsidR="00082DB4" w:rsidRDefault="00082DB4" w:rsidP="00082DB4">
      <w:pPr>
        <w:rPr>
          <w:rFonts w:asciiTheme="minorHAnsi" w:hAnsiTheme="minorHAnsi" w:cstheme="minorHAnsi"/>
          <w:b/>
          <w:bCs/>
          <w:sz w:val="22"/>
          <w:szCs w:val="22"/>
        </w:rPr>
      </w:pPr>
      <w:r>
        <w:rPr>
          <w:rFonts w:asciiTheme="minorHAnsi" w:hAnsiTheme="minorHAnsi" w:cstheme="minorHAnsi"/>
          <w:b/>
          <w:bCs/>
          <w:sz w:val="22"/>
          <w:szCs w:val="22"/>
        </w:rPr>
        <w:br w:type="page"/>
      </w:r>
    </w:p>
    <w:p w:rsidR="00082DB4" w:rsidRPr="008C47FE" w:rsidRDefault="00082DB4" w:rsidP="00082DB4">
      <w:pPr>
        <w:rPr>
          <w:rFonts w:ascii="Arial" w:hAnsi="Arial" w:cs="Arial"/>
          <w:b/>
          <w:bCs/>
          <w:sz w:val="22"/>
          <w:szCs w:val="22"/>
        </w:rPr>
      </w:pPr>
      <w:r w:rsidRPr="008C47FE">
        <w:rPr>
          <w:rFonts w:ascii="Arial" w:hAnsi="Arial" w:cs="Arial"/>
          <w:b/>
          <w:bCs/>
          <w:sz w:val="22"/>
          <w:szCs w:val="22"/>
        </w:rPr>
        <w:t>ALLEGATO B</w:t>
      </w:r>
    </w:p>
    <w:p w:rsidR="00082DB4" w:rsidRPr="008C47FE" w:rsidRDefault="00082DB4" w:rsidP="00082DB4">
      <w:pPr>
        <w:tabs>
          <w:tab w:val="center" w:pos="6663"/>
        </w:tabs>
        <w:ind w:firstLine="709"/>
        <w:jc w:val="right"/>
        <w:rPr>
          <w:rFonts w:ascii="Arial" w:hAnsi="Arial" w:cs="Arial"/>
          <w:b/>
          <w:bCs/>
          <w:sz w:val="22"/>
          <w:szCs w:val="22"/>
        </w:rPr>
      </w:pPr>
    </w:p>
    <w:p w:rsidR="00082DB4" w:rsidRPr="008C47FE" w:rsidRDefault="00082DB4" w:rsidP="00082DB4">
      <w:pPr>
        <w:tabs>
          <w:tab w:val="center" w:pos="6663"/>
        </w:tabs>
        <w:ind w:firstLine="709"/>
        <w:jc w:val="right"/>
        <w:rPr>
          <w:rFonts w:ascii="Arial" w:hAnsi="Arial" w:cs="Arial"/>
          <w:b/>
          <w:bCs/>
          <w:sz w:val="22"/>
          <w:szCs w:val="22"/>
        </w:rPr>
      </w:pPr>
      <w:r w:rsidRPr="008C47FE">
        <w:rPr>
          <w:rFonts w:ascii="Arial" w:hAnsi="Arial" w:cs="Arial"/>
          <w:b/>
          <w:bCs/>
          <w:sz w:val="22"/>
          <w:szCs w:val="22"/>
        </w:rPr>
        <w:t>Al Dirigente Scolastico</w:t>
      </w:r>
    </w:p>
    <w:p w:rsidR="00082DB4" w:rsidRPr="008C47FE" w:rsidRDefault="00082DB4" w:rsidP="00082DB4">
      <w:pPr>
        <w:tabs>
          <w:tab w:val="center" w:pos="6663"/>
        </w:tabs>
        <w:ind w:firstLine="709"/>
        <w:jc w:val="right"/>
        <w:rPr>
          <w:rFonts w:ascii="Arial" w:hAnsi="Arial" w:cs="Arial"/>
          <w:b/>
          <w:bCs/>
          <w:sz w:val="22"/>
          <w:szCs w:val="22"/>
        </w:rPr>
      </w:pPr>
      <w:r w:rsidRPr="008C47FE">
        <w:rPr>
          <w:rFonts w:ascii="Arial" w:hAnsi="Arial" w:cs="Arial"/>
          <w:b/>
          <w:bCs/>
          <w:sz w:val="22"/>
          <w:szCs w:val="22"/>
        </w:rPr>
        <w:t>I.C. Medicina</w:t>
      </w:r>
    </w:p>
    <w:p w:rsidR="00082DB4" w:rsidRPr="008C47FE" w:rsidRDefault="00082DB4" w:rsidP="00082DB4">
      <w:pPr>
        <w:tabs>
          <w:tab w:val="center" w:pos="6663"/>
        </w:tabs>
        <w:ind w:firstLine="709"/>
        <w:jc w:val="right"/>
        <w:rPr>
          <w:rFonts w:ascii="Arial" w:hAnsi="Arial" w:cs="Arial"/>
          <w:b/>
          <w:bCs/>
          <w:sz w:val="22"/>
          <w:szCs w:val="22"/>
        </w:rPr>
      </w:pPr>
    </w:p>
    <w:p w:rsidR="00082DB4" w:rsidRPr="008C47FE" w:rsidRDefault="00082DB4" w:rsidP="00082DB4">
      <w:pPr>
        <w:autoSpaceDE w:val="0"/>
        <w:autoSpaceDN w:val="0"/>
        <w:adjustRightInd w:val="0"/>
        <w:spacing w:before="120"/>
        <w:rPr>
          <w:rFonts w:ascii="Arial" w:hAnsi="Arial" w:cs="Arial"/>
          <w:b/>
          <w:bCs/>
          <w:sz w:val="22"/>
          <w:szCs w:val="22"/>
        </w:rPr>
      </w:pPr>
    </w:p>
    <w:p w:rsidR="00082DB4" w:rsidRPr="008C47FE" w:rsidRDefault="00200E0A" w:rsidP="00082DB4">
      <w:pPr>
        <w:pStyle w:val="NormaleWeb"/>
        <w:spacing w:beforeAutospacing="0" w:afterAutospacing="0"/>
        <w:jc w:val="both"/>
        <w:rPr>
          <w:rFonts w:ascii="Arial" w:hAnsi="Arial" w:cs="Arial"/>
          <w:b/>
          <w:i/>
          <w:sz w:val="22"/>
          <w:szCs w:val="22"/>
        </w:rPr>
      </w:pPr>
      <w:r w:rsidRPr="00647874">
        <w:rPr>
          <w:rFonts w:ascii="Arial" w:hAnsi="Arial" w:cs="Arial"/>
          <w:b/>
          <w:i/>
          <w:sz w:val="22"/>
          <w:szCs w:val="22"/>
        </w:rPr>
        <w:t>Avviso interno/esterno per</w:t>
      </w:r>
      <w:r w:rsidRPr="001E13C8">
        <w:rPr>
          <w:rFonts w:ascii="Arial" w:hAnsi="Arial" w:cs="Arial"/>
          <w:b/>
          <w:i/>
          <w:sz w:val="22"/>
          <w:szCs w:val="22"/>
        </w:rPr>
        <w:t xml:space="preserve"> la selezione e l’individuazione </w:t>
      </w:r>
      <w:proofErr w:type="spellStart"/>
      <w:r w:rsidRPr="00561D3A">
        <w:rPr>
          <w:rFonts w:ascii="Arial" w:hAnsi="Arial" w:cs="Arial"/>
          <w:b/>
          <w:i/>
          <w:sz w:val="22"/>
          <w:szCs w:val="22"/>
        </w:rPr>
        <w:t>L’INDIVIDUAZIONE</w:t>
      </w:r>
      <w:proofErr w:type="spellEnd"/>
      <w:r w:rsidRPr="00561D3A">
        <w:rPr>
          <w:rFonts w:ascii="Arial" w:hAnsi="Arial" w:cs="Arial"/>
          <w:b/>
          <w:i/>
          <w:sz w:val="22"/>
          <w:szCs w:val="22"/>
        </w:rPr>
        <w:t xml:space="preserve"> </w:t>
      </w:r>
      <w:proofErr w:type="spellStart"/>
      <w:r w:rsidRPr="00561D3A">
        <w:rPr>
          <w:rFonts w:ascii="Arial" w:hAnsi="Arial" w:cs="Arial"/>
          <w:b/>
          <w:i/>
          <w:sz w:val="22"/>
          <w:szCs w:val="22"/>
        </w:rPr>
        <w:t>DI</w:t>
      </w:r>
      <w:proofErr w:type="spellEnd"/>
      <w:r w:rsidRPr="00561D3A">
        <w:rPr>
          <w:rFonts w:ascii="Arial" w:hAnsi="Arial" w:cs="Arial"/>
          <w:b/>
          <w:i/>
          <w:sz w:val="22"/>
          <w:szCs w:val="22"/>
        </w:rPr>
        <w:t xml:space="preserve"> ESPERTO STRATEGIE DELLE MULTINAZIONALI, PER LA REALIZZAZIONE DELLE ATTIVITA’ DEL PROGETTO VISIONI </w:t>
      </w:r>
      <w:proofErr w:type="spellStart"/>
      <w:r w:rsidRPr="00561D3A">
        <w:rPr>
          <w:rFonts w:ascii="Arial" w:hAnsi="Arial" w:cs="Arial"/>
          <w:b/>
          <w:i/>
          <w:sz w:val="22"/>
          <w:szCs w:val="22"/>
        </w:rPr>
        <w:t>DI</w:t>
      </w:r>
      <w:proofErr w:type="spellEnd"/>
      <w:r w:rsidRPr="00561D3A">
        <w:rPr>
          <w:rFonts w:ascii="Arial" w:hAnsi="Arial" w:cs="Arial"/>
          <w:b/>
          <w:i/>
          <w:sz w:val="22"/>
          <w:szCs w:val="22"/>
        </w:rPr>
        <w:t xml:space="preserve"> FUTURO</w:t>
      </w:r>
      <w:r w:rsidR="00082DB4" w:rsidRPr="008C47FE">
        <w:rPr>
          <w:rFonts w:ascii="Arial" w:hAnsi="Arial" w:cs="Arial"/>
          <w:b/>
          <w:i/>
          <w:sz w:val="22"/>
          <w:szCs w:val="22"/>
        </w:rPr>
        <w:t>”</w:t>
      </w:r>
    </w:p>
    <w:p w:rsidR="00082DB4" w:rsidRPr="008C47FE" w:rsidRDefault="00082DB4" w:rsidP="00082DB4">
      <w:pPr>
        <w:tabs>
          <w:tab w:val="left" w:pos="2624"/>
        </w:tabs>
        <w:spacing w:before="237" w:line="352" w:lineRule="auto"/>
        <w:ind w:left="112" w:right="-35"/>
        <w:rPr>
          <w:rFonts w:ascii="Arial" w:hAnsi="Arial" w:cs="Arial"/>
          <w:b/>
          <w:sz w:val="22"/>
          <w:szCs w:val="22"/>
        </w:rPr>
      </w:pPr>
      <w:r w:rsidRPr="008C47FE">
        <w:rPr>
          <w:rFonts w:ascii="Arial" w:hAnsi="Arial" w:cs="Arial"/>
          <w:b/>
          <w:sz w:val="22"/>
          <w:szCs w:val="22"/>
        </w:rPr>
        <w:t>Cognome e nome ______________________________________________________________</w:t>
      </w:r>
    </w:p>
    <w:p w:rsidR="00082DB4" w:rsidRPr="008C47FE" w:rsidRDefault="00082DB4" w:rsidP="00082DB4">
      <w:pPr>
        <w:pStyle w:val="NormaleWeb"/>
        <w:spacing w:beforeAutospacing="0" w:afterAutospacing="0"/>
        <w:jc w:val="both"/>
        <w:rPr>
          <w:rFonts w:ascii="Arial" w:hAnsi="Arial" w:cs="Arial"/>
          <w:b/>
          <w:i/>
          <w:sz w:val="22"/>
          <w:szCs w:val="22"/>
        </w:rPr>
      </w:pPr>
    </w:p>
    <w:p w:rsidR="00082DB4" w:rsidRPr="008C47FE" w:rsidRDefault="00082DB4" w:rsidP="00082DB4">
      <w:pPr>
        <w:ind w:left="96" w:right="852"/>
        <w:jc w:val="center"/>
        <w:rPr>
          <w:rFonts w:ascii="Arial" w:hAnsi="Arial" w:cs="Arial"/>
          <w:b/>
          <w:sz w:val="22"/>
          <w:szCs w:val="22"/>
        </w:rPr>
      </w:pPr>
      <w:r w:rsidRPr="008C47FE">
        <w:rPr>
          <w:rFonts w:ascii="Arial" w:hAnsi="Arial" w:cs="Arial"/>
          <w:b/>
          <w:spacing w:val="-2"/>
          <w:sz w:val="22"/>
          <w:szCs w:val="22"/>
        </w:rPr>
        <w:t>DICHIARA</w:t>
      </w:r>
    </w:p>
    <w:p w:rsidR="00082DB4" w:rsidRPr="008C47FE" w:rsidRDefault="00082DB4" w:rsidP="00082DB4">
      <w:pPr>
        <w:spacing w:before="239"/>
        <w:ind w:left="93" w:right="852"/>
        <w:jc w:val="center"/>
        <w:rPr>
          <w:rFonts w:ascii="Arial" w:hAnsi="Arial" w:cs="Arial"/>
          <w:b/>
          <w:sz w:val="22"/>
          <w:szCs w:val="22"/>
        </w:rPr>
      </w:pPr>
      <w:r w:rsidRPr="008C47FE">
        <w:rPr>
          <w:rFonts w:ascii="Arial" w:hAnsi="Arial" w:cs="Arial"/>
          <w:b/>
          <w:sz w:val="22"/>
          <w:szCs w:val="22"/>
        </w:rPr>
        <w:t>Ai</w:t>
      </w:r>
      <w:r w:rsidRPr="008C47FE">
        <w:rPr>
          <w:rFonts w:ascii="Arial" w:hAnsi="Arial" w:cs="Arial"/>
          <w:b/>
          <w:spacing w:val="-3"/>
          <w:sz w:val="22"/>
          <w:szCs w:val="22"/>
        </w:rPr>
        <w:t xml:space="preserve"> </w:t>
      </w:r>
      <w:r w:rsidRPr="008C47FE">
        <w:rPr>
          <w:rFonts w:ascii="Arial" w:hAnsi="Arial" w:cs="Arial"/>
          <w:b/>
          <w:sz w:val="22"/>
          <w:szCs w:val="22"/>
        </w:rPr>
        <w:t>sensi</w:t>
      </w:r>
      <w:r w:rsidRPr="008C47FE">
        <w:rPr>
          <w:rFonts w:ascii="Arial" w:hAnsi="Arial" w:cs="Arial"/>
          <w:b/>
          <w:spacing w:val="-3"/>
          <w:sz w:val="22"/>
          <w:szCs w:val="22"/>
        </w:rPr>
        <w:t xml:space="preserve"> </w:t>
      </w:r>
      <w:r w:rsidRPr="008C47FE">
        <w:rPr>
          <w:rFonts w:ascii="Arial" w:hAnsi="Arial" w:cs="Arial"/>
          <w:b/>
          <w:sz w:val="22"/>
          <w:szCs w:val="22"/>
        </w:rPr>
        <w:t>e</w:t>
      </w:r>
      <w:r w:rsidRPr="008C47FE">
        <w:rPr>
          <w:rFonts w:ascii="Arial" w:hAnsi="Arial" w:cs="Arial"/>
          <w:b/>
          <w:spacing w:val="-2"/>
          <w:sz w:val="22"/>
          <w:szCs w:val="22"/>
        </w:rPr>
        <w:t xml:space="preserve"> </w:t>
      </w:r>
      <w:r w:rsidRPr="008C47FE">
        <w:rPr>
          <w:rFonts w:ascii="Arial" w:hAnsi="Arial" w:cs="Arial"/>
          <w:b/>
          <w:sz w:val="22"/>
          <w:szCs w:val="22"/>
        </w:rPr>
        <w:t>per</w:t>
      </w:r>
      <w:r w:rsidRPr="008C47FE">
        <w:rPr>
          <w:rFonts w:ascii="Arial" w:hAnsi="Arial" w:cs="Arial"/>
          <w:b/>
          <w:spacing w:val="-5"/>
          <w:sz w:val="22"/>
          <w:szCs w:val="22"/>
        </w:rPr>
        <w:t xml:space="preserve"> </w:t>
      </w:r>
      <w:r w:rsidRPr="008C47FE">
        <w:rPr>
          <w:rFonts w:ascii="Arial" w:hAnsi="Arial" w:cs="Arial"/>
          <w:b/>
          <w:sz w:val="22"/>
          <w:szCs w:val="22"/>
        </w:rPr>
        <w:t>gli</w:t>
      </w:r>
      <w:r w:rsidRPr="008C47FE">
        <w:rPr>
          <w:rFonts w:ascii="Arial" w:hAnsi="Arial" w:cs="Arial"/>
          <w:b/>
          <w:spacing w:val="-2"/>
          <w:sz w:val="22"/>
          <w:szCs w:val="22"/>
        </w:rPr>
        <w:t xml:space="preserve"> </w:t>
      </w:r>
      <w:r w:rsidRPr="008C47FE">
        <w:rPr>
          <w:rFonts w:ascii="Arial" w:hAnsi="Arial" w:cs="Arial"/>
          <w:b/>
          <w:sz w:val="22"/>
          <w:szCs w:val="22"/>
        </w:rPr>
        <w:t>effetti</w:t>
      </w:r>
      <w:r w:rsidRPr="008C47FE">
        <w:rPr>
          <w:rFonts w:ascii="Arial" w:hAnsi="Arial" w:cs="Arial"/>
          <w:b/>
          <w:spacing w:val="-3"/>
          <w:sz w:val="22"/>
          <w:szCs w:val="22"/>
        </w:rPr>
        <w:t xml:space="preserve"> </w:t>
      </w:r>
      <w:r w:rsidRPr="008C47FE">
        <w:rPr>
          <w:rFonts w:ascii="Arial" w:hAnsi="Arial" w:cs="Arial"/>
          <w:b/>
          <w:sz w:val="22"/>
          <w:szCs w:val="22"/>
        </w:rPr>
        <w:t>del</w:t>
      </w:r>
      <w:r w:rsidRPr="008C47FE">
        <w:rPr>
          <w:rFonts w:ascii="Arial" w:hAnsi="Arial" w:cs="Arial"/>
          <w:b/>
          <w:spacing w:val="-3"/>
          <w:sz w:val="22"/>
          <w:szCs w:val="22"/>
        </w:rPr>
        <w:t xml:space="preserve"> </w:t>
      </w:r>
      <w:r w:rsidRPr="008C47FE">
        <w:rPr>
          <w:rFonts w:ascii="Arial" w:hAnsi="Arial" w:cs="Arial"/>
          <w:b/>
          <w:sz w:val="22"/>
          <w:szCs w:val="22"/>
        </w:rPr>
        <w:t>D.P.R.</w:t>
      </w:r>
      <w:r w:rsidRPr="008C47FE">
        <w:rPr>
          <w:rFonts w:ascii="Arial" w:hAnsi="Arial" w:cs="Arial"/>
          <w:b/>
          <w:spacing w:val="-2"/>
          <w:sz w:val="22"/>
          <w:szCs w:val="22"/>
        </w:rPr>
        <w:t xml:space="preserve"> </w:t>
      </w:r>
      <w:r w:rsidRPr="008C47FE">
        <w:rPr>
          <w:rFonts w:ascii="Arial" w:hAnsi="Arial" w:cs="Arial"/>
          <w:b/>
          <w:sz w:val="22"/>
          <w:szCs w:val="22"/>
        </w:rPr>
        <w:t>n.</w:t>
      </w:r>
      <w:r w:rsidRPr="008C47FE">
        <w:rPr>
          <w:rFonts w:ascii="Arial" w:hAnsi="Arial" w:cs="Arial"/>
          <w:b/>
          <w:spacing w:val="-3"/>
          <w:sz w:val="22"/>
          <w:szCs w:val="22"/>
        </w:rPr>
        <w:t xml:space="preserve"> </w:t>
      </w:r>
      <w:r w:rsidRPr="008C47FE">
        <w:rPr>
          <w:rFonts w:ascii="Arial" w:hAnsi="Arial" w:cs="Arial"/>
          <w:b/>
          <w:spacing w:val="-2"/>
          <w:sz w:val="22"/>
          <w:szCs w:val="22"/>
        </w:rPr>
        <w:t>445/2000</w:t>
      </w:r>
    </w:p>
    <w:p w:rsidR="00082DB4" w:rsidRDefault="00082DB4" w:rsidP="00082DB4">
      <w:pPr>
        <w:tabs>
          <w:tab w:val="left" w:pos="2624"/>
        </w:tabs>
        <w:spacing w:before="237" w:line="352" w:lineRule="auto"/>
        <w:ind w:left="112" w:right="-35"/>
        <w:rPr>
          <w:rFonts w:ascii="Arial" w:hAnsi="Arial" w:cs="Arial"/>
          <w:b/>
          <w:sz w:val="22"/>
          <w:szCs w:val="22"/>
          <w:u w:val="single"/>
        </w:rPr>
      </w:pPr>
      <w:r w:rsidRPr="008C47FE">
        <w:rPr>
          <w:rFonts w:ascii="Arial" w:hAnsi="Arial" w:cs="Arial"/>
          <w:b/>
          <w:sz w:val="22"/>
          <w:szCs w:val="22"/>
        </w:rPr>
        <w:t>di essere in possesso dei</w:t>
      </w:r>
      <w:r w:rsidRPr="008C47FE">
        <w:rPr>
          <w:rFonts w:ascii="Arial" w:hAnsi="Arial" w:cs="Arial"/>
          <w:b/>
          <w:spacing w:val="-3"/>
          <w:sz w:val="22"/>
          <w:szCs w:val="22"/>
        </w:rPr>
        <w:t xml:space="preserve"> </w:t>
      </w:r>
      <w:r w:rsidRPr="008C47FE">
        <w:rPr>
          <w:rFonts w:ascii="Arial" w:hAnsi="Arial" w:cs="Arial"/>
          <w:b/>
          <w:sz w:val="22"/>
          <w:szCs w:val="22"/>
        </w:rPr>
        <w:t xml:space="preserve">seguenti titoli valutabili che gli danno diritto ai seguenti punteggi, per un totale di punti </w:t>
      </w:r>
      <w:r w:rsidRPr="008C47FE">
        <w:rPr>
          <w:rFonts w:ascii="Arial" w:hAnsi="Arial" w:cs="Arial"/>
          <w:b/>
          <w:sz w:val="22"/>
          <w:szCs w:val="22"/>
          <w:u w:val="single"/>
        </w:rPr>
        <w:tab/>
      </w:r>
      <w:r>
        <w:rPr>
          <w:rFonts w:ascii="Arial" w:hAnsi="Arial" w:cs="Arial"/>
          <w:b/>
          <w:sz w:val="22"/>
          <w:szCs w:val="22"/>
          <w:u w:val="single"/>
        </w:rPr>
        <w:t>___</w:t>
      </w:r>
    </w:p>
    <w:p w:rsidR="00082DB4" w:rsidRPr="00303EE5" w:rsidRDefault="00082DB4" w:rsidP="00082DB4">
      <w:pPr>
        <w:tabs>
          <w:tab w:val="left" w:pos="2624"/>
        </w:tabs>
        <w:spacing w:before="237" w:line="352" w:lineRule="auto"/>
        <w:ind w:left="112" w:right="-35"/>
        <w:rPr>
          <w:rFonts w:ascii="Arial" w:hAnsi="Arial" w:cs="Arial"/>
          <w:b/>
          <w:sz w:val="8"/>
          <w:szCs w:val="8"/>
          <w:u w:val="single"/>
        </w:rPr>
      </w:pPr>
    </w:p>
    <w:tbl>
      <w:tblPr>
        <w:tblStyle w:val="TableNormal"/>
        <w:tblW w:w="993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45"/>
        <w:gridCol w:w="3587"/>
        <w:gridCol w:w="1852"/>
        <w:gridCol w:w="1853"/>
      </w:tblGrid>
      <w:tr w:rsidR="00082DB4" w:rsidRPr="008C47FE" w:rsidTr="002429BA">
        <w:trPr>
          <w:trHeight w:val="798"/>
          <w:jc w:val="center"/>
        </w:trPr>
        <w:tc>
          <w:tcPr>
            <w:tcW w:w="2645" w:type="dxa"/>
            <w:vAlign w:val="center"/>
          </w:tcPr>
          <w:p w:rsidR="00082DB4" w:rsidRPr="008C47FE" w:rsidRDefault="00E37A7F" w:rsidP="002429BA">
            <w:pPr>
              <w:pStyle w:val="TableParagraph"/>
              <w:spacing w:before="116"/>
              <w:ind w:left="17"/>
              <w:rPr>
                <w:rFonts w:ascii="Arial" w:hAnsi="Arial" w:cs="Arial"/>
              </w:rPr>
            </w:pPr>
            <w:r>
              <w:rPr>
                <w:rFonts w:ascii="Arial" w:hAnsi="Arial" w:cs="Arial"/>
                <w:noProof/>
              </w:rPr>
              <w:pict>
                <v:group id="docshapegroup156" o:spid="_x0000_s2057" style="position:absolute;left:0;text-align:left;margin-left:52.45pt;margin-top:8.55pt;width:27.75pt;height:8.8pt;z-index:-251654144" coordorigin="1049,171" coordsize="555,1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">
                  <v:shape id="docshape157" o:spid="_x0000_s2058" type="#_x0000_t75" style="position:absolute;left:1049;top:170;width:552;height: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">
                    <v:imagedata r:id="rId14" o:title=""/>
                  </v:shape>
                </v:group>
              </w:pict>
            </w:r>
            <w:proofErr w:type="spellStart"/>
            <w:r w:rsidR="00082DB4" w:rsidRPr="008C47FE">
              <w:rPr>
                <w:rFonts w:ascii="Arial" w:hAnsi="Arial" w:cs="Arial"/>
                <w:spacing w:val="-2"/>
              </w:rPr>
              <w:t>Criteri</w:t>
            </w:r>
            <w:proofErr w:type="spellEnd"/>
          </w:p>
        </w:tc>
        <w:tc>
          <w:tcPr>
            <w:tcW w:w="3587" w:type="dxa"/>
            <w:vAlign w:val="center"/>
          </w:tcPr>
          <w:p w:rsidR="00082DB4" w:rsidRPr="008C47FE" w:rsidRDefault="00E37A7F" w:rsidP="002429BA">
            <w:pPr>
              <w:pStyle w:val="TableParagraph"/>
              <w:tabs>
                <w:tab w:val="center" w:pos="1912"/>
              </w:tabs>
              <w:spacing w:before="116"/>
              <w:ind w:left="0"/>
              <w:rPr>
                <w:rFonts w:ascii="Arial" w:hAnsi="Arial" w:cs="Arial"/>
              </w:rPr>
            </w:pPr>
            <w:r>
              <w:rPr>
                <w:rFonts w:ascii="Arial" w:hAnsi="Arial" w:cs="Arial"/>
                <w:noProof/>
              </w:rPr>
              <w:pict>
                <v:group id="docshapegroup158" o:spid="_x0000_s2059" style="position:absolute;left:0;text-align:left;margin-left:27.45pt;margin-top:8.55pt;width:109.15pt;height:11.7pt;z-index:-251653120;mso-position-horizontal-relative:text;mso-position-vertical-relative:text" coordorigin="549,171" coordsize="2183,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">
                  <v:shape id="docshape159" o:spid="_x0000_s2060" type="#_x0000_t75" style="position:absolute;left:549;top:170;width:2173;height: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">
                    <v:imagedata r:id="rId15" o:title=""/>
                  </v:shape>
                </v:group>
              </w:pict>
            </w:r>
            <w:proofErr w:type="spellStart"/>
            <w:r w:rsidR="00082DB4" w:rsidRPr="008C47FE">
              <w:rPr>
                <w:rFonts w:ascii="Arial" w:hAnsi="Arial" w:cs="Arial"/>
                <w:spacing w:val="-6"/>
              </w:rPr>
              <w:t>Punteggi</w:t>
            </w:r>
            <w:proofErr w:type="spellEnd"/>
            <w:r w:rsidR="00082DB4" w:rsidRPr="008C47FE">
              <w:rPr>
                <w:rFonts w:ascii="Arial" w:hAnsi="Arial" w:cs="Arial"/>
                <w:spacing w:val="-5"/>
              </w:rPr>
              <w:t xml:space="preserve"> </w:t>
            </w:r>
            <w:r w:rsidR="00082DB4" w:rsidRPr="008C47FE">
              <w:rPr>
                <w:rFonts w:ascii="Arial" w:hAnsi="Arial" w:cs="Arial"/>
                <w:spacing w:val="-6"/>
              </w:rPr>
              <w:t>(Max</w:t>
            </w:r>
            <w:r w:rsidR="00082DB4" w:rsidRPr="008C47FE">
              <w:rPr>
                <w:rFonts w:ascii="Arial" w:hAnsi="Arial" w:cs="Arial"/>
                <w:spacing w:val="-4"/>
              </w:rPr>
              <w:t xml:space="preserve"> </w:t>
            </w:r>
            <w:r w:rsidR="00082DB4" w:rsidRPr="008C47FE">
              <w:rPr>
                <w:rFonts w:ascii="Arial" w:hAnsi="Arial" w:cs="Arial"/>
                <w:spacing w:val="-6"/>
              </w:rPr>
              <w:t>100</w:t>
            </w:r>
            <w:r w:rsidR="00082DB4" w:rsidRPr="008C47FE">
              <w:rPr>
                <w:rFonts w:ascii="Arial" w:hAnsi="Arial" w:cs="Arial"/>
                <w:spacing w:val="-5"/>
              </w:rPr>
              <w:t xml:space="preserve"> </w:t>
            </w:r>
            <w:proofErr w:type="spellStart"/>
            <w:r w:rsidR="00082DB4" w:rsidRPr="008C47FE">
              <w:rPr>
                <w:rFonts w:ascii="Arial" w:hAnsi="Arial" w:cs="Arial"/>
                <w:spacing w:val="-6"/>
              </w:rPr>
              <w:t>punti</w:t>
            </w:r>
            <w:proofErr w:type="spellEnd"/>
            <w:r w:rsidR="00082DB4" w:rsidRPr="008C47FE">
              <w:rPr>
                <w:rFonts w:ascii="Arial" w:hAnsi="Arial" w:cs="Arial"/>
                <w:spacing w:val="-6"/>
              </w:rPr>
              <w:t>)</w:t>
            </w:r>
          </w:p>
        </w:tc>
        <w:tc>
          <w:tcPr>
            <w:tcW w:w="1852" w:type="dxa"/>
            <w:vAlign w:val="center"/>
          </w:tcPr>
          <w:p w:rsidR="00082DB4" w:rsidRPr="008C47FE" w:rsidRDefault="00E37A7F" w:rsidP="002429BA">
            <w:pPr>
              <w:pStyle w:val="TableParagraph"/>
              <w:spacing w:before="116"/>
              <w:ind w:left="278"/>
              <w:rPr>
                <w:rFonts w:ascii="Arial" w:hAnsi="Arial" w:cs="Arial"/>
              </w:rPr>
            </w:pPr>
            <w:r>
              <w:rPr>
                <w:rFonts w:ascii="Arial" w:hAnsi="Arial" w:cs="Arial"/>
                <w:noProof/>
              </w:rPr>
              <w:pict>
                <v:group id="docshapegroup160" o:spid="_x0000_s2061" style="position:absolute;left:0;text-align:left;margin-left:13.65pt;margin-top:8.55pt;width:66pt;height:8.8pt;z-index:-251652096;mso-position-horizontal-relative:text;mso-position-vertical-relative:text" coordorigin="273,171" coordsize="1320,1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">
                  <v:shape id="docshape161" o:spid="_x0000_s2062" type="#_x0000_t75" style="position:absolute;left:272;top:170;width:1313;height: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">
                    <v:imagedata r:id="rId16" o:title=""/>
                  </v:shape>
                </v:group>
              </w:pict>
            </w:r>
            <w:proofErr w:type="spellStart"/>
            <w:r w:rsidR="00082DB4" w:rsidRPr="008C47FE">
              <w:rPr>
                <w:rFonts w:ascii="Arial" w:hAnsi="Arial" w:cs="Arial"/>
              </w:rPr>
              <w:t>Punti</w:t>
            </w:r>
            <w:proofErr w:type="spellEnd"/>
            <w:r w:rsidR="00082DB4" w:rsidRPr="008C47FE">
              <w:rPr>
                <w:rFonts w:ascii="Arial" w:hAnsi="Arial" w:cs="Arial"/>
                <w:spacing w:val="-7"/>
              </w:rPr>
              <w:t xml:space="preserve"> </w:t>
            </w:r>
            <w:proofErr w:type="spellStart"/>
            <w:r w:rsidR="00082DB4" w:rsidRPr="008C47FE">
              <w:rPr>
                <w:rFonts w:ascii="Arial" w:hAnsi="Arial" w:cs="Arial"/>
                <w:spacing w:val="-2"/>
              </w:rPr>
              <w:t>dichiarati</w:t>
            </w:r>
            <w:proofErr w:type="spellEnd"/>
          </w:p>
        </w:tc>
        <w:tc>
          <w:tcPr>
            <w:tcW w:w="1853" w:type="dxa"/>
            <w:vAlign w:val="center"/>
          </w:tcPr>
          <w:p w:rsidR="00082DB4" w:rsidRPr="008C47FE" w:rsidRDefault="00E37A7F" w:rsidP="002429BA">
            <w:pPr>
              <w:pStyle w:val="TableParagraph"/>
              <w:spacing w:before="116" w:line="266" w:lineRule="auto"/>
              <w:ind w:left="121" w:right="103" w:firstLine="50"/>
              <w:rPr>
                <w:rFonts w:ascii="Arial" w:hAnsi="Arial" w:cs="Arial"/>
              </w:rPr>
            </w:pPr>
            <w:r>
              <w:rPr>
                <w:rFonts w:ascii="Arial" w:hAnsi="Arial" w:cs="Arial"/>
                <w:noProof/>
              </w:rPr>
              <w:pict>
                <v:group id="docshapegroup162" o:spid="_x0000_s2063" style="position:absolute;left:0;text-align:left;margin-left:.15pt;margin-top:8.55pt;width:92.2pt;height:31.4pt;z-index:-251651072;mso-position-horizontal-relative:text;mso-position-vertical-relative:text" coordorigin="3,171" coordsize="1844,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">
                  <v:shape id="docshape163" o:spid="_x0000_s2064" type="#_x0000_t75" style="position:absolute;left:164;top:170;width:1532;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">
                    <v:imagedata r:id="rId17" o:title=""/>
                  </v:shape>
                  <v:shape id="docshape164" o:spid="_x0000_s2065" type="#_x0000_t75" style="position:absolute;left:3;top:334;width:1844;height: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">
                    <v:imagedata r:id="rId18" o:title=""/>
                  </v:shape>
                </v:group>
              </w:pict>
            </w:r>
            <w:proofErr w:type="spellStart"/>
            <w:r w:rsidR="00082DB4" w:rsidRPr="008C47FE">
              <w:rPr>
                <w:rFonts w:ascii="Arial" w:hAnsi="Arial" w:cs="Arial"/>
              </w:rPr>
              <w:t>Punti</w:t>
            </w:r>
            <w:proofErr w:type="spellEnd"/>
            <w:r w:rsidR="00082DB4" w:rsidRPr="008C47FE">
              <w:rPr>
                <w:rFonts w:ascii="Arial" w:hAnsi="Arial" w:cs="Arial"/>
                <w:spacing w:val="-14"/>
              </w:rPr>
              <w:t xml:space="preserve"> </w:t>
            </w:r>
            <w:proofErr w:type="spellStart"/>
            <w:r w:rsidR="00082DB4" w:rsidRPr="008C47FE">
              <w:rPr>
                <w:rFonts w:ascii="Arial" w:hAnsi="Arial" w:cs="Arial"/>
              </w:rPr>
              <w:t>riconosciuti</w:t>
            </w:r>
            <w:proofErr w:type="spellEnd"/>
            <w:r w:rsidR="00082DB4" w:rsidRPr="008C47FE">
              <w:rPr>
                <w:rFonts w:ascii="Arial" w:hAnsi="Arial" w:cs="Arial"/>
              </w:rPr>
              <w:t xml:space="preserve"> </w:t>
            </w:r>
            <w:proofErr w:type="spellStart"/>
            <w:r w:rsidR="00082DB4" w:rsidRPr="008C47FE">
              <w:rPr>
                <w:rFonts w:ascii="Arial" w:hAnsi="Arial" w:cs="Arial"/>
                <w:w w:val="90"/>
              </w:rPr>
              <w:t>dalla</w:t>
            </w:r>
            <w:proofErr w:type="spellEnd"/>
            <w:r w:rsidR="00082DB4" w:rsidRPr="008C47FE">
              <w:rPr>
                <w:rFonts w:ascii="Arial" w:hAnsi="Arial" w:cs="Arial"/>
                <w:spacing w:val="-2"/>
              </w:rPr>
              <w:t xml:space="preserve"> </w:t>
            </w:r>
            <w:proofErr w:type="spellStart"/>
            <w:r w:rsidR="00082DB4" w:rsidRPr="008C47FE">
              <w:rPr>
                <w:rFonts w:ascii="Arial" w:hAnsi="Arial" w:cs="Arial"/>
                <w:spacing w:val="-2"/>
                <w:w w:val="95"/>
              </w:rPr>
              <w:t>Commissione</w:t>
            </w:r>
            <w:proofErr w:type="spellEnd"/>
          </w:p>
        </w:tc>
      </w:tr>
      <w:tr w:rsidR="00082DB4" w:rsidRPr="008C47FE" w:rsidTr="002429BA">
        <w:trPr>
          <w:trHeight w:val="1224"/>
          <w:jc w:val="center"/>
        </w:trPr>
        <w:tc>
          <w:tcPr>
            <w:tcW w:w="2645" w:type="dxa"/>
            <w:vAlign w:val="center"/>
          </w:tcPr>
          <w:p w:rsidR="00082DB4" w:rsidRPr="008C47FE" w:rsidRDefault="00082DB4" w:rsidP="002429BA">
            <w:pPr>
              <w:pStyle w:val="TableParagraph"/>
              <w:spacing w:before="104"/>
              <w:rPr>
                <w:rFonts w:ascii="Arial" w:hAnsi="Arial" w:cs="Arial"/>
                <w:lang w:val="it-IT"/>
              </w:rPr>
            </w:pPr>
            <w:r w:rsidRPr="008C47FE">
              <w:rPr>
                <w:rFonts w:ascii="Arial" w:hAnsi="Arial" w:cs="Arial"/>
                <w:spacing w:val="-6"/>
                <w:lang w:val="it-IT"/>
              </w:rPr>
              <w:t>Anzianità</w:t>
            </w:r>
            <w:r w:rsidRPr="008C47FE">
              <w:rPr>
                <w:rFonts w:ascii="Arial" w:hAnsi="Arial" w:cs="Arial"/>
                <w:spacing w:val="1"/>
                <w:lang w:val="it-IT"/>
              </w:rPr>
              <w:t xml:space="preserve"> </w:t>
            </w:r>
            <w:r w:rsidRPr="008C47FE">
              <w:rPr>
                <w:rFonts w:ascii="Arial" w:hAnsi="Arial" w:cs="Arial"/>
                <w:spacing w:val="-6"/>
                <w:lang w:val="it-IT"/>
              </w:rPr>
              <w:t>di</w:t>
            </w:r>
            <w:r w:rsidRPr="008C47FE">
              <w:rPr>
                <w:rFonts w:ascii="Arial" w:hAnsi="Arial" w:cs="Arial"/>
                <w:spacing w:val="2"/>
                <w:lang w:val="it-IT"/>
              </w:rPr>
              <w:t xml:space="preserve"> </w:t>
            </w:r>
            <w:r w:rsidRPr="008C47FE">
              <w:rPr>
                <w:rFonts w:ascii="Arial" w:hAnsi="Arial" w:cs="Arial"/>
                <w:spacing w:val="-6"/>
                <w:lang w:val="it-IT"/>
              </w:rPr>
              <w:t>servizio</w:t>
            </w:r>
            <w:r w:rsidRPr="008C47FE">
              <w:rPr>
                <w:rFonts w:ascii="Arial" w:hAnsi="Arial" w:cs="Arial"/>
                <w:spacing w:val="-1"/>
                <w:lang w:val="it-IT"/>
              </w:rPr>
              <w:t xml:space="preserve"> </w:t>
            </w:r>
            <w:r w:rsidRPr="008C47FE">
              <w:rPr>
                <w:rFonts w:ascii="Arial" w:hAnsi="Arial" w:cs="Arial"/>
                <w:spacing w:val="-6"/>
                <w:lang w:val="it-IT"/>
              </w:rPr>
              <w:t>(ruolo)</w:t>
            </w:r>
          </w:p>
          <w:p w:rsidR="00082DB4" w:rsidRPr="008C47FE" w:rsidRDefault="00082DB4" w:rsidP="002429BA">
            <w:pPr>
              <w:pStyle w:val="TableParagraph"/>
              <w:spacing w:before="114"/>
              <w:rPr>
                <w:rFonts w:ascii="Arial" w:hAnsi="Arial" w:cs="Arial"/>
                <w:lang w:val="it-IT"/>
              </w:rPr>
            </w:pPr>
            <w:r w:rsidRPr="008C47FE">
              <w:rPr>
                <w:rFonts w:ascii="Arial" w:hAnsi="Arial" w:cs="Arial"/>
                <w:spacing w:val="-6"/>
                <w:lang w:val="it-IT"/>
              </w:rPr>
              <w:t>Max</w:t>
            </w:r>
            <w:r w:rsidRPr="008C47FE">
              <w:rPr>
                <w:rFonts w:ascii="Arial" w:hAnsi="Arial" w:cs="Arial"/>
                <w:spacing w:val="-8"/>
                <w:lang w:val="it-IT"/>
              </w:rPr>
              <w:t xml:space="preserve"> </w:t>
            </w:r>
            <w:r w:rsidRPr="008C47FE">
              <w:rPr>
                <w:rFonts w:ascii="Arial" w:hAnsi="Arial" w:cs="Arial"/>
                <w:spacing w:val="-6"/>
                <w:lang w:val="it-IT"/>
              </w:rPr>
              <w:t>10 punti</w:t>
            </w:r>
          </w:p>
        </w:tc>
        <w:tc>
          <w:tcPr>
            <w:tcW w:w="3587" w:type="dxa"/>
            <w:vAlign w:val="center"/>
          </w:tcPr>
          <w:p w:rsidR="00082DB4" w:rsidRPr="008C47FE" w:rsidRDefault="00082DB4" w:rsidP="002429BA">
            <w:pPr>
              <w:pStyle w:val="TableParagraph"/>
              <w:spacing w:before="104"/>
              <w:ind w:left="108"/>
              <w:rPr>
                <w:rFonts w:ascii="Arial" w:hAnsi="Arial" w:cs="Arial"/>
                <w:lang w:val="it-IT"/>
              </w:rPr>
            </w:pPr>
            <w:r w:rsidRPr="008C47FE">
              <w:rPr>
                <w:rFonts w:ascii="Arial" w:hAnsi="Arial" w:cs="Arial"/>
                <w:lang w:val="it-IT"/>
              </w:rPr>
              <w:t>Da</w:t>
            </w:r>
            <w:r w:rsidRPr="008C47FE">
              <w:rPr>
                <w:rFonts w:ascii="Arial" w:hAnsi="Arial" w:cs="Arial"/>
                <w:spacing w:val="-9"/>
                <w:lang w:val="it-IT"/>
              </w:rPr>
              <w:t xml:space="preserve"> </w:t>
            </w:r>
            <w:r w:rsidRPr="008C47FE">
              <w:rPr>
                <w:rFonts w:ascii="Arial" w:hAnsi="Arial" w:cs="Arial"/>
                <w:lang w:val="it-IT"/>
              </w:rPr>
              <w:t>1</w:t>
            </w:r>
            <w:r w:rsidRPr="008C47FE">
              <w:rPr>
                <w:rFonts w:ascii="Arial" w:hAnsi="Arial" w:cs="Arial"/>
                <w:spacing w:val="-8"/>
                <w:lang w:val="it-IT"/>
              </w:rPr>
              <w:t xml:space="preserve"> </w:t>
            </w:r>
            <w:r w:rsidRPr="008C47FE">
              <w:rPr>
                <w:rFonts w:ascii="Arial" w:hAnsi="Arial" w:cs="Arial"/>
                <w:lang w:val="it-IT"/>
              </w:rPr>
              <w:t>a</w:t>
            </w:r>
            <w:r w:rsidRPr="008C47FE">
              <w:rPr>
                <w:rFonts w:ascii="Arial" w:hAnsi="Arial" w:cs="Arial"/>
                <w:spacing w:val="-8"/>
                <w:lang w:val="it-IT"/>
              </w:rPr>
              <w:t xml:space="preserve"> </w:t>
            </w:r>
            <w:r w:rsidRPr="008C47FE">
              <w:rPr>
                <w:rFonts w:ascii="Arial" w:hAnsi="Arial" w:cs="Arial"/>
                <w:lang w:val="it-IT"/>
              </w:rPr>
              <w:t>5:</w:t>
            </w:r>
            <w:r w:rsidRPr="008C47FE">
              <w:rPr>
                <w:rFonts w:ascii="Arial" w:hAnsi="Arial" w:cs="Arial"/>
                <w:spacing w:val="-8"/>
                <w:lang w:val="it-IT"/>
              </w:rPr>
              <w:t xml:space="preserve"> </w:t>
            </w:r>
            <w:r w:rsidRPr="008C47FE">
              <w:rPr>
                <w:rFonts w:ascii="Arial" w:hAnsi="Arial" w:cs="Arial"/>
                <w:lang w:val="it-IT"/>
              </w:rPr>
              <w:t>2</w:t>
            </w:r>
            <w:r w:rsidRPr="008C47FE">
              <w:rPr>
                <w:rFonts w:ascii="Arial" w:hAnsi="Arial" w:cs="Arial"/>
                <w:spacing w:val="-8"/>
                <w:lang w:val="it-IT"/>
              </w:rPr>
              <w:t xml:space="preserve"> </w:t>
            </w:r>
            <w:r w:rsidRPr="008C47FE">
              <w:rPr>
                <w:rFonts w:ascii="Arial" w:hAnsi="Arial" w:cs="Arial"/>
                <w:spacing w:val="-2"/>
                <w:lang w:val="it-IT"/>
              </w:rPr>
              <w:t>punti</w:t>
            </w:r>
          </w:p>
          <w:p w:rsidR="00082DB4" w:rsidRPr="008C47FE" w:rsidRDefault="00082DB4" w:rsidP="002429BA">
            <w:pPr>
              <w:pStyle w:val="TableParagraph"/>
              <w:spacing w:before="114"/>
              <w:ind w:left="108"/>
              <w:rPr>
                <w:rFonts w:ascii="Arial" w:hAnsi="Arial" w:cs="Arial"/>
                <w:lang w:val="it-IT"/>
              </w:rPr>
            </w:pPr>
            <w:r w:rsidRPr="008C47FE">
              <w:rPr>
                <w:rFonts w:ascii="Arial" w:hAnsi="Arial" w:cs="Arial"/>
                <w:lang w:val="it-IT"/>
              </w:rPr>
              <w:t>Da</w:t>
            </w:r>
            <w:r w:rsidRPr="008C47FE">
              <w:rPr>
                <w:rFonts w:ascii="Arial" w:hAnsi="Arial" w:cs="Arial"/>
                <w:spacing w:val="-10"/>
                <w:lang w:val="it-IT"/>
              </w:rPr>
              <w:t xml:space="preserve"> </w:t>
            </w:r>
            <w:r w:rsidRPr="008C47FE">
              <w:rPr>
                <w:rFonts w:ascii="Arial" w:hAnsi="Arial" w:cs="Arial"/>
                <w:lang w:val="it-IT"/>
              </w:rPr>
              <w:t>5</w:t>
            </w:r>
            <w:r w:rsidRPr="008C47FE">
              <w:rPr>
                <w:rFonts w:ascii="Arial" w:hAnsi="Arial" w:cs="Arial"/>
                <w:spacing w:val="-9"/>
                <w:lang w:val="it-IT"/>
              </w:rPr>
              <w:t xml:space="preserve"> </w:t>
            </w:r>
            <w:r w:rsidRPr="008C47FE">
              <w:rPr>
                <w:rFonts w:ascii="Arial" w:hAnsi="Arial" w:cs="Arial"/>
                <w:lang w:val="it-IT"/>
              </w:rPr>
              <w:t>a</w:t>
            </w:r>
            <w:r w:rsidRPr="008C47FE">
              <w:rPr>
                <w:rFonts w:ascii="Arial" w:hAnsi="Arial" w:cs="Arial"/>
                <w:spacing w:val="-9"/>
                <w:lang w:val="it-IT"/>
              </w:rPr>
              <w:t xml:space="preserve"> </w:t>
            </w:r>
            <w:r w:rsidRPr="008C47FE">
              <w:rPr>
                <w:rFonts w:ascii="Arial" w:hAnsi="Arial" w:cs="Arial"/>
                <w:lang w:val="it-IT"/>
              </w:rPr>
              <w:t>10:</w:t>
            </w:r>
            <w:r w:rsidRPr="008C47FE">
              <w:rPr>
                <w:rFonts w:ascii="Arial" w:hAnsi="Arial" w:cs="Arial"/>
                <w:spacing w:val="-10"/>
                <w:lang w:val="it-IT"/>
              </w:rPr>
              <w:t xml:space="preserve"> </w:t>
            </w:r>
            <w:r w:rsidRPr="008C47FE">
              <w:rPr>
                <w:rFonts w:ascii="Arial" w:hAnsi="Arial" w:cs="Arial"/>
                <w:lang w:val="it-IT"/>
              </w:rPr>
              <w:t>4</w:t>
            </w:r>
            <w:r w:rsidRPr="008C47FE">
              <w:rPr>
                <w:rFonts w:ascii="Arial" w:hAnsi="Arial" w:cs="Arial"/>
                <w:spacing w:val="-9"/>
                <w:lang w:val="it-IT"/>
              </w:rPr>
              <w:t xml:space="preserve"> </w:t>
            </w:r>
            <w:r w:rsidRPr="008C47FE">
              <w:rPr>
                <w:rFonts w:ascii="Arial" w:hAnsi="Arial" w:cs="Arial"/>
                <w:spacing w:val="-2"/>
                <w:lang w:val="it-IT"/>
              </w:rPr>
              <w:t>punti</w:t>
            </w:r>
          </w:p>
          <w:p w:rsidR="00082DB4" w:rsidRPr="008C47FE" w:rsidRDefault="00082DB4" w:rsidP="002429BA">
            <w:pPr>
              <w:pStyle w:val="TableParagraph"/>
              <w:spacing w:before="117"/>
              <w:ind w:left="108"/>
              <w:rPr>
                <w:rFonts w:ascii="Arial" w:hAnsi="Arial" w:cs="Arial"/>
              </w:rPr>
            </w:pPr>
            <w:proofErr w:type="spellStart"/>
            <w:r w:rsidRPr="008C47FE">
              <w:rPr>
                <w:rFonts w:ascii="Arial" w:hAnsi="Arial" w:cs="Arial"/>
              </w:rPr>
              <w:t>Da</w:t>
            </w:r>
            <w:proofErr w:type="spellEnd"/>
            <w:r w:rsidRPr="008C47FE">
              <w:rPr>
                <w:rFonts w:ascii="Arial" w:hAnsi="Arial" w:cs="Arial"/>
                <w:spacing w:val="-11"/>
              </w:rPr>
              <w:t xml:space="preserve"> </w:t>
            </w:r>
            <w:r w:rsidRPr="008C47FE">
              <w:rPr>
                <w:rFonts w:ascii="Arial" w:hAnsi="Arial" w:cs="Arial"/>
              </w:rPr>
              <w:t>10</w:t>
            </w:r>
            <w:r w:rsidRPr="008C47FE">
              <w:rPr>
                <w:rFonts w:ascii="Arial" w:hAnsi="Arial" w:cs="Arial"/>
                <w:spacing w:val="-11"/>
              </w:rPr>
              <w:t xml:space="preserve"> </w:t>
            </w:r>
            <w:r w:rsidRPr="008C47FE">
              <w:rPr>
                <w:rFonts w:ascii="Arial" w:hAnsi="Arial" w:cs="Arial"/>
              </w:rPr>
              <w:t>in</w:t>
            </w:r>
            <w:r w:rsidRPr="008C47FE">
              <w:rPr>
                <w:rFonts w:ascii="Arial" w:hAnsi="Arial" w:cs="Arial"/>
                <w:spacing w:val="-10"/>
              </w:rPr>
              <w:t xml:space="preserve"> </w:t>
            </w:r>
            <w:r w:rsidRPr="008C47FE">
              <w:rPr>
                <w:rFonts w:ascii="Arial" w:hAnsi="Arial" w:cs="Arial"/>
              </w:rPr>
              <w:t>poi:</w:t>
            </w:r>
            <w:r w:rsidRPr="008C47FE">
              <w:rPr>
                <w:rFonts w:ascii="Arial" w:hAnsi="Arial" w:cs="Arial"/>
                <w:spacing w:val="-11"/>
              </w:rPr>
              <w:t xml:space="preserve"> </w:t>
            </w:r>
            <w:r w:rsidRPr="008C47FE">
              <w:rPr>
                <w:rFonts w:ascii="Arial" w:hAnsi="Arial" w:cs="Arial"/>
              </w:rPr>
              <w:t>10</w:t>
            </w:r>
            <w:r w:rsidRPr="008C47FE">
              <w:rPr>
                <w:rFonts w:ascii="Arial" w:hAnsi="Arial" w:cs="Arial"/>
                <w:spacing w:val="-11"/>
              </w:rPr>
              <w:t xml:space="preserve"> </w:t>
            </w:r>
            <w:proofErr w:type="spellStart"/>
            <w:r w:rsidRPr="008C47FE">
              <w:rPr>
                <w:rFonts w:ascii="Arial" w:hAnsi="Arial" w:cs="Arial"/>
                <w:spacing w:val="-4"/>
              </w:rPr>
              <w:t>punti</w:t>
            </w:r>
            <w:proofErr w:type="spellEnd"/>
          </w:p>
        </w:tc>
        <w:tc>
          <w:tcPr>
            <w:tcW w:w="1852" w:type="dxa"/>
            <w:vAlign w:val="center"/>
          </w:tcPr>
          <w:p w:rsidR="00082DB4" w:rsidRPr="008C47FE" w:rsidRDefault="00082DB4" w:rsidP="002429BA">
            <w:pPr>
              <w:pStyle w:val="TableParagraph"/>
              <w:ind w:left="0"/>
              <w:rPr>
                <w:rFonts w:ascii="Arial" w:hAnsi="Arial" w:cs="Arial"/>
              </w:rPr>
            </w:pPr>
          </w:p>
        </w:tc>
        <w:tc>
          <w:tcPr>
            <w:tcW w:w="1853" w:type="dxa"/>
            <w:vAlign w:val="center"/>
          </w:tcPr>
          <w:p w:rsidR="00082DB4" w:rsidRPr="008C47FE" w:rsidRDefault="00082DB4" w:rsidP="002429BA">
            <w:pPr>
              <w:pStyle w:val="TableParagraph"/>
              <w:ind w:left="0"/>
              <w:rPr>
                <w:rFonts w:ascii="Arial" w:hAnsi="Arial" w:cs="Arial"/>
              </w:rPr>
            </w:pPr>
          </w:p>
        </w:tc>
      </w:tr>
      <w:tr w:rsidR="00082DB4" w:rsidRPr="008C47FE" w:rsidTr="002429BA">
        <w:trPr>
          <w:trHeight w:val="1228"/>
          <w:jc w:val="center"/>
        </w:trPr>
        <w:tc>
          <w:tcPr>
            <w:tcW w:w="2645" w:type="dxa"/>
            <w:vAlign w:val="center"/>
          </w:tcPr>
          <w:p w:rsidR="00082DB4" w:rsidRPr="008C47FE" w:rsidRDefault="00082DB4" w:rsidP="002429BA">
            <w:pPr>
              <w:pStyle w:val="TableParagraph"/>
              <w:spacing w:before="108" w:line="235" w:lineRule="auto"/>
              <w:ind w:right="111"/>
              <w:rPr>
                <w:rFonts w:ascii="Arial" w:hAnsi="Arial" w:cs="Arial"/>
                <w:spacing w:val="-2"/>
                <w:lang w:val="it-IT"/>
              </w:rPr>
            </w:pPr>
            <w:r w:rsidRPr="008C47FE">
              <w:rPr>
                <w:rFonts w:ascii="Arial" w:hAnsi="Arial" w:cs="Arial"/>
                <w:spacing w:val="-2"/>
                <w:lang w:val="it-IT"/>
              </w:rPr>
              <w:t>Titolo</w:t>
            </w:r>
            <w:r w:rsidRPr="008C47FE">
              <w:rPr>
                <w:rFonts w:ascii="Arial" w:hAnsi="Arial" w:cs="Arial"/>
                <w:spacing w:val="-12"/>
                <w:lang w:val="it-IT"/>
              </w:rPr>
              <w:t xml:space="preserve"> </w:t>
            </w:r>
            <w:r w:rsidRPr="008C47FE">
              <w:rPr>
                <w:rFonts w:ascii="Arial" w:hAnsi="Arial" w:cs="Arial"/>
                <w:spacing w:val="-2"/>
                <w:lang w:val="it-IT"/>
              </w:rPr>
              <w:t>di</w:t>
            </w:r>
            <w:r w:rsidRPr="008C47FE">
              <w:rPr>
                <w:rFonts w:ascii="Arial" w:hAnsi="Arial" w:cs="Arial"/>
                <w:spacing w:val="-12"/>
                <w:lang w:val="it-IT"/>
              </w:rPr>
              <w:t xml:space="preserve"> </w:t>
            </w:r>
            <w:r w:rsidRPr="008C47FE">
              <w:rPr>
                <w:rFonts w:ascii="Arial" w:hAnsi="Arial" w:cs="Arial"/>
                <w:spacing w:val="-2"/>
                <w:lang w:val="it-IT"/>
              </w:rPr>
              <w:t>Studio</w:t>
            </w:r>
            <w:r w:rsidRPr="008C47FE">
              <w:rPr>
                <w:rFonts w:ascii="Arial" w:hAnsi="Arial" w:cs="Arial"/>
                <w:spacing w:val="-12"/>
                <w:lang w:val="it-IT"/>
              </w:rPr>
              <w:t xml:space="preserve"> </w:t>
            </w:r>
            <w:r w:rsidRPr="008C47FE">
              <w:rPr>
                <w:rFonts w:ascii="Arial" w:hAnsi="Arial" w:cs="Arial"/>
                <w:spacing w:val="-2"/>
                <w:lang w:val="it-IT"/>
              </w:rPr>
              <w:t>(attinente</w:t>
            </w:r>
            <w:r w:rsidRPr="008C47FE">
              <w:rPr>
                <w:rFonts w:ascii="Arial" w:hAnsi="Arial" w:cs="Arial"/>
                <w:spacing w:val="-11"/>
                <w:lang w:val="it-IT"/>
              </w:rPr>
              <w:t xml:space="preserve"> </w:t>
            </w:r>
            <w:r w:rsidRPr="008C47FE">
              <w:rPr>
                <w:rFonts w:ascii="Arial" w:hAnsi="Arial" w:cs="Arial"/>
                <w:spacing w:val="-2"/>
                <w:lang w:val="it-IT"/>
              </w:rPr>
              <w:t xml:space="preserve">al </w:t>
            </w:r>
            <w:r w:rsidRPr="008C47FE">
              <w:rPr>
                <w:rFonts w:ascii="Arial" w:hAnsi="Arial" w:cs="Arial"/>
                <w:lang w:val="it-IT"/>
              </w:rPr>
              <w:t>percorso formativo indefettibile per il ruolo</w:t>
            </w:r>
            <w:r w:rsidRPr="008C47FE">
              <w:rPr>
                <w:rFonts w:ascii="Arial" w:hAnsi="Arial" w:cs="Arial"/>
                <w:spacing w:val="-2"/>
                <w:lang w:val="it-IT"/>
              </w:rPr>
              <w:t>).</w:t>
            </w:r>
          </w:p>
          <w:p w:rsidR="00082DB4" w:rsidRPr="008C47FE" w:rsidRDefault="00082DB4" w:rsidP="002429BA">
            <w:pPr>
              <w:pStyle w:val="TableParagraph"/>
              <w:spacing w:before="108" w:line="235" w:lineRule="auto"/>
              <w:ind w:right="111"/>
              <w:rPr>
                <w:rFonts w:ascii="Arial" w:hAnsi="Arial" w:cs="Arial"/>
                <w:lang w:val="it-IT"/>
              </w:rPr>
            </w:pPr>
            <w:r w:rsidRPr="008C47FE">
              <w:rPr>
                <w:rFonts w:ascii="Arial" w:hAnsi="Arial" w:cs="Arial"/>
                <w:spacing w:val="-6"/>
              </w:rPr>
              <w:t>Max</w:t>
            </w:r>
            <w:r w:rsidRPr="008C47FE">
              <w:rPr>
                <w:rFonts w:ascii="Arial" w:hAnsi="Arial" w:cs="Arial"/>
                <w:spacing w:val="-7"/>
              </w:rPr>
              <w:t xml:space="preserve"> </w:t>
            </w:r>
            <w:r w:rsidRPr="008C47FE">
              <w:rPr>
                <w:rFonts w:ascii="Arial" w:hAnsi="Arial" w:cs="Arial"/>
                <w:spacing w:val="-6"/>
              </w:rPr>
              <w:t>15</w:t>
            </w:r>
            <w:r w:rsidRPr="008C47FE">
              <w:rPr>
                <w:rFonts w:ascii="Arial" w:hAnsi="Arial" w:cs="Arial"/>
                <w:spacing w:val="-7"/>
              </w:rPr>
              <w:t xml:space="preserve"> </w:t>
            </w:r>
            <w:proofErr w:type="spellStart"/>
            <w:r w:rsidRPr="008C47FE">
              <w:rPr>
                <w:rFonts w:ascii="Arial" w:hAnsi="Arial" w:cs="Arial"/>
                <w:spacing w:val="-6"/>
              </w:rPr>
              <w:t>punti</w:t>
            </w:r>
            <w:proofErr w:type="spellEnd"/>
          </w:p>
        </w:tc>
        <w:tc>
          <w:tcPr>
            <w:tcW w:w="3587" w:type="dxa"/>
            <w:vAlign w:val="center"/>
          </w:tcPr>
          <w:p w:rsidR="00082DB4" w:rsidRPr="008C47FE" w:rsidRDefault="00082DB4" w:rsidP="002429BA">
            <w:pPr>
              <w:pStyle w:val="TableParagraph"/>
              <w:ind w:left="108"/>
              <w:rPr>
                <w:rFonts w:ascii="Arial" w:hAnsi="Arial" w:cs="Arial"/>
                <w:lang w:val="it-IT"/>
              </w:rPr>
            </w:pPr>
            <w:r w:rsidRPr="008C47FE">
              <w:rPr>
                <w:rFonts w:ascii="Arial" w:hAnsi="Arial" w:cs="Arial"/>
                <w:lang w:val="it-IT"/>
              </w:rPr>
              <w:t>Da</w:t>
            </w:r>
            <w:r w:rsidRPr="008C47FE">
              <w:rPr>
                <w:rFonts w:ascii="Arial" w:hAnsi="Arial" w:cs="Arial"/>
                <w:spacing w:val="-12"/>
                <w:lang w:val="it-IT"/>
              </w:rPr>
              <w:t xml:space="preserve"> </w:t>
            </w:r>
            <w:r w:rsidRPr="008C47FE">
              <w:rPr>
                <w:rFonts w:ascii="Arial" w:hAnsi="Arial" w:cs="Arial"/>
                <w:lang w:val="it-IT"/>
              </w:rPr>
              <w:t>66</w:t>
            </w:r>
            <w:r w:rsidRPr="008C47FE">
              <w:rPr>
                <w:rFonts w:ascii="Arial" w:hAnsi="Arial" w:cs="Arial"/>
                <w:spacing w:val="-11"/>
                <w:lang w:val="it-IT"/>
              </w:rPr>
              <w:t xml:space="preserve"> </w:t>
            </w:r>
            <w:r w:rsidRPr="008C47FE">
              <w:rPr>
                <w:rFonts w:ascii="Arial" w:hAnsi="Arial" w:cs="Arial"/>
                <w:lang w:val="it-IT"/>
              </w:rPr>
              <w:t>a</w:t>
            </w:r>
            <w:r w:rsidRPr="008C47FE">
              <w:rPr>
                <w:rFonts w:ascii="Arial" w:hAnsi="Arial" w:cs="Arial"/>
                <w:spacing w:val="-11"/>
                <w:lang w:val="it-IT"/>
              </w:rPr>
              <w:t xml:space="preserve"> </w:t>
            </w:r>
            <w:r w:rsidRPr="008C47FE">
              <w:rPr>
                <w:rFonts w:ascii="Arial" w:hAnsi="Arial" w:cs="Arial"/>
                <w:lang w:val="it-IT"/>
              </w:rPr>
              <w:t>98:</w:t>
            </w:r>
            <w:r w:rsidRPr="008C47FE">
              <w:rPr>
                <w:rFonts w:ascii="Arial" w:hAnsi="Arial" w:cs="Arial"/>
                <w:spacing w:val="-11"/>
                <w:lang w:val="it-IT"/>
              </w:rPr>
              <w:t xml:space="preserve"> </w:t>
            </w:r>
            <w:r w:rsidRPr="008C47FE">
              <w:rPr>
                <w:rFonts w:ascii="Arial" w:hAnsi="Arial" w:cs="Arial"/>
                <w:lang w:val="it-IT"/>
              </w:rPr>
              <w:t>5</w:t>
            </w:r>
            <w:r w:rsidRPr="008C47FE">
              <w:rPr>
                <w:rFonts w:ascii="Arial" w:hAnsi="Arial" w:cs="Arial"/>
                <w:spacing w:val="-11"/>
                <w:lang w:val="it-IT"/>
              </w:rPr>
              <w:t xml:space="preserve"> </w:t>
            </w:r>
            <w:r w:rsidRPr="008C47FE">
              <w:rPr>
                <w:rFonts w:ascii="Arial" w:hAnsi="Arial" w:cs="Arial"/>
                <w:spacing w:val="-2"/>
                <w:lang w:val="it-IT"/>
              </w:rPr>
              <w:t>punti</w:t>
            </w:r>
          </w:p>
          <w:p w:rsidR="00082DB4" w:rsidRDefault="00082DB4" w:rsidP="002429BA">
            <w:pPr>
              <w:pStyle w:val="TableParagraph"/>
              <w:spacing w:line="348" w:lineRule="auto"/>
              <w:ind w:left="108" w:right="116"/>
              <w:rPr>
                <w:rFonts w:ascii="Arial" w:hAnsi="Arial" w:cs="Arial"/>
                <w:lang w:val="it-IT"/>
              </w:rPr>
            </w:pPr>
            <w:r w:rsidRPr="008C47FE">
              <w:rPr>
                <w:rFonts w:ascii="Arial" w:hAnsi="Arial" w:cs="Arial"/>
                <w:lang w:val="it-IT"/>
              </w:rPr>
              <w:t>Da 99 a 110: 10 punti</w:t>
            </w:r>
          </w:p>
          <w:p w:rsidR="00082DB4" w:rsidRPr="008C47FE" w:rsidRDefault="00082DB4" w:rsidP="002429BA">
            <w:pPr>
              <w:pStyle w:val="TableParagraph"/>
              <w:spacing w:line="348" w:lineRule="auto"/>
              <w:ind w:left="108" w:right="116"/>
              <w:rPr>
                <w:rFonts w:ascii="Arial" w:hAnsi="Arial" w:cs="Arial"/>
                <w:lang w:val="it-IT"/>
              </w:rPr>
            </w:pPr>
            <w:r w:rsidRPr="008C47FE">
              <w:rPr>
                <w:rFonts w:ascii="Arial" w:hAnsi="Arial" w:cs="Arial"/>
                <w:lang w:val="it-IT"/>
              </w:rPr>
              <w:t>110/110</w:t>
            </w:r>
            <w:r w:rsidRPr="008C47FE">
              <w:rPr>
                <w:rFonts w:ascii="Arial" w:hAnsi="Arial" w:cs="Arial"/>
                <w:spacing w:val="-14"/>
                <w:lang w:val="it-IT"/>
              </w:rPr>
              <w:t xml:space="preserve"> </w:t>
            </w:r>
            <w:r w:rsidRPr="008C47FE">
              <w:rPr>
                <w:rFonts w:ascii="Arial" w:hAnsi="Arial" w:cs="Arial"/>
                <w:lang w:val="it-IT"/>
              </w:rPr>
              <w:t>e</w:t>
            </w:r>
            <w:r w:rsidRPr="008C47FE">
              <w:rPr>
                <w:rFonts w:ascii="Arial" w:hAnsi="Arial" w:cs="Arial"/>
                <w:spacing w:val="-14"/>
                <w:lang w:val="it-IT"/>
              </w:rPr>
              <w:t xml:space="preserve"> </w:t>
            </w:r>
            <w:r w:rsidRPr="008C47FE">
              <w:rPr>
                <w:rFonts w:ascii="Arial" w:hAnsi="Arial" w:cs="Arial"/>
                <w:lang w:val="it-IT"/>
              </w:rPr>
              <w:t>lode:</w:t>
            </w:r>
            <w:r w:rsidRPr="008C47FE">
              <w:rPr>
                <w:rFonts w:ascii="Arial" w:hAnsi="Arial" w:cs="Arial"/>
                <w:spacing w:val="-14"/>
                <w:lang w:val="it-IT"/>
              </w:rPr>
              <w:t xml:space="preserve"> </w:t>
            </w:r>
            <w:r w:rsidRPr="008C47FE">
              <w:rPr>
                <w:rFonts w:ascii="Arial" w:hAnsi="Arial" w:cs="Arial"/>
                <w:lang w:val="it-IT"/>
              </w:rPr>
              <w:t>15</w:t>
            </w:r>
            <w:r w:rsidRPr="008C47FE">
              <w:rPr>
                <w:rFonts w:ascii="Arial" w:hAnsi="Arial" w:cs="Arial"/>
                <w:spacing w:val="-13"/>
                <w:lang w:val="it-IT"/>
              </w:rPr>
              <w:t xml:space="preserve"> </w:t>
            </w:r>
            <w:r w:rsidRPr="008C47FE">
              <w:rPr>
                <w:rFonts w:ascii="Arial" w:hAnsi="Arial" w:cs="Arial"/>
                <w:lang w:val="it-IT"/>
              </w:rPr>
              <w:t>punti</w:t>
            </w:r>
          </w:p>
        </w:tc>
        <w:tc>
          <w:tcPr>
            <w:tcW w:w="1852" w:type="dxa"/>
            <w:vAlign w:val="center"/>
          </w:tcPr>
          <w:p w:rsidR="00082DB4" w:rsidRPr="008C47FE" w:rsidRDefault="00082DB4" w:rsidP="002429BA">
            <w:pPr>
              <w:pStyle w:val="TableParagraph"/>
              <w:ind w:left="0"/>
              <w:rPr>
                <w:rFonts w:ascii="Arial" w:hAnsi="Arial" w:cs="Arial"/>
                <w:lang w:val="it-IT"/>
              </w:rPr>
            </w:pPr>
          </w:p>
        </w:tc>
        <w:tc>
          <w:tcPr>
            <w:tcW w:w="1853" w:type="dxa"/>
            <w:vAlign w:val="center"/>
          </w:tcPr>
          <w:p w:rsidR="00082DB4" w:rsidRPr="008C47FE" w:rsidRDefault="00082DB4" w:rsidP="002429BA">
            <w:pPr>
              <w:pStyle w:val="TableParagraph"/>
              <w:ind w:left="0"/>
              <w:rPr>
                <w:rFonts w:ascii="Arial" w:hAnsi="Arial" w:cs="Arial"/>
                <w:lang w:val="it-IT"/>
              </w:rPr>
            </w:pPr>
          </w:p>
        </w:tc>
      </w:tr>
      <w:tr w:rsidR="00082DB4" w:rsidRPr="008C47FE" w:rsidTr="002429BA">
        <w:trPr>
          <w:trHeight w:val="2635"/>
          <w:jc w:val="center"/>
        </w:trPr>
        <w:tc>
          <w:tcPr>
            <w:tcW w:w="2645" w:type="dxa"/>
            <w:vAlign w:val="center"/>
          </w:tcPr>
          <w:p w:rsidR="00082DB4" w:rsidRPr="008C47FE" w:rsidRDefault="00082DB4" w:rsidP="002429BA">
            <w:pPr>
              <w:pStyle w:val="TableParagraph"/>
              <w:spacing w:before="108" w:line="235" w:lineRule="auto"/>
              <w:ind w:right="209"/>
              <w:rPr>
                <w:rFonts w:ascii="Arial" w:hAnsi="Arial" w:cs="Arial"/>
                <w:lang w:val="it-IT"/>
              </w:rPr>
            </w:pPr>
            <w:r w:rsidRPr="008C47FE">
              <w:rPr>
                <w:rFonts w:ascii="Arial" w:hAnsi="Arial" w:cs="Arial"/>
                <w:spacing w:val="-4"/>
                <w:lang w:val="it-IT"/>
              </w:rPr>
              <w:t>Titoli</w:t>
            </w:r>
            <w:r w:rsidRPr="008C47FE">
              <w:rPr>
                <w:rFonts w:ascii="Arial" w:hAnsi="Arial" w:cs="Arial"/>
                <w:spacing w:val="-10"/>
                <w:lang w:val="it-IT"/>
              </w:rPr>
              <w:t xml:space="preserve"> </w:t>
            </w:r>
            <w:r w:rsidRPr="008C47FE">
              <w:rPr>
                <w:rFonts w:ascii="Arial" w:hAnsi="Arial" w:cs="Arial"/>
                <w:spacing w:val="-4"/>
                <w:lang w:val="it-IT"/>
              </w:rPr>
              <w:t>culturali</w:t>
            </w:r>
            <w:r w:rsidRPr="008C47FE">
              <w:rPr>
                <w:rFonts w:ascii="Arial" w:hAnsi="Arial" w:cs="Arial"/>
                <w:spacing w:val="-10"/>
                <w:lang w:val="it-IT"/>
              </w:rPr>
              <w:t xml:space="preserve"> </w:t>
            </w:r>
            <w:r w:rsidRPr="008C47FE">
              <w:rPr>
                <w:rFonts w:ascii="Arial" w:hAnsi="Arial" w:cs="Arial"/>
                <w:spacing w:val="-4"/>
                <w:lang w:val="it-IT"/>
              </w:rPr>
              <w:t>attinenti</w:t>
            </w:r>
            <w:r w:rsidRPr="008C47FE">
              <w:rPr>
                <w:rFonts w:ascii="Arial" w:hAnsi="Arial" w:cs="Arial"/>
                <w:spacing w:val="-10"/>
                <w:lang w:val="it-IT"/>
              </w:rPr>
              <w:t xml:space="preserve"> </w:t>
            </w:r>
            <w:r w:rsidRPr="008C47FE">
              <w:rPr>
                <w:rFonts w:ascii="Arial" w:hAnsi="Arial" w:cs="Arial"/>
                <w:spacing w:val="-4"/>
                <w:lang w:val="it-IT"/>
              </w:rPr>
              <w:t xml:space="preserve">agli </w:t>
            </w:r>
            <w:r w:rsidRPr="008C47FE">
              <w:rPr>
                <w:rFonts w:ascii="Arial" w:hAnsi="Arial" w:cs="Arial"/>
                <w:lang w:val="it-IT"/>
              </w:rPr>
              <w:t>ambiti disciplinari di cui all’oggetto</w:t>
            </w:r>
            <w:r w:rsidRPr="008C47FE">
              <w:rPr>
                <w:rFonts w:ascii="Arial" w:hAnsi="Arial" w:cs="Arial"/>
                <w:spacing w:val="-11"/>
                <w:lang w:val="it-IT"/>
              </w:rPr>
              <w:t xml:space="preserve"> </w:t>
            </w:r>
            <w:r w:rsidRPr="008C47FE">
              <w:rPr>
                <w:rFonts w:ascii="Arial" w:hAnsi="Arial" w:cs="Arial"/>
                <w:lang w:val="it-IT"/>
              </w:rPr>
              <w:t>dell’Avviso</w:t>
            </w:r>
          </w:p>
          <w:p w:rsidR="00082DB4" w:rsidRPr="008C47FE" w:rsidRDefault="00082DB4" w:rsidP="002429BA">
            <w:pPr>
              <w:pStyle w:val="TableParagraph"/>
              <w:spacing w:before="114"/>
              <w:rPr>
                <w:rFonts w:ascii="Arial" w:hAnsi="Arial" w:cs="Arial"/>
              </w:rPr>
            </w:pPr>
            <w:r w:rsidRPr="008C47FE">
              <w:rPr>
                <w:rFonts w:ascii="Arial" w:hAnsi="Arial" w:cs="Arial"/>
                <w:spacing w:val="-6"/>
              </w:rPr>
              <w:t>Max</w:t>
            </w:r>
            <w:r w:rsidRPr="008C47FE">
              <w:rPr>
                <w:rFonts w:ascii="Arial" w:hAnsi="Arial" w:cs="Arial"/>
                <w:spacing w:val="-7"/>
              </w:rPr>
              <w:t xml:space="preserve"> </w:t>
            </w:r>
            <w:r w:rsidRPr="008C47FE">
              <w:rPr>
                <w:rFonts w:ascii="Arial" w:hAnsi="Arial" w:cs="Arial"/>
                <w:spacing w:val="-6"/>
              </w:rPr>
              <w:t>10</w:t>
            </w:r>
            <w:r w:rsidRPr="008C47FE">
              <w:rPr>
                <w:rFonts w:ascii="Arial" w:hAnsi="Arial" w:cs="Arial"/>
                <w:spacing w:val="-7"/>
              </w:rPr>
              <w:t xml:space="preserve"> </w:t>
            </w:r>
            <w:proofErr w:type="spellStart"/>
            <w:r w:rsidRPr="008C47FE">
              <w:rPr>
                <w:rFonts w:ascii="Arial" w:hAnsi="Arial" w:cs="Arial"/>
                <w:spacing w:val="-6"/>
              </w:rPr>
              <w:t>punti</w:t>
            </w:r>
            <w:proofErr w:type="spellEnd"/>
          </w:p>
        </w:tc>
        <w:tc>
          <w:tcPr>
            <w:tcW w:w="3587" w:type="dxa"/>
            <w:vAlign w:val="center"/>
          </w:tcPr>
          <w:p w:rsidR="00082DB4" w:rsidRPr="00647874" w:rsidRDefault="00082DB4" w:rsidP="002429BA">
            <w:pPr>
              <w:pStyle w:val="TableParagraph"/>
              <w:numPr>
                <w:ilvl w:val="0"/>
                <w:numId w:val="36"/>
              </w:numPr>
              <w:spacing w:before="115" w:line="235" w:lineRule="auto"/>
              <w:ind w:left="464" w:right="473"/>
              <w:jc w:val="left"/>
              <w:rPr>
                <w:rFonts w:ascii="Arial" w:hAnsi="Arial" w:cs="Arial"/>
              </w:rPr>
            </w:pPr>
            <w:proofErr w:type="spellStart"/>
            <w:r w:rsidRPr="00647874">
              <w:rPr>
                <w:rFonts w:ascii="Arial" w:hAnsi="Arial" w:cs="Arial"/>
                <w:spacing w:val="-2"/>
              </w:rPr>
              <w:t>Dottorato</w:t>
            </w:r>
            <w:proofErr w:type="spellEnd"/>
            <w:r w:rsidRPr="00647874">
              <w:rPr>
                <w:rFonts w:ascii="Arial" w:hAnsi="Arial" w:cs="Arial"/>
                <w:spacing w:val="-12"/>
              </w:rPr>
              <w:t xml:space="preserve"> </w:t>
            </w:r>
            <w:r w:rsidRPr="00647874">
              <w:rPr>
                <w:rFonts w:ascii="Arial" w:hAnsi="Arial" w:cs="Arial"/>
                <w:spacing w:val="-2"/>
              </w:rPr>
              <w:t>di</w:t>
            </w:r>
            <w:r w:rsidRPr="00647874">
              <w:rPr>
                <w:rFonts w:ascii="Arial" w:hAnsi="Arial" w:cs="Arial"/>
                <w:spacing w:val="-12"/>
              </w:rPr>
              <w:t xml:space="preserve"> </w:t>
            </w:r>
            <w:proofErr w:type="spellStart"/>
            <w:r w:rsidRPr="00647874">
              <w:rPr>
                <w:rFonts w:ascii="Arial" w:hAnsi="Arial" w:cs="Arial"/>
                <w:spacing w:val="-2"/>
              </w:rPr>
              <w:t>Ricerca</w:t>
            </w:r>
            <w:proofErr w:type="spellEnd"/>
            <w:r w:rsidRPr="00647874">
              <w:rPr>
                <w:rFonts w:ascii="Arial" w:hAnsi="Arial" w:cs="Arial"/>
                <w:spacing w:val="-2"/>
              </w:rPr>
              <w:t>:</w:t>
            </w:r>
            <w:r w:rsidRPr="00647874">
              <w:rPr>
                <w:rFonts w:ascii="Arial" w:hAnsi="Arial" w:cs="Arial"/>
                <w:spacing w:val="-12"/>
              </w:rPr>
              <w:t xml:space="preserve"> </w:t>
            </w:r>
            <w:r w:rsidRPr="00647874">
              <w:rPr>
                <w:rFonts w:ascii="Arial" w:hAnsi="Arial" w:cs="Arial"/>
                <w:spacing w:val="-2"/>
              </w:rPr>
              <w:t xml:space="preserve">2 </w:t>
            </w:r>
            <w:proofErr w:type="spellStart"/>
            <w:r w:rsidRPr="00647874">
              <w:rPr>
                <w:rFonts w:ascii="Arial" w:hAnsi="Arial" w:cs="Arial"/>
                <w:spacing w:val="-2"/>
              </w:rPr>
              <w:t>punti</w:t>
            </w:r>
            <w:proofErr w:type="spellEnd"/>
          </w:p>
          <w:p w:rsidR="00082DB4" w:rsidRPr="00647874" w:rsidRDefault="00082DB4" w:rsidP="002429BA">
            <w:pPr>
              <w:pStyle w:val="TableParagraph"/>
              <w:numPr>
                <w:ilvl w:val="0"/>
                <w:numId w:val="36"/>
              </w:numPr>
              <w:spacing w:before="8" w:line="235" w:lineRule="auto"/>
              <w:ind w:left="464" w:right="283"/>
              <w:jc w:val="left"/>
              <w:rPr>
                <w:rFonts w:ascii="Arial" w:hAnsi="Arial" w:cs="Arial"/>
                <w:lang w:val="it-IT"/>
              </w:rPr>
            </w:pPr>
            <w:r w:rsidRPr="00647874">
              <w:rPr>
                <w:rFonts w:ascii="Arial" w:hAnsi="Arial" w:cs="Arial"/>
                <w:spacing w:val="-2"/>
                <w:lang w:val="it-IT"/>
              </w:rPr>
              <w:t>Master</w:t>
            </w:r>
            <w:r w:rsidRPr="00647874">
              <w:rPr>
                <w:rFonts w:ascii="Arial" w:hAnsi="Arial" w:cs="Arial"/>
                <w:spacing w:val="-12"/>
                <w:lang w:val="it-IT"/>
              </w:rPr>
              <w:t xml:space="preserve"> </w:t>
            </w:r>
            <w:r w:rsidRPr="00647874">
              <w:rPr>
                <w:rFonts w:ascii="Arial" w:hAnsi="Arial" w:cs="Arial"/>
                <w:spacing w:val="-2"/>
                <w:lang w:val="it-IT"/>
              </w:rPr>
              <w:t>di</w:t>
            </w:r>
            <w:r w:rsidRPr="00647874">
              <w:rPr>
                <w:rFonts w:ascii="Arial" w:hAnsi="Arial" w:cs="Arial"/>
                <w:spacing w:val="-12"/>
                <w:lang w:val="it-IT"/>
              </w:rPr>
              <w:t xml:space="preserve"> </w:t>
            </w:r>
            <w:r w:rsidRPr="00647874">
              <w:rPr>
                <w:rFonts w:ascii="Arial" w:hAnsi="Arial" w:cs="Arial"/>
                <w:spacing w:val="-2"/>
                <w:lang w:val="it-IT"/>
              </w:rPr>
              <w:t>I</w:t>
            </w:r>
            <w:r w:rsidRPr="00647874">
              <w:rPr>
                <w:rFonts w:ascii="Arial" w:hAnsi="Arial" w:cs="Arial"/>
                <w:spacing w:val="-12"/>
                <w:lang w:val="it-IT"/>
              </w:rPr>
              <w:t xml:space="preserve"> </w:t>
            </w:r>
            <w:r w:rsidRPr="00647874">
              <w:rPr>
                <w:rFonts w:ascii="Arial" w:hAnsi="Arial" w:cs="Arial"/>
                <w:spacing w:val="-2"/>
                <w:lang w:val="it-IT"/>
              </w:rPr>
              <w:t>o</w:t>
            </w:r>
            <w:r w:rsidRPr="00647874">
              <w:rPr>
                <w:rFonts w:ascii="Arial" w:hAnsi="Arial" w:cs="Arial"/>
                <w:spacing w:val="-11"/>
                <w:lang w:val="it-IT"/>
              </w:rPr>
              <w:t xml:space="preserve"> </w:t>
            </w:r>
            <w:r w:rsidRPr="00647874">
              <w:rPr>
                <w:rFonts w:ascii="Arial" w:hAnsi="Arial" w:cs="Arial"/>
                <w:spacing w:val="-2"/>
                <w:lang w:val="it-IT"/>
              </w:rPr>
              <w:t>II</w:t>
            </w:r>
            <w:r w:rsidRPr="00647874">
              <w:rPr>
                <w:rFonts w:ascii="Arial" w:hAnsi="Arial" w:cs="Arial"/>
                <w:spacing w:val="-12"/>
                <w:lang w:val="it-IT"/>
              </w:rPr>
              <w:t xml:space="preserve"> </w:t>
            </w:r>
            <w:r w:rsidRPr="00647874">
              <w:rPr>
                <w:rFonts w:ascii="Arial" w:hAnsi="Arial" w:cs="Arial"/>
                <w:spacing w:val="-2"/>
                <w:lang w:val="it-IT"/>
              </w:rPr>
              <w:t>Livello:</w:t>
            </w:r>
            <w:r w:rsidRPr="00647874">
              <w:rPr>
                <w:rFonts w:ascii="Arial" w:hAnsi="Arial" w:cs="Arial"/>
                <w:spacing w:val="-12"/>
                <w:lang w:val="it-IT"/>
              </w:rPr>
              <w:t xml:space="preserve"> </w:t>
            </w:r>
            <w:r w:rsidRPr="00647874">
              <w:rPr>
                <w:rFonts w:ascii="Arial" w:hAnsi="Arial" w:cs="Arial"/>
                <w:spacing w:val="-2"/>
                <w:lang w:val="it-IT"/>
              </w:rPr>
              <w:t>2 punti</w:t>
            </w:r>
          </w:p>
          <w:p w:rsidR="00082DB4" w:rsidRPr="00647874" w:rsidRDefault="00082DB4" w:rsidP="002429BA">
            <w:pPr>
              <w:pStyle w:val="TableParagraph"/>
              <w:numPr>
                <w:ilvl w:val="0"/>
                <w:numId w:val="36"/>
              </w:numPr>
              <w:spacing w:before="8" w:line="235" w:lineRule="auto"/>
              <w:ind w:left="464" w:right="151"/>
              <w:jc w:val="left"/>
              <w:rPr>
                <w:rFonts w:ascii="Arial" w:hAnsi="Arial" w:cs="Arial"/>
              </w:rPr>
            </w:pPr>
            <w:proofErr w:type="spellStart"/>
            <w:r w:rsidRPr="00647874">
              <w:rPr>
                <w:rFonts w:ascii="Arial" w:hAnsi="Arial" w:cs="Arial"/>
                <w:spacing w:val="-2"/>
              </w:rPr>
              <w:t>Corso</w:t>
            </w:r>
            <w:proofErr w:type="spellEnd"/>
            <w:r w:rsidRPr="00647874">
              <w:rPr>
                <w:rFonts w:ascii="Arial" w:hAnsi="Arial" w:cs="Arial"/>
                <w:spacing w:val="-12"/>
              </w:rPr>
              <w:t xml:space="preserve"> </w:t>
            </w:r>
            <w:r w:rsidRPr="00647874">
              <w:rPr>
                <w:rFonts w:ascii="Arial" w:hAnsi="Arial" w:cs="Arial"/>
                <w:spacing w:val="-2"/>
              </w:rPr>
              <w:t>di</w:t>
            </w:r>
            <w:r w:rsidRPr="00647874">
              <w:rPr>
                <w:rFonts w:ascii="Arial" w:hAnsi="Arial" w:cs="Arial"/>
                <w:spacing w:val="-12"/>
              </w:rPr>
              <w:t xml:space="preserve"> </w:t>
            </w:r>
            <w:proofErr w:type="spellStart"/>
            <w:r w:rsidRPr="00647874">
              <w:rPr>
                <w:rFonts w:ascii="Arial" w:hAnsi="Arial" w:cs="Arial"/>
                <w:spacing w:val="-2"/>
              </w:rPr>
              <w:t>perfezionamento</w:t>
            </w:r>
            <w:proofErr w:type="spellEnd"/>
            <w:r w:rsidRPr="00647874">
              <w:rPr>
                <w:rFonts w:ascii="Arial" w:hAnsi="Arial" w:cs="Arial"/>
                <w:spacing w:val="-2"/>
              </w:rPr>
              <w:t xml:space="preserve">: </w:t>
            </w:r>
            <w:r w:rsidRPr="00647874">
              <w:rPr>
                <w:rFonts w:ascii="Arial" w:hAnsi="Arial" w:cs="Arial"/>
              </w:rPr>
              <w:t xml:space="preserve">2 </w:t>
            </w:r>
            <w:proofErr w:type="spellStart"/>
            <w:r w:rsidRPr="00647874">
              <w:rPr>
                <w:rFonts w:ascii="Arial" w:hAnsi="Arial" w:cs="Arial"/>
              </w:rPr>
              <w:t>punti</w:t>
            </w:r>
            <w:proofErr w:type="spellEnd"/>
          </w:p>
          <w:p w:rsidR="00082DB4" w:rsidRPr="00647874" w:rsidRDefault="00082DB4" w:rsidP="002429BA">
            <w:pPr>
              <w:pStyle w:val="TableParagraph"/>
              <w:numPr>
                <w:ilvl w:val="0"/>
                <w:numId w:val="36"/>
              </w:numPr>
              <w:spacing w:before="6" w:line="235" w:lineRule="auto"/>
              <w:ind w:left="464" w:right="376"/>
              <w:jc w:val="left"/>
              <w:rPr>
                <w:rFonts w:ascii="Arial" w:hAnsi="Arial" w:cs="Arial"/>
              </w:rPr>
            </w:pPr>
            <w:proofErr w:type="spellStart"/>
            <w:r w:rsidRPr="00647874">
              <w:rPr>
                <w:rFonts w:ascii="Arial" w:hAnsi="Arial" w:cs="Arial"/>
              </w:rPr>
              <w:t>Collaborazioni</w:t>
            </w:r>
            <w:proofErr w:type="spellEnd"/>
            <w:r w:rsidRPr="00647874">
              <w:rPr>
                <w:rFonts w:ascii="Arial" w:hAnsi="Arial" w:cs="Arial"/>
              </w:rPr>
              <w:t xml:space="preserve"> con </w:t>
            </w:r>
            <w:proofErr w:type="spellStart"/>
            <w:r w:rsidRPr="00647874">
              <w:rPr>
                <w:rFonts w:ascii="Arial" w:hAnsi="Arial" w:cs="Arial"/>
              </w:rPr>
              <w:t>Enti</w:t>
            </w:r>
            <w:proofErr w:type="spellEnd"/>
            <w:r w:rsidRPr="00647874">
              <w:rPr>
                <w:rFonts w:ascii="Arial" w:hAnsi="Arial" w:cs="Arial"/>
              </w:rPr>
              <w:t>/</w:t>
            </w:r>
            <w:proofErr w:type="spellStart"/>
            <w:r w:rsidRPr="00647874">
              <w:rPr>
                <w:rFonts w:ascii="Arial" w:hAnsi="Arial" w:cs="Arial"/>
              </w:rPr>
              <w:t>Università</w:t>
            </w:r>
            <w:proofErr w:type="spellEnd"/>
            <w:r w:rsidRPr="00647874">
              <w:rPr>
                <w:rFonts w:ascii="Arial" w:hAnsi="Arial" w:cs="Arial"/>
              </w:rPr>
              <w:t>:</w:t>
            </w:r>
            <w:r w:rsidRPr="00647874">
              <w:rPr>
                <w:rFonts w:ascii="Arial" w:hAnsi="Arial" w:cs="Arial"/>
                <w:spacing w:val="-14"/>
              </w:rPr>
              <w:t xml:space="preserve"> </w:t>
            </w:r>
            <w:r w:rsidRPr="00647874">
              <w:rPr>
                <w:rFonts w:ascii="Arial" w:hAnsi="Arial" w:cs="Arial"/>
              </w:rPr>
              <w:t>1</w:t>
            </w:r>
            <w:r w:rsidRPr="00647874">
              <w:rPr>
                <w:rFonts w:ascii="Arial" w:hAnsi="Arial" w:cs="Arial"/>
                <w:spacing w:val="-14"/>
              </w:rPr>
              <w:t xml:space="preserve"> </w:t>
            </w:r>
            <w:proofErr w:type="spellStart"/>
            <w:r w:rsidRPr="00647874">
              <w:rPr>
                <w:rFonts w:ascii="Arial" w:hAnsi="Arial" w:cs="Arial"/>
              </w:rPr>
              <w:t>punti</w:t>
            </w:r>
            <w:proofErr w:type="spellEnd"/>
          </w:p>
          <w:p w:rsidR="00082DB4" w:rsidRPr="00444151" w:rsidRDefault="00082DB4" w:rsidP="002429BA">
            <w:pPr>
              <w:pStyle w:val="TableParagraph"/>
              <w:numPr>
                <w:ilvl w:val="0"/>
                <w:numId w:val="36"/>
              </w:numPr>
              <w:spacing w:before="4" w:line="250" w:lineRule="exact"/>
              <w:ind w:left="464"/>
              <w:jc w:val="left"/>
              <w:rPr>
                <w:rFonts w:ascii="Arial" w:hAnsi="Arial" w:cs="Arial"/>
                <w:lang w:val="it-IT"/>
              </w:rPr>
            </w:pPr>
            <w:r w:rsidRPr="00647874">
              <w:rPr>
                <w:rFonts w:ascii="Arial" w:hAnsi="Arial" w:cs="Arial"/>
                <w:spacing w:val="-4"/>
                <w:lang w:val="it-IT"/>
              </w:rPr>
              <w:t>Corsi</w:t>
            </w:r>
            <w:r w:rsidRPr="00647874">
              <w:rPr>
                <w:rFonts w:ascii="Arial" w:hAnsi="Arial" w:cs="Arial"/>
                <w:spacing w:val="-3"/>
                <w:lang w:val="it-IT"/>
              </w:rPr>
              <w:t xml:space="preserve"> </w:t>
            </w:r>
            <w:r w:rsidRPr="00647874">
              <w:rPr>
                <w:rFonts w:ascii="Arial" w:hAnsi="Arial" w:cs="Arial"/>
                <w:spacing w:val="-4"/>
                <w:lang w:val="it-IT"/>
              </w:rPr>
              <w:t>di</w:t>
            </w:r>
            <w:r w:rsidRPr="00647874">
              <w:rPr>
                <w:rFonts w:ascii="Arial" w:hAnsi="Arial" w:cs="Arial"/>
                <w:spacing w:val="-5"/>
                <w:lang w:val="it-IT"/>
              </w:rPr>
              <w:t xml:space="preserve"> </w:t>
            </w:r>
            <w:r w:rsidRPr="00647874">
              <w:rPr>
                <w:rFonts w:ascii="Arial" w:hAnsi="Arial" w:cs="Arial"/>
                <w:spacing w:val="-4"/>
                <w:lang w:val="it-IT"/>
              </w:rPr>
              <w:t>Formazione:</w:t>
            </w:r>
            <w:r w:rsidRPr="00647874">
              <w:rPr>
                <w:rFonts w:ascii="Arial" w:hAnsi="Arial" w:cs="Arial"/>
                <w:spacing w:val="-2"/>
                <w:lang w:val="it-IT"/>
              </w:rPr>
              <w:t xml:space="preserve"> 2 punti</w:t>
            </w:r>
            <w:r w:rsidRPr="00647874">
              <w:rPr>
                <w:rFonts w:ascii="Arial" w:hAnsi="Arial" w:cs="Arial"/>
                <w:spacing w:val="-10"/>
                <w:lang w:val="it-IT"/>
              </w:rPr>
              <w:t xml:space="preserve"> (dettagliare</w:t>
            </w:r>
            <w:r w:rsidRPr="00647874">
              <w:rPr>
                <w:rFonts w:ascii="Arial" w:hAnsi="Arial" w:cs="Arial"/>
                <w:spacing w:val="-10"/>
                <w:sz w:val="20"/>
                <w:szCs w:val="20"/>
                <w:lang w:val="it-IT"/>
              </w:rPr>
              <w:t>)</w:t>
            </w:r>
          </w:p>
        </w:tc>
        <w:tc>
          <w:tcPr>
            <w:tcW w:w="1852" w:type="dxa"/>
            <w:vAlign w:val="center"/>
          </w:tcPr>
          <w:p w:rsidR="00082DB4" w:rsidRPr="00444151" w:rsidRDefault="00082DB4" w:rsidP="002429BA">
            <w:pPr>
              <w:pStyle w:val="TableParagraph"/>
              <w:ind w:left="0"/>
              <w:rPr>
                <w:rFonts w:ascii="Arial" w:hAnsi="Arial" w:cs="Arial"/>
                <w:lang w:val="it-IT"/>
              </w:rPr>
            </w:pPr>
          </w:p>
        </w:tc>
        <w:tc>
          <w:tcPr>
            <w:tcW w:w="1853" w:type="dxa"/>
            <w:vAlign w:val="center"/>
          </w:tcPr>
          <w:p w:rsidR="00082DB4" w:rsidRPr="00444151" w:rsidRDefault="00082DB4" w:rsidP="002429BA">
            <w:pPr>
              <w:pStyle w:val="TableParagraph"/>
              <w:ind w:left="0"/>
              <w:rPr>
                <w:rFonts w:ascii="Arial" w:hAnsi="Arial" w:cs="Arial"/>
                <w:lang w:val="it-IT"/>
              </w:rPr>
            </w:pPr>
          </w:p>
        </w:tc>
      </w:tr>
      <w:tr w:rsidR="00082DB4" w:rsidRPr="008C47FE" w:rsidTr="002429BA">
        <w:trPr>
          <w:trHeight w:val="1350"/>
          <w:jc w:val="center"/>
        </w:trPr>
        <w:tc>
          <w:tcPr>
            <w:tcW w:w="2645" w:type="dxa"/>
            <w:vAlign w:val="center"/>
          </w:tcPr>
          <w:p w:rsidR="00082DB4" w:rsidRPr="008C47FE" w:rsidRDefault="00082DB4" w:rsidP="002429BA">
            <w:pPr>
              <w:pStyle w:val="TableParagraph"/>
              <w:spacing w:before="108" w:line="235" w:lineRule="auto"/>
              <w:rPr>
                <w:rFonts w:ascii="Arial" w:hAnsi="Arial" w:cs="Arial"/>
                <w:lang w:val="it-IT"/>
              </w:rPr>
            </w:pPr>
            <w:r w:rsidRPr="008C47FE">
              <w:rPr>
                <w:rFonts w:ascii="Arial" w:hAnsi="Arial" w:cs="Arial"/>
                <w:lang w:val="it-IT"/>
              </w:rPr>
              <w:t xml:space="preserve">Esperienza di docenza </w:t>
            </w:r>
            <w:r w:rsidRPr="008C47FE">
              <w:rPr>
                <w:rFonts w:ascii="Arial" w:hAnsi="Arial" w:cs="Arial"/>
                <w:spacing w:val="-4"/>
                <w:lang w:val="it-IT"/>
              </w:rPr>
              <w:t>(in altri progetti - dettagliare</w:t>
            </w:r>
            <w:r w:rsidRPr="008C47FE">
              <w:rPr>
                <w:rFonts w:ascii="Arial" w:hAnsi="Arial" w:cs="Arial"/>
                <w:spacing w:val="-2"/>
                <w:lang w:val="it-IT"/>
              </w:rPr>
              <w:t>)</w:t>
            </w:r>
          </w:p>
          <w:p w:rsidR="00082DB4" w:rsidRPr="008C47FE" w:rsidRDefault="00082DB4" w:rsidP="002429BA">
            <w:pPr>
              <w:pStyle w:val="TableParagraph"/>
              <w:spacing w:before="116"/>
              <w:rPr>
                <w:rFonts w:ascii="Arial" w:hAnsi="Arial" w:cs="Arial"/>
              </w:rPr>
            </w:pPr>
            <w:r w:rsidRPr="008C47FE">
              <w:rPr>
                <w:rFonts w:ascii="Arial" w:hAnsi="Arial" w:cs="Arial"/>
                <w:spacing w:val="-6"/>
              </w:rPr>
              <w:t>Max</w:t>
            </w:r>
            <w:r w:rsidRPr="008C47FE">
              <w:rPr>
                <w:rFonts w:ascii="Arial" w:hAnsi="Arial" w:cs="Arial"/>
                <w:spacing w:val="-7"/>
              </w:rPr>
              <w:t xml:space="preserve"> </w:t>
            </w:r>
            <w:r w:rsidRPr="008C47FE">
              <w:rPr>
                <w:rFonts w:ascii="Arial" w:hAnsi="Arial" w:cs="Arial"/>
                <w:spacing w:val="-6"/>
              </w:rPr>
              <w:t>5</w:t>
            </w:r>
            <w:r w:rsidRPr="008C47FE">
              <w:rPr>
                <w:rFonts w:ascii="Arial" w:hAnsi="Arial" w:cs="Arial"/>
                <w:spacing w:val="-7"/>
              </w:rPr>
              <w:t xml:space="preserve"> </w:t>
            </w:r>
            <w:proofErr w:type="spellStart"/>
            <w:r w:rsidRPr="008C47FE">
              <w:rPr>
                <w:rFonts w:ascii="Arial" w:hAnsi="Arial" w:cs="Arial"/>
                <w:spacing w:val="-6"/>
              </w:rPr>
              <w:t>punti</w:t>
            </w:r>
            <w:proofErr w:type="spellEnd"/>
          </w:p>
        </w:tc>
        <w:tc>
          <w:tcPr>
            <w:tcW w:w="3587" w:type="dxa"/>
            <w:vAlign w:val="center"/>
          </w:tcPr>
          <w:p w:rsidR="00082DB4" w:rsidRPr="008C47FE" w:rsidRDefault="00082DB4" w:rsidP="002429BA">
            <w:pPr>
              <w:pStyle w:val="TableParagraph"/>
              <w:spacing w:before="104"/>
              <w:ind w:left="108"/>
              <w:rPr>
                <w:rFonts w:ascii="Arial" w:hAnsi="Arial" w:cs="Arial"/>
                <w:lang w:val="it-IT"/>
              </w:rPr>
            </w:pPr>
            <w:r w:rsidRPr="008C47FE">
              <w:rPr>
                <w:rFonts w:ascii="Arial" w:hAnsi="Arial" w:cs="Arial"/>
                <w:spacing w:val="-6"/>
                <w:lang w:val="it-IT"/>
              </w:rPr>
              <w:t>Maggiore</w:t>
            </w:r>
            <w:r w:rsidRPr="008C47FE">
              <w:rPr>
                <w:rFonts w:ascii="Arial" w:hAnsi="Arial" w:cs="Arial"/>
                <w:spacing w:val="-4"/>
                <w:lang w:val="it-IT"/>
              </w:rPr>
              <w:t xml:space="preserve"> </w:t>
            </w:r>
            <w:r w:rsidRPr="008C47FE">
              <w:rPr>
                <w:rFonts w:ascii="Arial" w:hAnsi="Arial" w:cs="Arial"/>
                <w:spacing w:val="-6"/>
                <w:lang w:val="it-IT"/>
              </w:rPr>
              <w:t>di</w:t>
            </w:r>
            <w:r w:rsidRPr="008C47FE">
              <w:rPr>
                <w:rFonts w:ascii="Arial" w:hAnsi="Arial" w:cs="Arial"/>
                <w:spacing w:val="-3"/>
                <w:lang w:val="it-IT"/>
              </w:rPr>
              <w:t xml:space="preserve"> </w:t>
            </w:r>
            <w:r w:rsidRPr="008C47FE">
              <w:rPr>
                <w:rFonts w:ascii="Arial" w:hAnsi="Arial" w:cs="Arial"/>
                <w:spacing w:val="-6"/>
                <w:lang w:val="it-IT"/>
              </w:rPr>
              <w:t>5</w:t>
            </w:r>
            <w:r w:rsidRPr="008C47FE">
              <w:rPr>
                <w:rFonts w:ascii="Arial" w:hAnsi="Arial" w:cs="Arial"/>
                <w:spacing w:val="-2"/>
                <w:lang w:val="it-IT"/>
              </w:rPr>
              <w:t xml:space="preserve"> </w:t>
            </w:r>
            <w:r w:rsidRPr="008C47FE">
              <w:rPr>
                <w:rFonts w:ascii="Arial" w:hAnsi="Arial" w:cs="Arial"/>
                <w:spacing w:val="-6"/>
                <w:lang w:val="it-IT"/>
              </w:rPr>
              <w:t>anni:</w:t>
            </w:r>
            <w:r w:rsidRPr="008C47FE">
              <w:rPr>
                <w:rFonts w:ascii="Arial" w:hAnsi="Arial" w:cs="Arial"/>
                <w:spacing w:val="-3"/>
                <w:lang w:val="it-IT"/>
              </w:rPr>
              <w:t xml:space="preserve"> </w:t>
            </w:r>
            <w:r w:rsidRPr="008C47FE">
              <w:rPr>
                <w:rFonts w:ascii="Arial" w:hAnsi="Arial" w:cs="Arial"/>
                <w:spacing w:val="-6"/>
                <w:lang w:val="it-IT"/>
              </w:rPr>
              <w:t>5</w:t>
            </w:r>
            <w:r w:rsidRPr="008C47FE">
              <w:rPr>
                <w:rFonts w:ascii="Arial" w:hAnsi="Arial" w:cs="Arial"/>
                <w:spacing w:val="-8"/>
                <w:lang w:val="it-IT"/>
              </w:rPr>
              <w:t xml:space="preserve"> </w:t>
            </w:r>
            <w:r w:rsidRPr="008C47FE">
              <w:rPr>
                <w:rFonts w:ascii="Arial" w:hAnsi="Arial" w:cs="Arial"/>
                <w:spacing w:val="-6"/>
                <w:lang w:val="it-IT"/>
              </w:rPr>
              <w:t>punti</w:t>
            </w:r>
          </w:p>
          <w:p w:rsidR="00082DB4" w:rsidRPr="008C47FE" w:rsidRDefault="00082DB4" w:rsidP="002429BA">
            <w:pPr>
              <w:pStyle w:val="TableParagraph"/>
              <w:spacing w:before="114"/>
              <w:ind w:left="108"/>
              <w:rPr>
                <w:rFonts w:ascii="Arial" w:hAnsi="Arial" w:cs="Arial"/>
                <w:lang w:val="it-IT"/>
              </w:rPr>
            </w:pPr>
            <w:r w:rsidRPr="008C47FE">
              <w:rPr>
                <w:rFonts w:ascii="Arial" w:hAnsi="Arial" w:cs="Arial"/>
                <w:lang w:val="it-IT"/>
              </w:rPr>
              <w:t>Da</w:t>
            </w:r>
            <w:r w:rsidRPr="008C47FE">
              <w:rPr>
                <w:rFonts w:ascii="Arial" w:hAnsi="Arial" w:cs="Arial"/>
                <w:spacing w:val="-10"/>
                <w:lang w:val="it-IT"/>
              </w:rPr>
              <w:t xml:space="preserve"> </w:t>
            </w:r>
            <w:r w:rsidRPr="008C47FE">
              <w:rPr>
                <w:rFonts w:ascii="Arial" w:hAnsi="Arial" w:cs="Arial"/>
                <w:lang w:val="it-IT"/>
              </w:rPr>
              <w:t>3</w:t>
            </w:r>
            <w:r w:rsidRPr="008C47FE">
              <w:rPr>
                <w:rFonts w:ascii="Arial" w:hAnsi="Arial" w:cs="Arial"/>
                <w:spacing w:val="-9"/>
                <w:lang w:val="it-IT"/>
              </w:rPr>
              <w:t xml:space="preserve"> </w:t>
            </w:r>
            <w:r w:rsidRPr="008C47FE">
              <w:rPr>
                <w:rFonts w:ascii="Arial" w:hAnsi="Arial" w:cs="Arial"/>
                <w:lang w:val="it-IT"/>
              </w:rPr>
              <w:t>a</w:t>
            </w:r>
            <w:r w:rsidRPr="008C47FE">
              <w:rPr>
                <w:rFonts w:ascii="Arial" w:hAnsi="Arial" w:cs="Arial"/>
                <w:spacing w:val="-10"/>
                <w:lang w:val="it-IT"/>
              </w:rPr>
              <w:t xml:space="preserve"> </w:t>
            </w:r>
            <w:r w:rsidRPr="008C47FE">
              <w:rPr>
                <w:rFonts w:ascii="Arial" w:hAnsi="Arial" w:cs="Arial"/>
                <w:lang w:val="it-IT"/>
              </w:rPr>
              <w:t>5</w:t>
            </w:r>
            <w:r w:rsidRPr="008C47FE">
              <w:rPr>
                <w:rFonts w:ascii="Arial" w:hAnsi="Arial" w:cs="Arial"/>
                <w:spacing w:val="-9"/>
                <w:lang w:val="it-IT"/>
              </w:rPr>
              <w:t xml:space="preserve"> </w:t>
            </w:r>
            <w:r w:rsidRPr="008C47FE">
              <w:rPr>
                <w:rFonts w:ascii="Arial" w:hAnsi="Arial" w:cs="Arial"/>
                <w:lang w:val="it-IT"/>
              </w:rPr>
              <w:t>anni:</w:t>
            </w:r>
            <w:r w:rsidRPr="008C47FE">
              <w:rPr>
                <w:rFonts w:ascii="Arial" w:hAnsi="Arial" w:cs="Arial"/>
                <w:spacing w:val="-10"/>
                <w:lang w:val="it-IT"/>
              </w:rPr>
              <w:t xml:space="preserve"> </w:t>
            </w:r>
            <w:r w:rsidRPr="008C47FE">
              <w:rPr>
                <w:rFonts w:ascii="Arial" w:hAnsi="Arial" w:cs="Arial"/>
                <w:lang w:val="it-IT"/>
              </w:rPr>
              <w:t>3</w:t>
            </w:r>
            <w:r w:rsidRPr="008C47FE">
              <w:rPr>
                <w:rFonts w:ascii="Arial" w:hAnsi="Arial" w:cs="Arial"/>
                <w:spacing w:val="-9"/>
                <w:lang w:val="it-IT"/>
              </w:rPr>
              <w:t xml:space="preserve"> </w:t>
            </w:r>
            <w:r w:rsidRPr="008C47FE">
              <w:rPr>
                <w:rFonts w:ascii="Arial" w:hAnsi="Arial" w:cs="Arial"/>
                <w:spacing w:val="-2"/>
                <w:lang w:val="it-IT"/>
              </w:rPr>
              <w:t>Punti</w:t>
            </w:r>
          </w:p>
          <w:p w:rsidR="00082DB4" w:rsidRPr="008C47FE" w:rsidRDefault="00082DB4" w:rsidP="002429BA">
            <w:pPr>
              <w:pStyle w:val="TableParagraph"/>
              <w:spacing w:before="114"/>
              <w:ind w:left="108"/>
              <w:rPr>
                <w:rFonts w:ascii="Arial" w:hAnsi="Arial" w:cs="Arial"/>
              </w:rPr>
            </w:pPr>
            <w:proofErr w:type="spellStart"/>
            <w:r w:rsidRPr="008C47FE">
              <w:rPr>
                <w:rFonts w:ascii="Arial" w:hAnsi="Arial" w:cs="Arial"/>
                <w:spacing w:val="-2"/>
              </w:rPr>
              <w:t>Meno</w:t>
            </w:r>
            <w:proofErr w:type="spellEnd"/>
            <w:r w:rsidRPr="008C47FE">
              <w:rPr>
                <w:rFonts w:ascii="Arial" w:hAnsi="Arial" w:cs="Arial"/>
                <w:spacing w:val="-9"/>
              </w:rPr>
              <w:t xml:space="preserve"> </w:t>
            </w:r>
            <w:r w:rsidRPr="008C47FE">
              <w:rPr>
                <w:rFonts w:ascii="Arial" w:hAnsi="Arial" w:cs="Arial"/>
                <w:spacing w:val="-2"/>
              </w:rPr>
              <w:t>di</w:t>
            </w:r>
            <w:r w:rsidRPr="008C47FE">
              <w:rPr>
                <w:rFonts w:ascii="Arial" w:hAnsi="Arial" w:cs="Arial"/>
                <w:spacing w:val="-9"/>
              </w:rPr>
              <w:t xml:space="preserve"> </w:t>
            </w:r>
            <w:r w:rsidRPr="008C47FE">
              <w:rPr>
                <w:rFonts w:ascii="Arial" w:hAnsi="Arial" w:cs="Arial"/>
                <w:spacing w:val="-2"/>
              </w:rPr>
              <w:t>3</w:t>
            </w:r>
            <w:r w:rsidRPr="008C47FE">
              <w:rPr>
                <w:rFonts w:ascii="Arial" w:hAnsi="Arial" w:cs="Arial"/>
                <w:spacing w:val="-9"/>
              </w:rPr>
              <w:t xml:space="preserve"> </w:t>
            </w:r>
            <w:proofErr w:type="spellStart"/>
            <w:r w:rsidRPr="008C47FE">
              <w:rPr>
                <w:rFonts w:ascii="Arial" w:hAnsi="Arial" w:cs="Arial"/>
                <w:spacing w:val="-2"/>
              </w:rPr>
              <w:t>anni</w:t>
            </w:r>
            <w:proofErr w:type="spellEnd"/>
            <w:r w:rsidRPr="008C47FE">
              <w:rPr>
                <w:rFonts w:ascii="Arial" w:hAnsi="Arial" w:cs="Arial"/>
                <w:spacing w:val="-2"/>
              </w:rPr>
              <w:t>:</w:t>
            </w:r>
            <w:r w:rsidRPr="008C47FE">
              <w:rPr>
                <w:rFonts w:ascii="Arial" w:hAnsi="Arial" w:cs="Arial"/>
                <w:spacing w:val="-9"/>
              </w:rPr>
              <w:t xml:space="preserve"> </w:t>
            </w:r>
            <w:r w:rsidRPr="008C47FE">
              <w:rPr>
                <w:rFonts w:ascii="Arial" w:hAnsi="Arial" w:cs="Arial"/>
                <w:spacing w:val="-2"/>
              </w:rPr>
              <w:t>1</w:t>
            </w:r>
            <w:r w:rsidRPr="008C47FE">
              <w:rPr>
                <w:rFonts w:ascii="Arial" w:hAnsi="Arial" w:cs="Arial"/>
                <w:spacing w:val="-9"/>
              </w:rPr>
              <w:t xml:space="preserve"> </w:t>
            </w:r>
            <w:proofErr w:type="spellStart"/>
            <w:r w:rsidRPr="008C47FE">
              <w:rPr>
                <w:rFonts w:ascii="Arial" w:hAnsi="Arial" w:cs="Arial"/>
                <w:spacing w:val="-2"/>
              </w:rPr>
              <w:t>Punto</w:t>
            </w:r>
            <w:proofErr w:type="spellEnd"/>
          </w:p>
        </w:tc>
        <w:tc>
          <w:tcPr>
            <w:tcW w:w="1852" w:type="dxa"/>
            <w:vAlign w:val="center"/>
          </w:tcPr>
          <w:p w:rsidR="00082DB4" w:rsidRPr="008C47FE" w:rsidRDefault="00082DB4" w:rsidP="002429BA">
            <w:pPr>
              <w:pStyle w:val="TableParagraph"/>
              <w:ind w:left="0"/>
              <w:rPr>
                <w:rFonts w:ascii="Arial" w:hAnsi="Arial" w:cs="Arial"/>
              </w:rPr>
            </w:pPr>
          </w:p>
        </w:tc>
        <w:tc>
          <w:tcPr>
            <w:tcW w:w="1853" w:type="dxa"/>
            <w:vAlign w:val="center"/>
          </w:tcPr>
          <w:p w:rsidR="00082DB4" w:rsidRPr="008C47FE" w:rsidRDefault="00082DB4" w:rsidP="002429BA">
            <w:pPr>
              <w:pStyle w:val="TableParagraph"/>
              <w:ind w:left="0"/>
              <w:rPr>
                <w:rFonts w:ascii="Arial" w:hAnsi="Arial" w:cs="Arial"/>
              </w:rPr>
            </w:pPr>
          </w:p>
        </w:tc>
      </w:tr>
      <w:tr w:rsidR="00082DB4" w:rsidRPr="008C47FE" w:rsidTr="002429BA">
        <w:trPr>
          <w:trHeight w:val="1619"/>
          <w:jc w:val="center"/>
        </w:trPr>
        <w:tc>
          <w:tcPr>
            <w:tcW w:w="2645" w:type="dxa"/>
            <w:vAlign w:val="center"/>
          </w:tcPr>
          <w:p w:rsidR="00082DB4" w:rsidRPr="008C47FE" w:rsidRDefault="00082DB4" w:rsidP="002429BA">
            <w:pPr>
              <w:pStyle w:val="TableParagraph"/>
              <w:spacing w:before="108" w:line="235" w:lineRule="auto"/>
              <w:ind w:right="85"/>
              <w:rPr>
                <w:rFonts w:ascii="Arial" w:hAnsi="Arial" w:cs="Arial"/>
                <w:lang w:val="it-IT"/>
              </w:rPr>
            </w:pPr>
            <w:r w:rsidRPr="008C47FE">
              <w:rPr>
                <w:rFonts w:ascii="Arial" w:hAnsi="Arial" w:cs="Arial"/>
                <w:spacing w:val="-4"/>
                <w:lang w:val="it-IT"/>
              </w:rPr>
              <w:t>Esperienza</w:t>
            </w:r>
            <w:r w:rsidRPr="008C47FE">
              <w:rPr>
                <w:rFonts w:ascii="Arial" w:hAnsi="Arial" w:cs="Arial"/>
                <w:spacing w:val="-10"/>
                <w:lang w:val="it-IT"/>
              </w:rPr>
              <w:t xml:space="preserve"> </w:t>
            </w:r>
            <w:r w:rsidRPr="008C47FE">
              <w:rPr>
                <w:rFonts w:ascii="Arial" w:hAnsi="Arial" w:cs="Arial"/>
                <w:spacing w:val="-4"/>
                <w:lang w:val="it-IT"/>
              </w:rPr>
              <w:t>specifica (attinente</w:t>
            </w:r>
            <w:r w:rsidRPr="008C47FE">
              <w:rPr>
                <w:rFonts w:ascii="Arial" w:hAnsi="Arial" w:cs="Arial"/>
                <w:spacing w:val="-10"/>
                <w:lang w:val="it-IT"/>
              </w:rPr>
              <w:t xml:space="preserve"> </w:t>
            </w:r>
            <w:r w:rsidRPr="008C47FE">
              <w:rPr>
                <w:rFonts w:ascii="Arial" w:hAnsi="Arial" w:cs="Arial"/>
                <w:spacing w:val="-4"/>
                <w:lang w:val="it-IT"/>
              </w:rPr>
              <w:t>ai</w:t>
            </w:r>
            <w:r w:rsidRPr="008C47FE">
              <w:rPr>
                <w:rFonts w:ascii="Arial" w:hAnsi="Arial" w:cs="Arial"/>
                <w:spacing w:val="-10"/>
                <w:lang w:val="it-IT"/>
              </w:rPr>
              <w:t xml:space="preserve"> </w:t>
            </w:r>
            <w:r w:rsidRPr="008C47FE">
              <w:rPr>
                <w:rFonts w:ascii="Arial" w:hAnsi="Arial" w:cs="Arial"/>
                <w:spacing w:val="-4"/>
                <w:lang w:val="it-IT"/>
              </w:rPr>
              <w:t xml:space="preserve">percorsi </w:t>
            </w:r>
            <w:r w:rsidRPr="008C47FE">
              <w:rPr>
                <w:rFonts w:ascii="Arial" w:hAnsi="Arial" w:cs="Arial"/>
                <w:spacing w:val="-2"/>
                <w:lang w:val="it-IT"/>
              </w:rPr>
              <w:t>formativi)</w:t>
            </w:r>
          </w:p>
          <w:p w:rsidR="00082DB4" w:rsidRPr="008C47FE" w:rsidRDefault="00082DB4" w:rsidP="002429BA">
            <w:pPr>
              <w:pStyle w:val="TableParagraph"/>
              <w:spacing w:before="114"/>
              <w:ind w:right="85"/>
              <w:rPr>
                <w:rFonts w:ascii="Arial" w:hAnsi="Arial" w:cs="Arial"/>
              </w:rPr>
            </w:pPr>
            <w:r w:rsidRPr="008C47FE">
              <w:rPr>
                <w:rFonts w:ascii="Arial" w:hAnsi="Arial" w:cs="Arial"/>
                <w:spacing w:val="-6"/>
              </w:rPr>
              <w:t>Max</w:t>
            </w:r>
            <w:r w:rsidRPr="008C47FE">
              <w:rPr>
                <w:rFonts w:ascii="Arial" w:hAnsi="Arial" w:cs="Arial"/>
                <w:spacing w:val="-7"/>
              </w:rPr>
              <w:t xml:space="preserve"> </w:t>
            </w:r>
            <w:r w:rsidRPr="008C47FE">
              <w:rPr>
                <w:rFonts w:ascii="Arial" w:hAnsi="Arial" w:cs="Arial"/>
                <w:spacing w:val="-6"/>
              </w:rPr>
              <w:t>10</w:t>
            </w:r>
            <w:r w:rsidRPr="008C47FE">
              <w:rPr>
                <w:rFonts w:ascii="Arial" w:hAnsi="Arial" w:cs="Arial"/>
                <w:spacing w:val="-7"/>
              </w:rPr>
              <w:t xml:space="preserve"> </w:t>
            </w:r>
            <w:proofErr w:type="spellStart"/>
            <w:r w:rsidRPr="008C47FE">
              <w:rPr>
                <w:rFonts w:ascii="Arial" w:hAnsi="Arial" w:cs="Arial"/>
                <w:spacing w:val="-6"/>
              </w:rPr>
              <w:t>punti</w:t>
            </w:r>
            <w:proofErr w:type="spellEnd"/>
          </w:p>
        </w:tc>
        <w:tc>
          <w:tcPr>
            <w:tcW w:w="3587" w:type="dxa"/>
            <w:vAlign w:val="center"/>
          </w:tcPr>
          <w:p w:rsidR="00082DB4" w:rsidRPr="008C47FE" w:rsidRDefault="00082DB4" w:rsidP="002429BA">
            <w:pPr>
              <w:pStyle w:val="TableParagraph"/>
              <w:numPr>
                <w:ilvl w:val="0"/>
                <w:numId w:val="35"/>
              </w:numPr>
              <w:tabs>
                <w:tab w:val="left" w:pos="468"/>
              </w:tabs>
              <w:spacing w:before="115" w:line="235" w:lineRule="auto"/>
              <w:ind w:left="464" w:right="217"/>
              <w:jc w:val="left"/>
              <w:rPr>
                <w:rFonts w:ascii="Arial" w:hAnsi="Arial" w:cs="Arial"/>
                <w:lang w:val="it-IT"/>
              </w:rPr>
            </w:pPr>
            <w:r w:rsidRPr="008C47FE">
              <w:rPr>
                <w:rFonts w:ascii="Arial" w:hAnsi="Arial" w:cs="Arial"/>
                <w:lang w:val="it-IT"/>
              </w:rPr>
              <w:t>Esperto/Tutor</w:t>
            </w:r>
            <w:r w:rsidRPr="008C47FE">
              <w:rPr>
                <w:rFonts w:ascii="Arial" w:hAnsi="Arial" w:cs="Arial"/>
                <w:spacing w:val="-2"/>
                <w:lang w:val="it-IT"/>
              </w:rPr>
              <w:t xml:space="preserve"> </w:t>
            </w:r>
            <w:r w:rsidRPr="008C47FE">
              <w:rPr>
                <w:rFonts w:ascii="Arial" w:hAnsi="Arial" w:cs="Arial"/>
                <w:lang w:val="it-IT"/>
              </w:rPr>
              <w:t>in</w:t>
            </w:r>
            <w:r w:rsidRPr="008C47FE">
              <w:rPr>
                <w:rFonts w:ascii="Arial" w:hAnsi="Arial" w:cs="Arial"/>
                <w:spacing w:val="-3"/>
                <w:lang w:val="it-IT"/>
              </w:rPr>
              <w:t xml:space="preserve"> </w:t>
            </w:r>
            <w:r w:rsidRPr="008C47FE">
              <w:rPr>
                <w:rFonts w:ascii="Arial" w:hAnsi="Arial" w:cs="Arial"/>
                <w:lang w:val="it-IT"/>
              </w:rPr>
              <w:t>progetti PON FSE (2 punto per ogni esperienza);</w:t>
            </w:r>
          </w:p>
          <w:p w:rsidR="00082DB4" w:rsidRPr="008C47FE" w:rsidRDefault="00082DB4" w:rsidP="002429BA">
            <w:pPr>
              <w:pStyle w:val="TableParagraph"/>
              <w:numPr>
                <w:ilvl w:val="0"/>
                <w:numId w:val="35"/>
              </w:numPr>
              <w:tabs>
                <w:tab w:val="left" w:pos="468"/>
              </w:tabs>
              <w:spacing w:line="248" w:lineRule="exact"/>
              <w:ind w:left="464" w:right="223"/>
              <w:jc w:val="left"/>
              <w:rPr>
                <w:rFonts w:ascii="Arial" w:hAnsi="Arial" w:cs="Arial"/>
                <w:lang w:val="it-IT"/>
              </w:rPr>
            </w:pPr>
            <w:r w:rsidRPr="008C47FE">
              <w:rPr>
                <w:rFonts w:ascii="Arial" w:hAnsi="Arial" w:cs="Arial"/>
                <w:lang w:val="it-IT"/>
              </w:rPr>
              <w:t xml:space="preserve">Docenza in altri progetti scolastici min. 10 ore (2 </w:t>
            </w:r>
            <w:r w:rsidRPr="008C47FE">
              <w:rPr>
                <w:rFonts w:ascii="Arial" w:hAnsi="Arial" w:cs="Arial"/>
                <w:spacing w:val="-4"/>
                <w:lang w:val="it-IT"/>
              </w:rPr>
              <w:t>punti</w:t>
            </w:r>
            <w:r w:rsidRPr="008C47FE">
              <w:rPr>
                <w:rFonts w:ascii="Arial" w:hAnsi="Arial" w:cs="Arial"/>
                <w:spacing w:val="-7"/>
                <w:lang w:val="it-IT"/>
              </w:rPr>
              <w:t xml:space="preserve"> </w:t>
            </w:r>
            <w:r w:rsidRPr="008C47FE">
              <w:rPr>
                <w:rFonts w:ascii="Arial" w:hAnsi="Arial" w:cs="Arial"/>
                <w:spacing w:val="-4"/>
                <w:lang w:val="it-IT"/>
              </w:rPr>
              <w:t>per</w:t>
            </w:r>
            <w:r w:rsidRPr="008C47FE">
              <w:rPr>
                <w:rFonts w:ascii="Arial" w:hAnsi="Arial" w:cs="Arial"/>
                <w:spacing w:val="-9"/>
                <w:lang w:val="it-IT"/>
              </w:rPr>
              <w:t xml:space="preserve"> </w:t>
            </w:r>
            <w:r w:rsidRPr="008C47FE">
              <w:rPr>
                <w:rFonts w:ascii="Arial" w:hAnsi="Arial" w:cs="Arial"/>
                <w:spacing w:val="-4"/>
                <w:lang w:val="it-IT"/>
              </w:rPr>
              <w:t>ogni</w:t>
            </w:r>
            <w:r w:rsidRPr="008C47FE">
              <w:rPr>
                <w:rFonts w:ascii="Arial" w:hAnsi="Arial" w:cs="Arial"/>
                <w:spacing w:val="-7"/>
                <w:lang w:val="it-IT"/>
              </w:rPr>
              <w:t xml:space="preserve"> </w:t>
            </w:r>
            <w:r w:rsidRPr="008C47FE">
              <w:rPr>
                <w:rFonts w:ascii="Arial" w:hAnsi="Arial" w:cs="Arial"/>
                <w:spacing w:val="-4"/>
                <w:lang w:val="it-IT"/>
              </w:rPr>
              <w:t>esperienza)</w:t>
            </w:r>
          </w:p>
        </w:tc>
        <w:tc>
          <w:tcPr>
            <w:tcW w:w="1852" w:type="dxa"/>
            <w:vAlign w:val="center"/>
          </w:tcPr>
          <w:p w:rsidR="00082DB4" w:rsidRPr="008C47FE" w:rsidRDefault="00082DB4" w:rsidP="002429BA">
            <w:pPr>
              <w:pStyle w:val="TableParagraph"/>
              <w:ind w:left="0"/>
              <w:rPr>
                <w:rFonts w:ascii="Arial" w:hAnsi="Arial" w:cs="Arial"/>
                <w:lang w:val="it-IT"/>
              </w:rPr>
            </w:pPr>
          </w:p>
        </w:tc>
        <w:tc>
          <w:tcPr>
            <w:tcW w:w="1853" w:type="dxa"/>
            <w:vAlign w:val="center"/>
          </w:tcPr>
          <w:p w:rsidR="00082DB4" w:rsidRPr="008C47FE" w:rsidRDefault="00082DB4" w:rsidP="002429BA">
            <w:pPr>
              <w:pStyle w:val="TableParagraph"/>
              <w:ind w:left="0"/>
              <w:rPr>
                <w:rFonts w:ascii="Arial" w:hAnsi="Arial" w:cs="Arial"/>
                <w:lang w:val="it-IT"/>
              </w:rPr>
            </w:pPr>
          </w:p>
        </w:tc>
      </w:tr>
      <w:tr w:rsidR="00082DB4" w:rsidRPr="008C47FE" w:rsidTr="002429BA">
        <w:trPr>
          <w:trHeight w:val="854"/>
          <w:jc w:val="center"/>
        </w:trPr>
        <w:tc>
          <w:tcPr>
            <w:tcW w:w="2645" w:type="dxa"/>
            <w:vAlign w:val="center"/>
          </w:tcPr>
          <w:p w:rsidR="00082DB4" w:rsidRPr="00647874" w:rsidRDefault="00082DB4" w:rsidP="002429BA">
            <w:pPr>
              <w:pStyle w:val="TableParagraph"/>
              <w:spacing w:before="106" w:line="250" w:lineRule="exact"/>
              <w:rPr>
                <w:spacing w:val="-2"/>
                <w:lang w:val="it-IT"/>
              </w:rPr>
            </w:pPr>
            <w:r w:rsidRPr="00647874">
              <w:rPr>
                <w:spacing w:val="-6"/>
                <w:lang w:val="it-IT"/>
              </w:rPr>
              <w:t>Certificazioni</w:t>
            </w:r>
            <w:r w:rsidRPr="00647874">
              <w:rPr>
                <w:spacing w:val="1"/>
                <w:lang w:val="it-IT"/>
              </w:rPr>
              <w:t xml:space="preserve"> </w:t>
            </w:r>
            <w:r w:rsidRPr="00647874">
              <w:rPr>
                <w:spacing w:val="-2"/>
                <w:lang w:val="it-IT"/>
              </w:rPr>
              <w:t>di settore</w:t>
            </w:r>
          </w:p>
          <w:p w:rsidR="00082DB4" w:rsidRPr="00647874" w:rsidRDefault="00082DB4" w:rsidP="002429BA">
            <w:pPr>
              <w:pStyle w:val="TableParagraph"/>
              <w:spacing w:before="15" w:line="368" w:lineRule="exact"/>
              <w:rPr>
                <w:rFonts w:ascii="Arial" w:hAnsi="Arial" w:cs="Arial"/>
                <w:spacing w:val="-4"/>
                <w:lang w:val="it-IT"/>
              </w:rPr>
            </w:pPr>
            <w:r w:rsidRPr="00647874">
              <w:rPr>
                <w:spacing w:val="-4"/>
                <w:lang w:val="it-IT"/>
              </w:rPr>
              <w:t>Max</w:t>
            </w:r>
            <w:r w:rsidRPr="00647874">
              <w:rPr>
                <w:spacing w:val="-10"/>
                <w:lang w:val="it-IT"/>
              </w:rPr>
              <w:t xml:space="preserve"> </w:t>
            </w:r>
            <w:r w:rsidRPr="00647874">
              <w:rPr>
                <w:spacing w:val="-4"/>
                <w:lang w:val="it-IT"/>
              </w:rPr>
              <w:t>8</w:t>
            </w:r>
            <w:r w:rsidRPr="00647874">
              <w:rPr>
                <w:spacing w:val="-10"/>
                <w:lang w:val="it-IT"/>
              </w:rPr>
              <w:t xml:space="preserve"> </w:t>
            </w:r>
            <w:r w:rsidRPr="00647874">
              <w:rPr>
                <w:spacing w:val="-4"/>
                <w:lang w:val="it-IT"/>
              </w:rPr>
              <w:t>Punti</w:t>
            </w:r>
          </w:p>
        </w:tc>
        <w:tc>
          <w:tcPr>
            <w:tcW w:w="3587" w:type="dxa"/>
          </w:tcPr>
          <w:tbl>
            <w:tblPr>
              <w:tblW w:w="3800" w:type="dxa"/>
              <w:tblLayout w:type="fixed"/>
              <w:tblCellMar>
                <w:left w:w="70" w:type="dxa"/>
                <w:right w:w="70" w:type="dxa"/>
              </w:tblCellMar>
              <w:tblLook w:val="04A0"/>
            </w:tblPr>
            <w:tblGrid>
              <w:gridCol w:w="3800"/>
            </w:tblGrid>
            <w:tr w:rsidR="00082DB4" w:rsidRPr="00647874" w:rsidTr="002429BA">
              <w:trPr>
                <w:trHeight w:val="1946"/>
              </w:trPr>
              <w:tc>
                <w:tcPr>
                  <w:tcW w:w="3800" w:type="dxa"/>
                  <w:tcBorders>
                    <w:top w:val="nil"/>
                    <w:left w:val="nil"/>
                    <w:right w:val="single" w:sz="8" w:space="0" w:color="000000"/>
                  </w:tcBorders>
                  <w:vAlign w:val="center"/>
                  <w:hideMark/>
                </w:tcPr>
                <w:p w:rsidR="00082DB4" w:rsidRPr="00647874" w:rsidRDefault="00082DB4" w:rsidP="002429BA">
                  <w:pPr>
                    <w:spacing w:line="276" w:lineRule="auto"/>
                    <w:contextualSpacing/>
                    <w:rPr>
                      <w:rFonts w:ascii="Arial" w:hAnsi="Arial" w:cs="Arial"/>
                      <w:color w:val="000000"/>
                      <w:sz w:val="22"/>
                      <w:szCs w:val="22"/>
                    </w:rPr>
                  </w:pPr>
                  <w:r w:rsidRPr="00647874">
                    <w:rPr>
                      <w:rFonts w:ascii="Arial" w:hAnsi="Arial" w:cs="Arial"/>
                      <w:color w:val="000000"/>
                      <w:spacing w:val="-8"/>
                      <w:sz w:val="22"/>
                      <w:szCs w:val="22"/>
                    </w:rPr>
                    <w:t>Corsi di formazione del settore di competenza del bando richiesto:</w:t>
                  </w:r>
                </w:p>
                <w:p w:rsidR="00082DB4" w:rsidRPr="00647874" w:rsidRDefault="00082DB4" w:rsidP="002429BA">
                  <w:pPr>
                    <w:pStyle w:val="Paragrafoelenco"/>
                    <w:numPr>
                      <w:ilvl w:val="0"/>
                      <w:numId w:val="45"/>
                    </w:numPr>
                    <w:spacing w:line="276" w:lineRule="auto"/>
                    <w:ind w:left="425"/>
                    <w:contextualSpacing/>
                    <w:rPr>
                      <w:rFonts w:ascii="Arial" w:hAnsi="Arial" w:cs="Arial"/>
                      <w:color w:val="000000"/>
                      <w:sz w:val="22"/>
                      <w:szCs w:val="22"/>
                    </w:rPr>
                  </w:pPr>
                  <w:r w:rsidRPr="00647874">
                    <w:rPr>
                      <w:rFonts w:ascii="Arial" w:hAnsi="Arial" w:cs="Arial"/>
                      <w:color w:val="000000"/>
                      <w:spacing w:val="-8"/>
                      <w:sz w:val="22"/>
                      <w:szCs w:val="22"/>
                    </w:rPr>
                    <w:t>Organizzati da privati 2 Punti</w:t>
                  </w:r>
                </w:p>
                <w:p w:rsidR="00082DB4" w:rsidRPr="00647874" w:rsidRDefault="00082DB4" w:rsidP="002429BA">
                  <w:pPr>
                    <w:pStyle w:val="Paragrafoelenco"/>
                    <w:numPr>
                      <w:ilvl w:val="0"/>
                      <w:numId w:val="45"/>
                    </w:numPr>
                    <w:spacing w:line="276" w:lineRule="auto"/>
                    <w:ind w:left="425"/>
                    <w:contextualSpacing/>
                    <w:rPr>
                      <w:rFonts w:ascii="Arial" w:hAnsi="Arial" w:cs="Arial"/>
                      <w:color w:val="000000"/>
                      <w:sz w:val="22"/>
                      <w:szCs w:val="22"/>
                    </w:rPr>
                  </w:pPr>
                  <w:r w:rsidRPr="00647874">
                    <w:rPr>
                      <w:rFonts w:ascii="Arial" w:hAnsi="Arial" w:cs="Arial"/>
                      <w:color w:val="000000"/>
                      <w:spacing w:val="-8"/>
                      <w:sz w:val="22"/>
                      <w:szCs w:val="22"/>
                    </w:rPr>
                    <w:t>Organizzati da Enti Locali 4 Punti</w:t>
                  </w:r>
                </w:p>
                <w:p w:rsidR="00082DB4" w:rsidRPr="00647874" w:rsidRDefault="00082DB4" w:rsidP="002429BA">
                  <w:pPr>
                    <w:pStyle w:val="Paragrafoelenco"/>
                    <w:numPr>
                      <w:ilvl w:val="0"/>
                      <w:numId w:val="45"/>
                    </w:numPr>
                    <w:spacing w:line="276" w:lineRule="auto"/>
                    <w:ind w:left="425"/>
                    <w:contextualSpacing/>
                    <w:rPr>
                      <w:rFonts w:ascii="Arial" w:hAnsi="Arial" w:cs="Arial"/>
                      <w:color w:val="000000"/>
                      <w:sz w:val="22"/>
                      <w:szCs w:val="22"/>
                    </w:rPr>
                  </w:pPr>
                  <w:r w:rsidRPr="00647874">
                    <w:rPr>
                      <w:rFonts w:ascii="Arial" w:hAnsi="Arial" w:cs="Arial"/>
                      <w:color w:val="000000"/>
                      <w:spacing w:val="-8"/>
                      <w:sz w:val="22"/>
                      <w:szCs w:val="22"/>
                    </w:rPr>
                    <w:t>Organizzati dalle regioni 6 Punti</w:t>
                  </w:r>
                </w:p>
                <w:p w:rsidR="00082DB4" w:rsidRPr="00647874" w:rsidRDefault="00082DB4" w:rsidP="002429BA">
                  <w:pPr>
                    <w:pStyle w:val="Paragrafoelenco"/>
                    <w:numPr>
                      <w:ilvl w:val="0"/>
                      <w:numId w:val="45"/>
                    </w:numPr>
                    <w:spacing w:line="276" w:lineRule="auto"/>
                    <w:ind w:left="425"/>
                    <w:contextualSpacing/>
                    <w:rPr>
                      <w:rFonts w:ascii="Arial" w:hAnsi="Arial" w:cs="Arial"/>
                      <w:color w:val="000000"/>
                      <w:spacing w:val="-8"/>
                      <w:sz w:val="22"/>
                      <w:szCs w:val="22"/>
                    </w:rPr>
                  </w:pPr>
                  <w:r w:rsidRPr="00647874">
                    <w:rPr>
                      <w:rFonts w:ascii="Arial" w:hAnsi="Arial" w:cs="Arial"/>
                      <w:color w:val="000000"/>
                      <w:spacing w:val="-8"/>
                      <w:sz w:val="22"/>
                      <w:szCs w:val="22"/>
                    </w:rPr>
                    <w:t>Organizzati da Ministeri e/o Stato</w:t>
                  </w:r>
                </w:p>
                <w:p w:rsidR="00082DB4" w:rsidRPr="00647874" w:rsidRDefault="00082DB4" w:rsidP="002429BA">
                  <w:pPr>
                    <w:pStyle w:val="Paragrafoelenco"/>
                    <w:ind w:left="425"/>
                    <w:rPr>
                      <w:rFonts w:ascii="Arial" w:hAnsi="Arial" w:cs="Arial"/>
                      <w:color w:val="000000"/>
                      <w:sz w:val="22"/>
                      <w:szCs w:val="22"/>
                    </w:rPr>
                  </w:pPr>
                  <w:r w:rsidRPr="00647874">
                    <w:rPr>
                      <w:rFonts w:ascii="Arial" w:hAnsi="Arial" w:cs="Arial"/>
                      <w:color w:val="000000"/>
                      <w:spacing w:val="-8"/>
                      <w:sz w:val="22"/>
                      <w:szCs w:val="22"/>
                    </w:rPr>
                    <w:t>8 Punti</w:t>
                  </w:r>
                </w:p>
              </w:tc>
            </w:tr>
          </w:tbl>
          <w:p w:rsidR="00082DB4" w:rsidRPr="00647874" w:rsidRDefault="00082DB4" w:rsidP="002429BA">
            <w:pPr>
              <w:pStyle w:val="TableParagraph"/>
              <w:tabs>
                <w:tab w:val="left" w:pos="1456"/>
              </w:tabs>
              <w:spacing w:before="115" w:line="235" w:lineRule="auto"/>
              <w:ind w:left="0" w:right="600"/>
              <w:jc w:val="left"/>
              <w:rPr>
                <w:rFonts w:ascii="Arial" w:hAnsi="Arial" w:cs="Arial"/>
              </w:rPr>
            </w:pPr>
          </w:p>
        </w:tc>
        <w:tc>
          <w:tcPr>
            <w:tcW w:w="1852" w:type="dxa"/>
            <w:vAlign w:val="center"/>
          </w:tcPr>
          <w:p w:rsidR="00082DB4" w:rsidRPr="008C47FE" w:rsidRDefault="00082DB4" w:rsidP="002429BA">
            <w:pPr>
              <w:pStyle w:val="TableParagraph"/>
              <w:ind w:left="0"/>
              <w:rPr>
                <w:rFonts w:ascii="Arial" w:hAnsi="Arial" w:cs="Arial"/>
              </w:rPr>
            </w:pPr>
          </w:p>
        </w:tc>
        <w:tc>
          <w:tcPr>
            <w:tcW w:w="1853" w:type="dxa"/>
            <w:vAlign w:val="center"/>
          </w:tcPr>
          <w:p w:rsidR="00082DB4" w:rsidRPr="008C47FE" w:rsidRDefault="00082DB4" w:rsidP="002429BA">
            <w:pPr>
              <w:pStyle w:val="TableParagraph"/>
              <w:ind w:left="0"/>
              <w:rPr>
                <w:rFonts w:ascii="Arial" w:hAnsi="Arial" w:cs="Arial"/>
              </w:rPr>
            </w:pPr>
          </w:p>
        </w:tc>
      </w:tr>
      <w:tr w:rsidR="00082DB4" w:rsidRPr="008C47FE" w:rsidTr="002429BA">
        <w:trPr>
          <w:trHeight w:val="854"/>
          <w:jc w:val="center"/>
        </w:trPr>
        <w:tc>
          <w:tcPr>
            <w:tcW w:w="2645" w:type="dxa"/>
            <w:vAlign w:val="center"/>
          </w:tcPr>
          <w:p w:rsidR="00082DB4" w:rsidRPr="008C47FE" w:rsidRDefault="00082DB4" w:rsidP="002429BA">
            <w:pPr>
              <w:pStyle w:val="TableParagraph"/>
              <w:spacing w:before="15" w:line="368" w:lineRule="exact"/>
              <w:rPr>
                <w:rFonts w:ascii="Arial" w:hAnsi="Arial" w:cs="Arial"/>
              </w:rPr>
            </w:pPr>
            <w:proofErr w:type="spellStart"/>
            <w:r w:rsidRPr="008C47FE">
              <w:rPr>
                <w:rFonts w:ascii="Arial" w:hAnsi="Arial" w:cs="Arial"/>
                <w:spacing w:val="-4"/>
              </w:rPr>
              <w:t>Certificazioni</w:t>
            </w:r>
            <w:proofErr w:type="spellEnd"/>
            <w:r w:rsidRPr="008C47FE">
              <w:rPr>
                <w:rFonts w:ascii="Arial" w:hAnsi="Arial" w:cs="Arial"/>
                <w:spacing w:val="-10"/>
              </w:rPr>
              <w:t xml:space="preserve"> </w:t>
            </w:r>
            <w:proofErr w:type="spellStart"/>
            <w:r w:rsidRPr="008C47FE">
              <w:rPr>
                <w:rFonts w:ascii="Arial" w:hAnsi="Arial" w:cs="Arial"/>
                <w:spacing w:val="-4"/>
              </w:rPr>
              <w:t>Informatiche</w:t>
            </w:r>
            <w:proofErr w:type="spellEnd"/>
            <w:r w:rsidRPr="008C47FE">
              <w:rPr>
                <w:rFonts w:ascii="Arial" w:hAnsi="Arial" w:cs="Arial"/>
                <w:spacing w:val="-4"/>
              </w:rPr>
              <w:t xml:space="preserve"> </w:t>
            </w:r>
            <w:r w:rsidRPr="008C47FE">
              <w:rPr>
                <w:rFonts w:ascii="Arial" w:hAnsi="Arial" w:cs="Arial"/>
              </w:rPr>
              <w:t xml:space="preserve">Max 5 </w:t>
            </w:r>
            <w:proofErr w:type="spellStart"/>
            <w:r w:rsidRPr="008C47FE">
              <w:rPr>
                <w:rFonts w:ascii="Arial" w:hAnsi="Arial" w:cs="Arial"/>
              </w:rPr>
              <w:t>punti</w:t>
            </w:r>
            <w:proofErr w:type="spellEnd"/>
          </w:p>
        </w:tc>
        <w:tc>
          <w:tcPr>
            <w:tcW w:w="3587" w:type="dxa"/>
            <w:vAlign w:val="center"/>
          </w:tcPr>
          <w:p w:rsidR="00082DB4" w:rsidRPr="008C47FE" w:rsidRDefault="00082DB4" w:rsidP="002429BA">
            <w:pPr>
              <w:pStyle w:val="TableParagraph"/>
              <w:numPr>
                <w:ilvl w:val="0"/>
                <w:numId w:val="33"/>
              </w:numPr>
              <w:tabs>
                <w:tab w:val="left" w:pos="1456"/>
              </w:tabs>
              <w:spacing w:before="115" w:line="235" w:lineRule="auto"/>
              <w:ind w:left="464" w:right="600"/>
              <w:jc w:val="left"/>
              <w:rPr>
                <w:rFonts w:ascii="Arial" w:hAnsi="Arial" w:cs="Arial"/>
                <w:lang w:val="it-IT"/>
              </w:rPr>
            </w:pPr>
            <w:r w:rsidRPr="008C47FE">
              <w:rPr>
                <w:rFonts w:ascii="Arial" w:hAnsi="Arial" w:cs="Arial"/>
                <w:lang w:val="it-IT"/>
              </w:rPr>
              <w:t xml:space="preserve">1 Punto per ogni </w:t>
            </w:r>
            <w:r w:rsidRPr="008C47FE">
              <w:rPr>
                <w:rFonts w:ascii="Arial" w:hAnsi="Arial" w:cs="Arial"/>
                <w:spacing w:val="-6"/>
                <w:lang w:val="it-IT"/>
              </w:rPr>
              <w:t>certificazione</w:t>
            </w:r>
            <w:r w:rsidRPr="008C47FE">
              <w:rPr>
                <w:rFonts w:ascii="Arial" w:hAnsi="Arial" w:cs="Arial"/>
                <w:spacing w:val="-8"/>
                <w:lang w:val="it-IT"/>
              </w:rPr>
              <w:t xml:space="preserve"> </w:t>
            </w:r>
            <w:r w:rsidRPr="008C47FE">
              <w:rPr>
                <w:rFonts w:ascii="Arial" w:hAnsi="Arial" w:cs="Arial"/>
                <w:spacing w:val="-6"/>
                <w:lang w:val="it-IT"/>
              </w:rPr>
              <w:t>(</w:t>
            </w:r>
            <w:proofErr w:type="spellStart"/>
            <w:r w:rsidRPr="008C47FE">
              <w:rPr>
                <w:rFonts w:ascii="Arial" w:hAnsi="Arial" w:cs="Arial"/>
                <w:spacing w:val="-6"/>
                <w:lang w:val="it-IT"/>
              </w:rPr>
              <w:t>max</w:t>
            </w:r>
            <w:proofErr w:type="spellEnd"/>
            <w:r w:rsidRPr="008C47FE">
              <w:rPr>
                <w:rFonts w:ascii="Arial" w:hAnsi="Arial" w:cs="Arial"/>
                <w:spacing w:val="-8"/>
                <w:lang w:val="it-IT"/>
              </w:rPr>
              <w:t xml:space="preserve"> </w:t>
            </w:r>
            <w:r w:rsidRPr="008C47FE">
              <w:rPr>
                <w:rFonts w:ascii="Arial" w:hAnsi="Arial" w:cs="Arial"/>
                <w:spacing w:val="-6"/>
                <w:lang w:val="it-IT"/>
              </w:rPr>
              <w:t>5)</w:t>
            </w:r>
          </w:p>
        </w:tc>
        <w:tc>
          <w:tcPr>
            <w:tcW w:w="1852" w:type="dxa"/>
            <w:vAlign w:val="center"/>
          </w:tcPr>
          <w:p w:rsidR="00082DB4" w:rsidRPr="008C47FE" w:rsidRDefault="00082DB4" w:rsidP="002429BA">
            <w:pPr>
              <w:pStyle w:val="TableParagraph"/>
              <w:ind w:left="0"/>
              <w:rPr>
                <w:rFonts w:ascii="Arial" w:hAnsi="Arial" w:cs="Arial"/>
                <w:lang w:val="it-IT"/>
              </w:rPr>
            </w:pPr>
          </w:p>
        </w:tc>
        <w:tc>
          <w:tcPr>
            <w:tcW w:w="1853" w:type="dxa"/>
            <w:vAlign w:val="center"/>
          </w:tcPr>
          <w:p w:rsidR="00082DB4" w:rsidRPr="008C47FE" w:rsidRDefault="00082DB4" w:rsidP="002429BA">
            <w:pPr>
              <w:pStyle w:val="TableParagraph"/>
              <w:ind w:left="0"/>
              <w:rPr>
                <w:rFonts w:ascii="Arial" w:hAnsi="Arial" w:cs="Arial"/>
                <w:lang w:val="it-IT"/>
              </w:rPr>
            </w:pPr>
          </w:p>
        </w:tc>
      </w:tr>
    </w:tbl>
    <w:p w:rsidR="00082DB4" w:rsidRPr="008C47FE" w:rsidRDefault="00082DB4" w:rsidP="00082DB4">
      <w:pPr>
        <w:pStyle w:val="Corpodeltesto"/>
        <w:spacing w:before="93"/>
        <w:rPr>
          <w:b/>
        </w:rPr>
      </w:pPr>
    </w:p>
    <w:p w:rsidR="00082DB4" w:rsidRPr="008C47FE" w:rsidRDefault="00082DB4" w:rsidP="00082DB4">
      <w:pPr>
        <w:pStyle w:val="Corpodeltesto"/>
        <w:tabs>
          <w:tab w:val="left" w:pos="4044"/>
          <w:tab w:val="left" w:pos="5588"/>
          <w:tab w:val="left" w:pos="9720"/>
        </w:tabs>
        <w:ind w:left="112"/>
      </w:pPr>
      <w:r w:rsidRPr="008C47FE">
        <w:t xml:space="preserve">Data </w:t>
      </w:r>
      <w:r w:rsidRPr="008C47FE">
        <w:rPr>
          <w:u w:val="single"/>
        </w:rPr>
        <w:tab/>
      </w:r>
      <w:r w:rsidRPr="008C47FE">
        <w:tab/>
        <w:t xml:space="preserve">Firma </w:t>
      </w:r>
      <w:r w:rsidRPr="008C47FE">
        <w:rPr>
          <w:u w:val="single"/>
        </w:rPr>
        <w:tab/>
      </w:r>
    </w:p>
    <w:p w:rsidR="00082DB4" w:rsidRPr="008C47FE" w:rsidRDefault="00082DB4" w:rsidP="00082DB4">
      <w:pPr>
        <w:rPr>
          <w:rFonts w:ascii="Arial" w:hAnsi="Arial" w:cs="Arial"/>
          <w:sz w:val="22"/>
          <w:szCs w:val="22"/>
        </w:rPr>
      </w:pPr>
    </w:p>
    <w:p w:rsidR="00082DB4" w:rsidRPr="008C47FE" w:rsidRDefault="00082DB4" w:rsidP="00082DB4">
      <w:pPr>
        <w:rPr>
          <w:rFonts w:ascii="Arial" w:hAnsi="Arial" w:cs="Arial"/>
          <w:sz w:val="22"/>
          <w:szCs w:val="22"/>
        </w:rPr>
      </w:pPr>
    </w:p>
    <w:p w:rsidR="00082DB4" w:rsidRPr="008C47FE" w:rsidRDefault="00082DB4" w:rsidP="00082DB4">
      <w:pPr>
        <w:rPr>
          <w:rFonts w:ascii="Arial" w:hAnsi="Arial" w:cs="Arial"/>
          <w:sz w:val="22"/>
          <w:szCs w:val="22"/>
        </w:rPr>
      </w:pPr>
      <w:r w:rsidRPr="008C47FE">
        <w:rPr>
          <w:rFonts w:ascii="Arial" w:hAnsi="Arial" w:cs="Arial"/>
          <w:sz w:val="22"/>
          <w:szCs w:val="22"/>
        </w:rPr>
        <w:br w:type="page"/>
      </w:r>
    </w:p>
    <w:p w:rsidR="00082DB4" w:rsidRPr="008C47FE" w:rsidRDefault="00082DB4" w:rsidP="00082DB4">
      <w:pPr>
        <w:spacing w:before="58"/>
        <w:ind w:left="-284"/>
        <w:rPr>
          <w:rFonts w:ascii="Arial" w:hAnsi="Arial" w:cs="Arial"/>
          <w:b/>
          <w:sz w:val="22"/>
          <w:szCs w:val="22"/>
        </w:rPr>
      </w:pPr>
      <w:r w:rsidRPr="008C47FE">
        <w:rPr>
          <w:rFonts w:ascii="Arial" w:hAnsi="Arial" w:cs="Arial"/>
          <w:b/>
          <w:spacing w:val="-2"/>
          <w:sz w:val="22"/>
          <w:szCs w:val="22"/>
        </w:rPr>
        <w:t>Allegato</w:t>
      </w:r>
      <w:r w:rsidRPr="008C47FE">
        <w:rPr>
          <w:rFonts w:ascii="Arial" w:hAnsi="Arial" w:cs="Arial"/>
          <w:b/>
          <w:spacing w:val="-1"/>
          <w:sz w:val="22"/>
          <w:szCs w:val="22"/>
        </w:rPr>
        <w:t xml:space="preserve"> </w:t>
      </w:r>
      <w:r w:rsidRPr="008C47FE">
        <w:rPr>
          <w:rFonts w:ascii="Arial" w:hAnsi="Arial" w:cs="Arial"/>
          <w:b/>
          <w:spacing w:val="-10"/>
          <w:sz w:val="22"/>
          <w:szCs w:val="22"/>
        </w:rPr>
        <w:t>C</w:t>
      </w:r>
    </w:p>
    <w:p w:rsidR="00082DB4" w:rsidRPr="008C47FE" w:rsidRDefault="00082DB4" w:rsidP="00082DB4">
      <w:pPr>
        <w:autoSpaceDE w:val="0"/>
        <w:autoSpaceDN w:val="0"/>
        <w:adjustRightInd w:val="0"/>
        <w:spacing w:before="120"/>
        <w:ind w:left="-284"/>
        <w:jc w:val="center"/>
        <w:rPr>
          <w:rFonts w:ascii="Arial" w:hAnsi="Arial" w:cs="Arial"/>
          <w:b/>
          <w:bCs/>
          <w:sz w:val="22"/>
          <w:szCs w:val="22"/>
        </w:rPr>
      </w:pPr>
      <w:r w:rsidRPr="008C47FE">
        <w:rPr>
          <w:rFonts w:ascii="Arial" w:hAnsi="Arial" w:cs="Arial"/>
          <w:b/>
          <w:bCs/>
          <w:sz w:val="22"/>
          <w:szCs w:val="22"/>
        </w:rPr>
        <w:t xml:space="preserve">DICHIARAZIONE INSUSSISTENZA VINCOLI </w:t>
      </w:r>
      <w:proofErr w:type="spellStart"/>
      <w:r w:rsidRPr="008C47FE">
        <w:rPr>
          <w:rFonts w:ascii="Arial" w:hAnsi="Arial" w:cs="Arial"/>
          <w:b/>
          <w:bCs/>
          <w:sz w:val="22"/>
          <w:szCs w:val="22"/>
        </w:rPr>
        <w:t>DI</w:t>
      </w:r>
      <w:proofErr w:type="spellEnd"/>
      <w:r w:rsidRPr="008C47FE">
        <w:rPr>
          <w:rFonts w:ascii="Arial" w:hAnsi="Arial" w:cs="Arial"/>
          <w:b/>
          <w:bCs/>
          <w:sz w:val="22"/>
          <w:szCs w:val="22"/>
        </w:rPr>
        <w:t xml:space="preserve"> INCOMPATIBILITÀ </w:t>
      </w:r>
    </w:p>
    <w:p w:rsidR="00082DB4" w:rsidRPr="008C47FE" w:rsidRDefault="00082DB4" w:rsidP="00082DB4">
      <w:pPr>
        <w:autoSpaceDE w:val="0"/>
        <w:autoSpaceDN w:val="0"/>
        <w:adjustRightInd w:val="0"/>
        <w:spacing w:before="120" w:line="480" w:lineRule="auto"/>
        <w:ind w:left="-284"/>
        <w:jc w:val="both"/>
        <w:rPr>
          <w:rFonts w:ascii="Arial" w:hAnsi="Arial" w:cs="Arial"/>
          <w:bCs/>
          <w:sz w:val="22"/>
          <w:szCs w:val="22"/>
        </w:rPr>
      </w:pPr>
      <w:r w:rsidRPr="008C47FE">
        <w:rPr>
          <w:rFonts w:ascii="Arial" w:hAnsi="Arial" w:cs="Arial"/>
          <w:bCs/>
          <w:sz w:val="22"/>
          <w:szCs w:val="22"/>
        </w:rPr>
        <w:t>Il/la sottoscritto/a _________________________________, nato/a a ______________________ il _________________, in qualità di ______________________________ in servizio presso ___________________________________________, con la presente</w:t>
      </w:r>
    </w:p>
    <w:p w:rsidR="00082DB4" w:rsidRPr="008C47FE" w:rsidRDefault="00082DB4" w:rsidP="00082DB4">
      <w:pPr>
        <w:autoSpaceDE w:val="0"/>
        <w:autoSpaceDN w:val="0"/>
        <w:adjustRightInd w:val="0"/>
        <w:spacing w:before="120"/>
        <w:ind w:left="-284"/>
        <w:jc w:val="center"/>
        <w:rPr>
          <w:rFonts w:ascii="Arial" w:hAnsi="Arial" w:cs="Arial"/>
          <w:bCs/>
          <w:sz w:val="22"/>
          <w:szCs w:val="22"/>
        </w:rPr>
      </w:pPr>
      <w:r w:rsidRPr="008C47FE">
        <w:rPr>
          <w:rFonts w:ascii="Arial" w:hAnsi="Arial" w:cs="Arial"/>
          <w:bCs/>
          <w:sz w:val="22"/>
          <w:szCs w:val="22"/>
        </w:rPr>
        <w:t>CONSAPEVOLE</w:t>
      </w:r>
    </w:p>
    <w:p w:rsidR="00082DB4" w:rsidRPr="008C47FE" w:rsidRDefault="00082DB4" w:rsidP="00082DB4">
      <w:pPr>
        <w:autoSpaceDE w:val="0"/>
        <w:autoSpaceDN w:val="0"/>
        <w:adjustRightInd w:val="0"/>
        <w:spacing w:before="120"/>
        <w:ind w:left="-284"/>
        <w:jc w:val="both"/>
        <w:rPr>
          <w:rFonts w:ascii="Arial" w:hAnsi="Arial" w:cs="Arial"/>
          <w:bCs/>
          <w:sz w:val="22"/>
          <w:szCs w:val="22"/>
        </w:rPr>
      </w:pPr>
      <w:r w:rsidRPr="008C47FE">
        <w:rPr>
          <w:rFonts w:ascii="Arial" w:hAnsi="Arial" w:cs="Arial"/>
          <w:bCs/>
          <w:sz w:val="22"/>
          <w:szCs w:val="22"/>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rsidR="00082DB4" w:rsidRPr="008C47FE" w:rsidRDefault="00082DB4" w:rsidP="00082DB4">
      <w:pPr>
        <w:autoSpaceDE w:val="0"/>
        <w:autoSpaceDN w:val="0"/>
        <w:adjustRightInd w:val="0"/>
        <w:spacing w:before="120"/>
        <w:ind w:left="-284"/>
        <w:jc w:val="center"/>
        <w:rPr>
          <w:rFonts w:ascii="Arial" w:hAnsi="Arial" w:cs="Arial"/>
          <w:bCs/>
          <w:sz w:val="22"/>
          <w:szCs w:val="22"/>
        </w:rPr>
      </w:pPr>
      <w:r w:rsidRPr="008C47FE">
        <w:rPr>
          <w:rFonts w:ascii="Arial" w:hAnsi="Arial" w:cs="Arial"/>
          <w:bCs/>
          <w:sz w:val="22"/>
          <w:szCs w:val="22"/>
        </w:rPr>
        <w:t>DICHIARA</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non trovarsi in nessuna delle condizioni di incompatibilità previste dalle Disposizioni e Istruzioni per l’attuazione delle iniziative cofinanziate dai Fondi Strutturali europei 2014/2020;</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non essere collegato, né come socio né come titolare, alla ditta che ha partecipato/o parteciperà e si è aggiudicata/o si aggiudicherà la gara di appalto. In tal senso, il sottoscritto, si impegna a comunicare prontamente al Dirigente Scolastico eventuali sopravvenuti collegamenti, diretti o indiretti, con Ditte interessate alla fornitura dei beni di cui al progetto;</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non avere vincoli di parentela entro il terzo grado con il Dirigente Scolastico.</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non trovarsi in situazione di incompatibilità, ai sensi di quanto previsto dal d.lgs. n. 39/2013 e dall’art.53, del d.lgs. n. 165/2001;</w:t>
      </w:r>
    </w:p>
    <w:p w:rsidR="00082DB4"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ovvero, nel caso in cui sussistano situazioni di incompatibilità, che le stesse sono le seguenti:</w:t>
      </w:r>
    </w:p>
    <w:p w:rsidR="00082DB4" w:rsidRDefault="00082DB4" w:rsidP="00082DB4">
      <w:pPr>
        <w:pBdr>
          <w:bottom w:val="single" w:sz="12" w:space="1" w:color="auto"/>
        </w:pBdr>
        <w:ind w:left="-284"/>
        <w:jc w:val="both"/>
        <w:rPr>
          <w:rFonts w:ascii="Arial" w:hAnsi="Arial" w:cs="Arial"/>
          <w:bCs/>
          <w:sz w:val="22"/>
          <w:szCs w:val="22"/>
        </w:rPr>
      </w:pPr>
    </w:p>
    <w:p w:rsidR="00082DB4" w:rsidRDefault="00082DB4" w:rsidP="00082DB4">
      <w:pPr>
        <w:pBdr>
          <w:bottom w:val="single" w:sz="12" w:space="1" w:color="auto"/>
        </w:pBdr>
        <w:ind w:left="-284"/>
        <w:jc w:val="both"/>
        <w:rPr>
          <w:rFonts w:ascii="Arial" w:hAnsi="Arial" w:cs="Arial"/>
          <w:bCs/>
          <w:sz w:val="22"/>
          <w:szCs w:val="22"/>
        </w:rPr>
      </w:pPr>
    </w:p>
    <w:p w:rsidR="00082DB4" w:rsidRPr="008C47FE" w:rsidRDefault="00082DB4" w:rsidP="00082DB4">
      <w:pPr>
        <w:ind w:left="-284"/>
        <w:jc w:val="both"/>
        <w:rPr>
          <w:rFonts w:ascii="Arial" w:hAnsi="Arial" w:cs="Arial"/>
          <w:bCs/>
          <w:sz w:val="22"/>
          <w:szCs w:val="22"/>
        </w:rPr>
      </w:pP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non trovarsi in situazioni di conflitto di interessi, anche potenziale, ai sensi dell’art. 53, comma 14, del d.lgs. n. 165/2001, che possano interferire con l’esercizio dell’incarico;</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aver preso piena cognizione del Codice di comportamento dei dipendenti provinciali approvato con deliberazione della Giunta provinciale 18 luglio 2014, n. 1217;</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impegnarsi a comunicare tempestivamente all’Istituzione scolastica conferente eventuali variazioni che dovessero intervenire nel corso dello svolgimento dell’incarico;</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impegnarsi altresì a comunicare all’Istituzione scolastica qualsiasi altra circostanza sopravvenuta di carattere ostativo rispetto all’espletamento dell’incarico;</w:t>
      </w:r>
    </w:p>
    <w:p w:rsidR="00082DB4" w:rsidRPr="008C47FE" w:rsidRDefault="00082DB4" w:rsidP="00082DB4">
      <w:pPr>
        <w:numPr>
          <w:ilvl w:val="0"/>
          <w:numId w:val="22"/>
        </w:numPr>
        <w:ind w:left="-284"/>
        <w:jc w:val="both"/>
        <w:rPr>
          <w:rFonts w:ascii="Arial" w:hAnsi="Arial" w:cs="Arial"/>
          <w:bCs/>
          <w:sz w:val="22"/>
          <w:szCs w:val="22"/>
        </w:rPr>
      </w:pPr>
      <w:r w:rsidRPr="008C47FE">
        <w:rPr>
          <w:rFonts w:ascii="Arial" w:hAnsi="Arial" w:cs="Arial"/>
          <w:bCs/>
          <w:sz w:val="22"/>
          <w:szCs w:val="2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82DB4" w:rsidRPr="008C47FE" w:rsidRDefault="00082DB4" w:rsidP="00082DB4">
      <w:pPr>
        <w:autoSpaceDE w:val="0"/>
        <w:autoSpaceDN w:val="0"/>
        <w:adjustRightInd w:val="0"/>
        <w:spacing w:before="120"/>
        <w:ind w:left="-284"/>
        <w:jc w:val="both"/>
        <w:rPr>
          <w:rFonts w:ascii="Arial" w:hAnsi="Arial" w:cs="Arial"/>
          <w:bCs/>
          <w:sz w:val="22"/>
          <w:szCs w:val="22"/>
        </w:rPr>
      </w:pPr>
      <w:r w:rsidRPr="008C47FE">
        <w:rPr>
          <w:rFonts w:ascii="Arial" w:hAnsi="Arial" w:cs="Arial"/>
          <w:bCs/>
          <w:sz w:val="22"/>
          <w:szCs w:val="22"/>
        </w:rPr>
        <w:t>Data e Luogo ______________________</w:t>
      </w:r>
    </w:p>
    <w:p w:rsidR="00053DE3" w:rsidRPr="008C47FE" w:rsidRDefault="00A11EAB" w:rsidP="00A11EAB">
      <w:pPr>
        <w:pStyle w:val="Corpodeltesto"/>
        <w:tabs>
          <w:tab w:val="left" w:pos="4367"/>
          <w:tab w:val="left" w:pos="6987"/>
          <w:tab w:val="left" w:pos="9799"/>
        </w:tabs>
        <w:spacing w:before="117"/>
        <w:rPr>
          <w:rFonts w:eastAsia="Calibri"/>
          <w:lang w:eastAsia="en-US"/>
        </w:rPr>
      </w:pPr>
      <w:r w:rsidRPr="00A11EAB">
        <w:tab/>
      </w:r>
      <w:r w:rsidRPr="00A11EAB">
        <w:tab/>
      </w:r>
      <w:r w:rsidR="00FB1D9F" w:rsidRPr="008C47FE">
        <w:rPr>
          <w:w w:val="95"/>
        </w:rPr>
        <w:t xml:space="preserve">Firma </w:t>
      </w:r>
      <w:r>
        <w:rPr>
          <w:w w:val="95"/>
        </w:rPr>
        <w:t>__________________</w:t>
      </w:r>
    </w:p>
    <w:sectPr w:rsidR="00053DE3" w:rsidRPr="008C47FE" w:rsidSect="00996232">
      <w:footerReference w:type="even" r:id="rId19"/>
      <w:footerReference w:type="default" r:id="rId20"/>
      <w:pgSz w:w="11907" w:h="16839" w:code="9"/>
      <w:pgMar w:top="1440" w:right="1080" w:bottom="1440" w:left="1080" w:header="567" w:footer="113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0A7A" w:rsidRDefault="00FE0A7A">
      <w:r>
        <w:separator/>
      </w:r>
    </w:p>
  </w:endnote>
  <w:endnote w:type="continuationSeparator" w:id="0">
    <w:p w:rsidR="00FE0A7A" w:rsidRDefault="00FE0A7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sig w:usb0="00000000" w:usb1="00000000" w:usb2="00000000" w:usb3="00000000" w:csb0="00000000" w:csb1="00000000"/>
  </w:font>
  <w:font w:name="Lucida Grande">
    <w:charset w:val="00"/>
    <w:family w:val="swiss"/>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7A" w:rsidRDefault="00FE0A7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FE0A7A" w:rsidRDefault="00FE0A7A">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7A" w:rsidRPr="00C5080D" w:rsidRDefault="00FE0A7A" w:rsidP="006C5964">
    <w:pPr>
      <w:pStyle w:val="Corpodeltesto"/>
      <w:rPr>
        <w:bCs/>
        <w:sz w:val="12"/>
        <w:szCs w:val="12"/>
      </w:rPr>
    </w:pPr>
    <w:fldSimple w:instr=" FILENAME  \p  \* MERGEFORMAT ">
      <w:r w:rsidRPr="002429BA">
        <w:rPr>
          <w:noProof/>
          <w:sz w:val="12"/>
          <w:szCs w:val="12"/>
        </w:rPr>
        <w:t>\\srvdc\documenti-vari\DOCUMENTI\DSGA\ANDREA\PROGETTI\VISIONE DI FUTURO\AVVISO SELEZIONE ESPERTO MULTINAZIONALI.docx</w:t>
      </w:r>
    </w:fldSimple>
  </w:p>
  <w:p w:rsidR="00FE0A7A" w:rsidRDefault="00FE0A7A" w:rsidP="006C5964">
    <w:pPr>
      <w:pBdr>
        <w:top w:val="single" w:sz="4" w:space="1" w:color="auto"/>
        <w:left w:val="single" w:sz="4" w:space="4" w:color="auto"/>
        <w:bottom w:val="single" w:sz="4" w:space="1" w:color="auto"/>
        <w:right w:val="single" w:sz="4" w:space="4" w:color="auto"/>
      </w:pBdr>
    </w:pPr>
    <w:r>
      <w:rPr>
        <w:b/>
        <w:i/>
        <w:sz w:val="16"/>
        <w:szCs w:val="16"/>
      </w:rPr>
      <w:t xml:space="preserve">   Responsabile dell’Ufficio: </w:t>
    </w:r>
    <w:proofErr w:type="spellStart"/>
    <w:r>
      <w:rPr>
        <w:b/>
        <w:i/>
        <w:sz w:val="16"/>
        <w:szCs w:val="16"/>
      </w:rPr>
      <w:t>D.S.G.A.</w:t>
    </w:r>
    <w:proofErr w:type="spellEnd"/>
    <w:r>
      <w:rPr>
        <w:b/>
        <w:i/>
        <w:sz w:val="16"/>
        <w:szCs w:val="16"/>
      </w:rPr>
      <w:t xml:space="preserve"> Andrea Minghetti                                                        Referente del procedimento: </w:t>
    </w:r>
    <w:proofErr w:type="spellStart"/>
    <w:r>
      <w:rPr>
        <w:b/>
        <w:i/>
        <w:sz w:val="16"/>
        <w:szCs w:val="16"/>
      </w:rPr>
      <w:t>D.S.G.A.</w:t>
    </w:r>
    <w:proofErr w:type="spellEnd"/>
    <w:r>
      <w:rPr>
        <w:b/>
        <w:i/>
        <w:sz w:val="16"/>
        <w:szCs w:val="16"/>
      </w:rPr>
      <w:t xml:space="preserve"> Andrea Minghetti</w:t>
    </w:r>
  </w:p>
  <w:p w:rsidR="00FE0A7A" w:rsidRDefault="00FE0A7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0A7A" w:rsidRDefault="00FE0A7A">
      <w:r>
        <w:separator/>
      </w:r>
    </w:p>
  </w:footnote>
  <w:footnote w:type="continuationSeparator" w:id="0">
    <w:p w:rsidR="00FE0A7A" w:rsidRDefault="00FE0A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4pt;height:10.8pt;visibility:visible;mso-wrap-style:square" o:bullet="t">
        <v:imagedata r:id="rId1" o:title=""/>
      </v:shape>
    </w:pict>
  </w:numPicBullet>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nsid w:val="007E10A1"/>
    <w:multiLevelType w:val="hybridMultilevel"/>
    <w:tmpl w:val="28DCCC62"/>
    <w:lvl w:ilvl="0" w:tplc="046CE4DA">
      <w:start w:val="3"/>
      <w:numFmt w:val="bullet"/>
      <w:lvlText w:val="-"/>
      <w:lvlJc w:val="left"/>
      <w:pPr>
        <w:ind w:left="1440" w:hanging="360"/>
      </w:pPr>
      <w:rPr>
        <w:rFonts w:ascii="Calibri" w:eastAsia="Times New Roman" w:hAnsi="Calibri"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nsid w:val="00AC7254"/>
    <w:multiLevelType w:val="hybridMultilevel"/>
    <w:tmpl w:val="AC862066"/>
    <w:lvl w:ilvl="0" w:tplc="55B80950">
      <w:numFmt w:val="bullet"/>
      <w:lvlText w:val=""/>
      <w:lvlJc w:val="left"/>
      <w:pPr>
        <w:ind w:left="828" w:hanging="360"/>
      </w:pPr>
      <w:rPr>
        <w:rFonts w:ascii="Wingdings" w:eastAsia="Wingdings" w:hAnsi="Wingdings" w:cs="Wingdings" w:hint="default"/>
        <w:b w:val="0"/>
        <w:bCs w:val="0"/>
        <w:i w:val="0"/>
        <w:iCs w:val="0"/>
        <w:spacing w:val="0"/>
        <w:w w:val="100"/>
        <w:sz w:val="22"/>
        <w:szCs w:val="22"/>
        <w:lang w:val="it-IT" w:eastAsia="en-US" w:bidi="ar-SA"/>
      </w:rPr>
    </w:lvl>
    <w:lvl w:ilvl="1" w:tplc="9DD8ED60">
      <w:numFmt w:val="bullet"/>
      <w:lvlText w:val="•"/>
      <w:lvlJc w:val="left"/>
      <w:pPr>
        <w:ind w:left="1064" w:hanging="360"/>
      </w:pPr>
      <w:rPr>
        <w:rFonts w:hint="default"/>
        <w:lang w:val="it-IT" w:eastAsia="en-US" w:bidi="ar-SA"/>
      </w:rPr>
    </w:lvl>
    <w:lvl w:ilvl="2" w:tplc="228807A8">
      <w:numFmt w:val="bullet"/>
      <w:lvlText w:val="•"/>
      <w:lvlJc w:val="left"/>
      <w:pPr>
        <w:ind w:left="1309" w:hanging="360"/>
      </w:pPr>
      <w:rPr>
        <w:rFonts w:hint="default"/>
        <w:lang w:val="it-IT" w:eastAsia="en-US" w:bidi="ar-SA"/>
      </w:rPr>
    </w:lvl>
    <w:lvl w:ilvl="3" w:tplc="1A405FDA">
      <w:numFmt w:val="bullet"/>
      <w:lvlText w:val="•"/>
      <w:lvlJc w:val="left"/>
      <w:pPr>
        <w:ind w:left="1554" w:hanging="360"/>
      </w:pPr>
      <w:rPr>
        <w:rFonts w:hint="default"/>
        <w:lang w:val="it-IT" w:eastAsia="en-US" w:bidi="ar-SA"/>
      </w:rPr>
    </w:lvl>
    <w:lvl w:ilvl="4" w:tplc="A28663E0">
      <w:numFmt w:val="bullet"/>
      <w:lvlText w:val="•"/>
      <w:lvlJc w:val="left"/>
      <w:pPr>
        <w:ind w:left="1799" w:hanging="360"/>
      </w:pPr>
      <w:rPr>
        <w:rFonts w:hint="default"/>
        <w:lang w:val="it-IT" w:eastAsia="en-US" w:bidi="ar-SA"/>
      </w:rPr>
    </w:lvl>
    <w:lvl w:ilvl="5" w:tplc="0C6838E2">
      <w:numFmt w:val="bullet"/>
      <w:lvlText w:val="•"/>
      <w:lvlJc w:val="left"/>
      <w:pPr>
        <w:ind w:left="2044" w:hanging="360"/>
      </w:pPr>
      <w:rPr>
        <w:rFonts w:hint="default"/>
        <w:lang w:val="it-IT" w:eastAsia="en-US" w:bidi="ar-SA"/>
      </w:rPr>
    </w:lvl>
    <w:lvl w:ilvl="6" w:tplc="968E5378">
      <w:numFmt w:val="bullet"/>
      <w:lvlText w:val="•"/>
      <w:lvlJc w:val="left"/>
      <w:pPr>
        <w:ind w:left="2289" w:hanging="360"/>
      </w:pPr>
      <w:rPr>
        <w:rFonts w:hint="default"/>
        <w:lang w:val="it-IT" w:eastAsia="en-US" w:bidi="ar-SA"/>
      </w:rPr>
    </w:lvl>
    <w:lvl w:ilvl="7" w:tplc="9D2AC6E6">
      <w:numFmt w:val="bullet"/>
      <w:lvlText w:val="•"/>
      <w:lvlJc w:val="left"/>
      <w:pPr>
        <w:ind w:left="2534" w:hanging="360"/>
      </w:pPr>
      <w:rPr>
        <w:rFonts w:hint="default"/>
        <w:lang w:val="it-IT" w:eastAsia="en-US" w:bidi="ar-SA"/>
      </w:rPr>
    </w:lvl>
    <w:lvl w:ilvl="8" w:tplc="FBC68142">
      <w:numFmt w:val="bullet"/>
      <w:lvlText w:val="•"/>
      <w:lvlJc w:val="left"/>
      <w:pPr>
        <w:ind w:left="2779" w:hanging="360"/>
      </w:pPr>
      <w:rPr>
        <w:rFonts w:hint="default"/>
        <w:lang w:val="it-IT" w:eastAsia="en-US" w:bidi="ar-SA"/>
      </w:rPr>
    </w:lvl>
  </w:abstractNum>
  <w:abstractNum w:abstractNumId="5">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nsid w:val="03173C25"/>
    <w:multiLevelType w:val="hybridMultilevel"/>
    <w:tmpl w:val="49B408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8">
    <w:nsid w:val="0547203F"/>
    <w:multiLevelType w:val="multilevel"/>
    <w:tmpl w:val="B1E4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11">
    <w:nsid w:val="0B8B0E5E"/>
    <w:multiLevelType w:val="hybridMultilevel"/>
    <w:tmpl w:val="A678D51C"/>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2">
    <w:nsid w:val="105D648F"/>
    <w:multiLevelType w:val="hybridMultilevel"/>
    <w:tmpl w:val="FE9A11DE"/>
    <w:lvl w:ilvl="0" w:tplc="CC626566">
      <w:numFmt w:val="bullet"/>
      <w:lvlText w:val=""/>
      <w:lvlJc w:val="left"/>
      <w:pPr>
        <w:ind w:left="828" w:hanging="360"/>
      </w:pPr>
      <w:rPr>
        <w:rFonts w:ascii="Wingdings" w:eastAsia="Wingdings" w:hAnsi="Wingdings" w:cs="Wingdings" w:hint="default"/>
        <w:b w:val="0"/>
        <w:bCs w:val="0"/>
        <w:i w:val="0"/>
        <w:iCs w:val="0"/>
        <w:spacing w:val="0"/>
        <w:w w:val="100"/>
        <w:sz w:val="22"/>
        <w:szCs w:val="22"/>
        <w:lang w:val="it-IT" w:eastAsia="en-US" w:bidi="ar-SA"/>
      </w:rPr>
    </w:lvl>
    <w:lvl w:ilvl="1" w:tplc="642C79A6">
      <w:numFmt w:val="bullet"/>
      <w:lvlText w:val="•"/>
      <w:lvlJc w:val="left"/>
      <w:pPr>
        <w:ind w:left="1064" w:hanging="360"/>
      </w:pPr>
      <w:rPr>
        <w:rFonts w:hint="default"/>
        <w:lang w:val="it-IT" w:eastAsia="en-US" w:bidi="ar-SA"/>
      </w:rPr>
    </w:lvl>
    <w:lvl w:ilvl="2" w:tplc="68B66576">
      <w:numFmt w:val="bullet"/>
      <w:lvlText w:val="•"/>
      <w:lvlJc w:val="left"/>
      <w:pPr>
        <w:ind w:left="1309" w:hanging="360"/>
      </w:pPr>
      <w:rPr>
        <w:rFonts w:hint="default"/>
        <w:lang w:val="it-IT" w:eastAsia="en-US" w:bidi="ar-SA"/>
      </w:rPr>
    </w:lvl>
    <w:lvl w:ilvl="3" w:tplc="F9EA4C4A">
      <w:numFmt w:val="bullet"/>
      <w:lvlText w:val="•"/>
      <w:lvlJc w:val="left"/>
      <w:pPr>
        <w:ind w:left="1554" w:hanging="360"/>
      </w:pPr>
      <w:rPr>
        <w:rFonts w:hint="default"/>
        <w:lang w:val="it-IT" w:eastAsia="en-US" w:bidi="ar-SA"/>
      </w:rPr>
    </w:lvl>
    <w:lvl w:ilvl="4" w:tplc="0C603DB6">
      <w:numFmt w:val="bullet"/>
      <w:lvlText w:val="•"/>
      <w:lvlJc w:val="left"/>
      <w:pPr>
        <w:ind w:left="1799" w:hanging="360"/>
      </w:pPr>
      <w:rPr>
        <w:rFonts w:hint="default"/>
        <w:lang w:val="it-IT" w:eastAsia="en-US" w:bidi="ar-SA"/>
      </w:rPr>
    </w:lvl>
    <w:lvl w:ilvl="5" w:tplc="DC485E02">
      <w:numFmt w:val="bullet"/>
      <w:lvlText w:val="•"/>
      <w:lvlJc w:val="left"/>
      <w:pPr>
        <w:ind w:left="2044" w:hanging="360"/>
      </w:pPr>
      <w:rPr>
        <w:rFonts w:hint="default"/>
        <w:lang w:val="it-IT" w:eastAsia="en-US" w:bidi="ar-SA"/>
      </w:rPr>
    </w:lvl>
    <w:lvl w:ilvl="6" w:tplc="CE5647BC">
      <w:numFmt w:val="bullet"/>
      <w:lvlText w:val="•"/>
      <w:lvlJc w:val="left"/>
      <w:pPr>
        <w:ind w:left="2289" w:hanging="360"/>
      </w:pPr>
      <w:rPr>
        <w:rFonts w:hint="default"/>
        <w:lang w:val="it-IT" w:eastAsia="en-US" w:bidi="ar-SA"/>
      </w:rPr>
    </w:lvl>
    <w:lvl w:ilvl="7" w:tplc="8362E786">
      <w:numFmt w:val="bullet"/>
      <w:lvlText w:val="•"/>
      <w:lvlJc w:val="left"/>
      <w:pPr>
        <w:ind w:left="2534" w:hanging="360"/>
      </w:pPr>
      <w:rPr>
        <w:rFonts w:hint="default"/>
        <w:lang w:val="it-IT" w:eastAsia="en-US" w:bidi="ar-SA"/>
      </w:rPr>
    </w:lvl>
    <w:lvl w:ilvl="8" w:tplc="B4C473D6">
      <w:numFmt w:val="bullet"/>
      <w:lvlText w:val="•"/>
      <w:lvlJc w:val="left"/>
      <w:pPr>
        <w:ind w:left="2779" w:hanging="360"/>
      </w:pPr>
      <w:rPr>
        <w:rFonts w:hint="default"/>
        <w:lang w:val="it-IT" w:eastAsia="en-US" w:bidi="ar-SA"/>
      </w:rPr>
    </w:lvl>
  </w:abstractNum>
  <w:abstractNum w:abstractNumId="13">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nsid w:val="118C66AF"/>
    <w:multiLevelType w:val="hybridMultilevel"/>
    <w:tmpl w:val="2CB8FE1A"/>
    <w:lvl w:ilvl="0" w:tplc="D43CACF8">
      <w:start w:val="1"/>
      <w:numFmt w:val="lowerLetter"/>
      <w:lvlText w:val="%1)"/>
      <w:lvlJc w:val="left"/>
      <w:pPr>
        <w:ind w:left="429" w:hanging="209"/>
      </w:pPr>
      <w:rPr>
        <w:rFonts w:ascii="Times New Roman" w:eastAsia="Times New Roman" w:hAnsi="Times New Roman" w:cs="Times New Roman" w:hint="default"/>
        <w:b w:val="0"/>
        <w:bCs w:val="0"/>
        <w:i w:val="0"/>
        <w:iCs w:val="0"/>
        <w:spacing w:val="-1"/>
        <w:w w:val="87"/>
        <w:sz w:val="22"/>
        <w:szCs w:val="22"/>
        <w:lang w:val="it-IT" w:eastAsia="en-US" w:bidi="ar-SA"/>
      </w:rPr>
    </w:lvl>
    <w:lvl w:ilvl="1" w:tplc="452AC8F4">
      <w:numFmt w:val="bullet"/>
      <w:lvlText w:val=""/>
      <w:lvlJc w:val="left"/>
      <w:pPr>
        <w:ind w:left="941" w:hanging="360"/>
      </w:pPr>
      <w:rPr>
        <w:rFonts w:ascii="Wingdings" w:eastAsia="Wingdings" w:hAnsi="Wingdings" w:cs="Wingdings" w:hint="default"/>
        <w:b w:val="0"/>
        <w:bCs w:val="0"/>
        <w:i w:val="0"/>
        <w:iCs w:val="0"/>
        <w:spacing w:val="0"/>
        <w:w w:val="100"/>
        <w:sz w:val="22"/>
        <w:szCs w:val="22"/>
        <w:lang w:val="it-IT" w:eastAsia="en-US" w:bidi="ar-SA"/>
      </w:rPr>
    </w:lvl>
    <w:lvl w:ilvl="2" w:tplc="BE44AB9A">
      <w:numFmt w:val="bullet"/>
      <w:lvlText w:val="•"/>
      <w:lvlJc w:val="left"/>
      <w:pPr>
        <w:ind w:left="2016" w:hanging="360"/>
      </w:pPr>
      <w:rPr>
        <w:rFonts w:hint="default"/>
        <w:lang w:val="it-IT" w:eastAsia="en-US" w:bidi="ar-SA"/>
      </w:rPr>
    </w:lvl>
    <w:lvl w:ilvl="3" w:tplc="C2B6466A">
      <w:numFmt w:val="bullet"/>
      <w:lvlText w:val="•"/>
      <w:lvlJc w:val="left"/>
      <w:pPr>
        <w:ind w:left="3092" w:hanging="360"/>
      </w:pPr>
      <w:rPr>
        <w:rFonts w:hint="default"/>
        <w:lang w:val="it-IT" w:eastAsia="en-US" w:bidi="ar-SA"/>
      </w:rPr>
    </w:lvl>
    <w:lvl w:ilvl="4" w:tplc="E18E857C">
      <w:numFmt w:val="bullet"/>
      <w:lvlText w:val="•"/>
      <w:lvlJc w:val="left"/>
      <w:pPr>
        <w:ind w:left="4168" w:hanging="360"/>
      </w:pPr>
      <w:rPr>
        <w:rFonts w:hint="default"/>
        <w:lang w:val="it-IT" w:eastAsia="en-US" w:bidi="ar-SA"/>
      </w:rPr>
    </w:lvl>
    <w:lvl w:ilvl="5" w:tplc="6862E4DC">
      <w:numFmt w:val="bullet"/>
      <w:lvlText w:val="•"/>
      <w:lvlJc w:val="left"/>
      <w:pPr>
        <w:ind w:left="5245" w:hanging="360"/>
      </w:pPr>
      <w:rPr>
        <w:rFonts w:hint="default"/>
        <w:lang w:val="it-IT" w:eastAsia="en-US" w:bidi="ar-SA"/>
      </w:rPr>
    </w:lvl>
    <w:lvl w:ilvl="6" w:tplc="57280CAE">
      <w:numFmt w:val="bullet"/>
      <w:lvlText w:val="•"/>
      <w:lvlJc w:val="left"/>
      <w:pPr>
        <w:ind w:left="6321" w:hanging="360"/>
      </w:pPr>
      <w:rPr>
        <w:rFonts w:hint="default"/>
        <w:lang w:val="it-IT" w:eastAsia="en-US" w:bidi="ar-SA"/>
      </w:rPr>
    </w:lvl>
    <w:lvl w:ilvl="7" w:tplc="E4204A84">
      <w:numFmt w:val="bullet"/>
      <w:lvlText w:val="•"/>
      <w:lvlJc w:val="left"/>
      <w:pPr>
        <w:ind w:left="7397" w:hanging="360"/>
      </w:pPr>
      <w:rPr>
        <w:rFonts w:hint="default"/>
        <w:lang w:val="it-IT" w:eastAsia="en-US" w:bidi="ar-SA"/>
      </w:rPr>
    </w:lvl>
    <w:lvl w:ilvl="8" w:tplc="21E6BC24">
      <w:numFmt w:val="bullet"/>
      <w:lvlText w:val="•"/>
      <w:lvlJc w:val="left"/>
      <w:pPr>
        <w:ind w:left="8473" w:hanging="360"/>
      </w:pPr>
      <w:rPr>
        <w:rFonts w:hint="default"/>
        <w:lang w:val="it-IT" w:eastAsia="en-US" w:bidi="ar-SA"/>
      </w:rPr>
    </w:lvl>
  </w:abstractNum>
  <w:abstractNum w:abstractNumId="15">
    <w:nsid w:val="14693683"/>
    <w:multiLevelType w:val="hybridMultilevel"/>
    <w:tmpl w:val="FA3EDC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1B222FB6"/>
    <w:multiLevelType w:val="hybridMultilevel"/>
    <w:tmpl w:val="145A2AD0"/>
    <w:lvl w:ilvl="0" w:tplc="B1DCDA46">
      <w:start w:val="1"/>
      <w:numFmt w:val="lowerLetter"/>
      <w:lvlText w:val="%1)"/>
      <w:lvlJc w:val="left"/>
      <w:pPr>
        <w:ind w:left="429" w:hanging="209"/>
      </w:pPr>
      <w:rPr>
        <w:rFonts w:ascii="Times New Roman" w:eastAsia="Times New Roman" w:hAnsi="Times New Roman" w:cs="Times New Roman" w:hint="default"/>
        <w:b w:val="0"/>
        <w:bCs w:val="0"/>
        <w:i w:val="0"/>
        <w:iCs w:val="0"/>
        <w:spacing w:val="-1"/>
        <w:w w:val="87"/>
        <w:sz w:val="22"/>
        <w:szCs w:val="22"/>
        <w:lang w:val="it-IT" w:eastAsia="en-US" w:bidi="ar-SA"/>
      </w:rPr>
    </w:lvl>
    <w:lvl w:ilvl="1" w:tplc="38E4F496">
      <w:numFmt w:val="bullet"/>
      <w:lvlText w:val="•"/>
      <w:lvlJc w:val="left"/>
      <w:pPr>
        <w:ind w:left="1440" w:hanging="209"/>
      </w:pPr>
      <w:rPr>
        <w:rFonts w:hint="default"/>
        <w:lang w:val="it-IT" w:eastAsia="en-US" w:bidi="ar-SA"/>
      </w:rPr>
    </w:lvl>
    <w:lvl w:ilvl="2" w:tplc="C0121B52">
      <w:numFmt w:val="bullet"/>
      <w:lvlText w:val="•"/>
      <w:lvlJc w:val="left"/>
      <w:pPr>
        <w:ind w:left="2461" w:hanging="209"/>
      </w:pPr>
      <w:rPr>
        <w:rFonts w:hint="default"/>
        <w:lang w:val="it-IT" w:eastAsia="en-US" w:bidi="ar-SA"/>
      </w:rPr>
    </w:lvl>
    <w:lvl w:ilvl="3" w:tplc="59B61CB8">
      <w:numFmt w:val="bullet"/>
      <w:lvlText w:val="•"/>
      <w:lvlJc w:val="left"/>
      <w:pPr>
        <w:ind w:left="3481" w:hanging="209"/>
      </w:pPr>
      <w:rPr>
        <w:rFonts w:hint="default"/>
        <w:lang w:val="it-IT" w:eastAsia="en-US" w:bidi="ar-SA"/>
      </w:rPr>
    </w:lvl>
    <w:lvl w:ilvl="4" w:tplc="1E0E7BB6">
      <w:numFmt w:val="bullet"/>
      <w:lvlText w:val="•"/>
      <w:lvlJc w:val="left"/>
      <w:pPr>
        <w:ind w:left="4502" w:hanging="209"/>
      </w:pPr>
      <w:rPr>
        <w:rFonts w:hint="default"/>
        <w:lang w:val="it-IT" w:eastAsia="en-US" w:bidi="ar-SA"/>
      </w:rPr>
    </w:lvl>
    <w:lvl w:ilvl="5" w:tplc="61FEC25A">
      <w:numFmt w:val="bullet"/>
      <w:lvlText w:val="•"/>
      <w:lvlJc w:val="left"/>
      <w:pPr>
        <w:ind w:left="5523" w:hanging="209"/>
      </w:pPr>
      <w:rPr>
        <w:rFonts w:hint="default"/>
        <w:lang w:val="it-IT" w:eastAsia="en-US" w:bidi="ar-SA"/>
      </w:rPr>
    </w:lvl>
    <w:lvl w:ilvl="6" w:tplc="6F626802">
      <w:numFmt w:val="bullet"/>
      <w:lvlText w:val="•"/>
      <w:lvlJc w:val="left"/>
      <w:pPr>
        <w:ind w:left="6543" w:hanging="209"/>
      </w:pPr>
      <w:rPr>
        <w:rFonts w:hint="default"/>
        <w:lang w:val="it-IT" w:eastAsia="en-US" w:bidi="ar-SA"/>
      </w:rPr>
    </w:lvl>
    <w:lvl w:ilvl="7" w:tplc="ABEAB4E8">
      <w:numFmt w:val="bullet"/>
      <w:lvlText w:val="•"/>
      <w:lvlJc w:val="left"/>
      <w:pPr>
        <w:ind w:left="7564" w:hanging="209"/>
      </w:pPr>
      <w:rPr>
        <w:rFonts w:hint="default"/>
        <w:lang w:val="it-IT" w:eastAsia="en-US" w:bidi="ar-SA"/>
      </w:rPr>
    </w:lvl>
    <w:lvl w:ilvl="8" w:tplc="ACBE61B2">
      <w:numFmt w:val="bullet"/>
      <w:lvlText w:val="•"/>
      <w:lvlJc w:val="left"/>
      <w:pPr>
        <w:ind w:left="8585" w:hanging="209"/>
      </w:pPr>
      <w:rPr>
        <w:rFonts w:hint="default"/>
        <w:lang w:val="it-IT" w:eastAsia="en-US" w:bidi="ar-SA"/>
      </w:rPr>
    </w:lvl>
  </w:abstractNum>
  <w:abstractNum w:abstractNumId="17">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20674925"/>
    <w:multiLevelType w:val="hybridMultilevel"/>
    <w:tmpl w:val="905A4E8C"/>
    <w:lvl w:ilvl="0" w:tplc="B12A2790">
      <w:start w:val="1"/>
      <w:numFmt w:val="bullet"/>
      <w:lvlText w:val=""/>
      <w:lvlPicBulletId w:val="0"/>
      <w:lvlJc w:val="left"/>
      <w:pPr>
        <w:tabs>
          <w:tab w:val="num" w:pos="720"/>
        </w:tabs>
        <w:ind w:left="720" w:hanging="360"/>
      </w:pPr>
      <w:rPr>
        <w:rFonts w:ascii="Symbol" w:hAnsi="Symbol" w:hint="default"/>
      </w:rPr>
    </w:lvl>
    <w:lvl w:ilvl="1" w:tplc="4DFADC14" w:tentative="1">
      <w:start w:val="1"/>
      <w:numFmt w:val="bullet"/>
      <w:lvlText w:val=""/>
      <w:lvlJc w:val="left"/>
      <w:pPr>
        <w:tabs>
          <w:tab w:val="num" w:pos="1440"/>
        </w:tabs>
        <w:ind w:left="1440" w:hanging="360"/>
      </w:pPr>
      <w:rPr>
        <w:rFonts w:ascii="Symbol" w:hAnsi="Symbol" w:hint="default"/>
      </w:rPr>
    </w:lvl>
    <w:lvl w:ilvl="2" w:tplc="9EEA1B82" w:tentative="1">
      <w:start w:val="1"/>
      <w:numFmt w:val="bullet"/>
      <w:lvlText w:val=""/>
      <w:lvlJc w:val="left"/>
      <w:pPr>
        <w:tabs>
          <w:tab w:val="num" w:pos="2160"/>
        </w:tabs>
        <w:ind w:left="2160" w:hanging="360"/>
      </w:pPr>
      <w:rPr>
        <w:rFonts w:ascii="Symbol" w:hAnsi="Symbol" w:hint="default"/>
      </w:rPr>
    </w:lvl>
    <w:lvl w:ilvl="3" w:tplc="943E9AEE" w:tentative="1">
      <w:start w:val="1"/>
      <w:numFmt w:val="bullet"/>
      <w:lvlText w:val=""/>
      <w:lvlJc w:val="left"/>
      <w:pPr>
        <w:tabs>
          <w:tab w:val="num" w:pos="2880"/>
        </w:tabs>
        <w:ind w:left="2880" w:hanging="360"/>
      </w:pPr>
      <w:rPr>
        <w:rFonts w:ascii="Symbol" w:hAnsi="Symbol" w:hint="default"/>
      </w:rPr>
    </w:lvl>
    <w:lvl w:ilvl="4" w:tplc="0AE45198" w:tentative="1">
      <w:start w:val="1"/>
      <w:numFmt w:val="bullet"/>
      <w:lvlText w:val=""/>
      <w:lvlJc w:val="left"/>
      <w:pPr>
        <w:tabs>
          <w:tab w:val="num" w:pos="3600"/>
        </w:tabs>
        <w:ind w:left="3600" w:hanging="360"/>
      </w:pPr>
      <w:rPr>
        <w:rFonts w:ascii="Symbol" w:hAnsi="Symbol" w:hint="default"/>
      </w:rPr>
    </w:lvl>
    <w:lvl w:ilvl="5" w:tplc="A7141602" w:tentative="1">
      <w:start w:val="1"/>
      <w:numFmt w:val="bullet"/>
      <w:lvlText w:val=""/>
      <w:lvlJc w:val="left"/>
      <w:pPr>
        <w:tabs>
          <w:tab w:val="num" w:pos="4320"/>
        </w:tabs>
        <w:ind w:left="4320" w:hanging="360"/>
      </w:pPr>
      <w:rPr>
        <w:rFonts w:ascii="Symbol" w:hAnsi="Symbol" w:hint="default"/>
      </w:rPr>
    </w:lvl>
    <w:lvl w:ilvl="6" w:tplc="A48AE1C2" w:tentative="1">
      <w:start w:val="1"/>
      <w:numFmt w:val="bullet"/>
      <w:lvlText w:val=""/>
      <w:lvlJc w:val="left"/>
      <w:pPr>
        <w:tabs>
          <w:tab w:val="num" w:pos="5040"/>
        </w:tabs>
        <w:ind w:left="5040" w:hanging="360"/>
      </w:pPr>
      <w:rPr>
        <w:rFonts w:ascii="Symbol" w:hAnsi="Symbol" w:hint="default"/>
      </w:rPr>
    </w:lvl>
    <w:lvl w:ilvl="7" w:tplc="7F8215A2" w:tentative="1">
      <w:start w:val="1"/>
      <w:numFmt w:val="bullet"/>
      <w:lvlText w:val=""/>
      <w:lvlJc w:val="left"/>
      <w:pPr>
        <w:tabs>
          <w:tab w:val="num" w:pos="5760"/>
        </w:tabs>
        <w:ind w:left="5760" w:hanging="360"/>
      </w:pPr>
      <w:rPr>
        <w:rFonts w:ascii="Symbol" w:hAnsi="Symbol" w:hint="default"/>
      </w:rPr>
    </w:lvl>
    <w:lvl w:ilvl="8" w:tplc="2A44BB4A" w:tentative="1">
      <w:start w:val="1"/>
      <w:numFmt w:val="bullet"/>
      <w:lvlText w:val=""/>
      <w:lvlJc w:val="left"/>
      <w:pPr>
        <w:tabs>
          <w:tab w:val="num" w:pos="6480"/>
        </w:tabs>
        <w:ind w:left="6480" w:hanging="360"/>
      </w:pPr>
      <w:rPr>
        <w:rFonts w:ascii="Symbol" w:hAnsi="Symbol" w:hint="default"/>
      </w:rPr>
    </w:lvl>
  </w:abstractNum>
  <w:abstractNum w:abstractNumId="19">
    <w:nsid w:val="20D42B09"/>
    <w:multiLevelType w:val="hybridMultilevel"/>
    <w:tmpl w:val="5524AB9C"/>
    <w:lvl w:ilvl="0" w:tplc="06146658">
      <w:numFmt w:val="bullet"/>
      <w:lvlText w:val=""/>
      <w:lvlJc w:val="left"/>
      <w:pPr>
        <w:ind w:left="828" w:hanging="361"/>
      </w:pPr>
      <w:rPr>
        <w:rFonts w:ascii="Wingdings" w:eastAsia="Wingdings" w:hAnsi="Wingdings" w:cs="Wingdings" w:hint="default"/>
        <w:b w:val="0"/>
        <w:bCs w:val="0"/>
        <w:i w:val="0"/>
        <w:iCs w:val="0"/>
        <w:spacing w:val="0"/>
        <w:w w:val="100"/>
        <w:sz w:val="22"/>
        <w:szCs w:val="22"/>
        <w:lang w:val="it-IT" w:eastAsia="en-US" w:bidi="ar-SA"/>
      </w:rPr>
    </w:lvl>
    <w:lvl w:ilvl="1" w:tplc="93E89E2C">
      <w:numFmt w:val="bullet"/>
      <w:lvlText w:val="•"/>
      <w:lvlJc w:val="left"/>
      <w:pPr>
        <w:ind w:left="1218" w:hanging="361"/>
      </w:pPr>
      <w:rPr>
        <w:rFonts w:hint="default"/>
        <w:lang w:val="it-IT" w:eastAsia="en-US" w:bidi="ar-SA"/>
      </w:rPr>
    </w:lvl>
    <w:lvl w:ilvl="2" w:tplc="830CD260">
      <w:numFmt w:val="bullet"/>
      <w:lvlText w:val="•"/>
      <w:lvlJc w:val="left"/>
      <w:pPr>
        <w:ind w:left="1617" w:hanging="361"/>
      </w:pPr>
      <w:rPr>
        <w:rFonts w:hint="default"/>
        <w:lang w:val="it-IT" w:eastAsia="en-US" w:bidi="ar-SA"/>
      </w:rPr>
    </w:lvl>
    <w:lvl w:ilvl="3" w:tplc="653AB94E">
      <w:numFmt w:val="bullet"/>
      <w:lvlText w:val="•"/>
      <w:lvlJc w:val="left"/>
      <w:pPr>
        <w:ind w:left="2015" w:hanging="361"/>
      </w:pPr>
      <w:rPr>
        <w:rFonts w:hint="default"/>
        <w:lang w:val="it-IT" w:eastAsia="en-US" w:bidi="ar-SA"/>
      </w:rPr>
    </w:lvl>
    <w:lvl w:ilvl="4" w:tplc="5A9EC518">
      <w:numFmt w:val="bullet"/>
      <w:lvlText w:val="•"/>
      <w:lvlJc w:val="left"/>
      <w:pPr>
        <w:ind w:left="2414" w:hanging="361"/>
      </w:pPr>
      <w:rPr>
        <w:rFonts w:hint="default"/>
        <w:lang w:val="it-IT" w:eastAsia="en-US" w:bidi="ar-SA"/>
      </w:rPr>
    </w:lvl>
    <w:lvl w:ilvl="5" w:tplc="A63E3946">
      <w:numFmt w:val="bullet"/>
      <w:lvlText w:val="•"/>
      <w:lvlJc w:val="left"/>
      <w:pPr>
        <w:ind w:left="2812" w:hanging="361"/>
      </w:pPr>
      <w:rPr>
        <w:rFonts w:hint="default"/>
        <w:lang w:val="it-IT" w:eastAsia="en-US" w:bidi="ar-SA"/>
      </w:rPr>
    </w:lvl>
    <w:lvl w:ilvl="6" w:tplc="82C2E90C">
      <w:numFmt w:val="bullet"/>
      <w:lvlText w:val="•"/>
      <w:lvlJc w:val="left"/>
      <w:pPr>
        <w:ind w:left="3211" w:hanging="361"/>
      </w:pPr>
      <w:rPr>
        <w:rFonts w:hint="default"/>
        <w:lang w:val="it-IT" w:eastAsia="en-US" w:bidi="ar-SA"/>
      </w:rPr>
    </w:lvl>
    <w:lvl w:ilvl="7" w:tplc="FF0614B4">
      <w:numFmt w:val="bullet"/>
      <w:lvlText w:val="•"/>
      <w:lvlJc w:val="left"/>
      <w:pPr>
        <w:ind w:left="3609" w:hanging="361"/>
      </w:pPr>
      <w:rPr>
        <w:rFonts w:hint="default"/>
        <w:lang w:val="it-IT" w:eastAsia="en-US" w:bidi="ar-SA"/>
      </w:rPr>
    </w:lvl>
    <w:lvl w:ilvl="8" w:tplc="98C6661A">
      <w:numFmt w:val="bullet"/>
      <w:lvlText w:val="•"/>
      <w:lvlJc w:val="left"/>
      <w:pPr>
        <w:ind w:left="4008" w:hanging="361"/>
      </w:pPr>
      <w:rPr>
        <w:rFonts w:hint="default"/>
        <w:lang w:val="it-IT" w:eastAsia="en-US" w:bidi="ar-SA"/>
      </w:rPr>
    </w:lvl>
  </w:abstractNum>
  <w:abstractNum w:abstractNumId="2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21FE533C"/>
    <w:multiLevelType w:val="hybridMultilevel"/>
    <w:tmpl w:val="F2762A10"/>
    <w:lvl w:ilvl="0" w:tplc="046CE4DA">
      <w:start w:val="3"/>
      <w:numFmt w:val="bullet"/>
      <w:lvlText w:val="-"/>
      <w:lvlJc w:val="left"/>
      <w:pPr>
        <w:ind w:left="1996" w:hanging="360"/>
      </w:pPr>
      <w:rPr>
        <w:rFonts w:ascii="Calibri" w:eastAsia="Times New Roman" w:hAnsi="Calibri" w:cs="Times New Roman" w:hint="default"/>
      </w:rPr>
    </w:lvl>
    <w:lvl w:ilvl="1" w:tplc="04100003" w:tentative="1">
      <w:start w:val="1"/>
      <w:numFmt w:val="bullet"/>
      <w:lvlText w:val="o"/>
      <w:lvlJc w:val="left"/>
      <w:pPr>
        <w:ind w:left="2716" w:hanging="360"/>
      </w:pPr>
      <w:rPr>
        <w:rFonts w:ascii="Courier New" w:hAnsi="Courier New" w:cs="Courier New" w:hint="default"/>
      </w:rPr>
    </w:lvl>
    <w:lvl w:ilvl="2" w:tplc="04100005" w:tentative="1">
      <w:start w:val="1"/>
      <w:numFmt w:val="bullet"/>
      <w:lvlText w:val=""/>
      <w:lvlJc w:val="left"/>
      <w:pPr>
        <w:ind w:left="3436" w:hanging="360"/>
      </w:pPr>
      <w:rPr>
        <w:rFonts w:ascii="Wingdings" w:hAnsi="Wingdings" w:hint="default"/>
      </w:rPr>
    </w:lvl>
    <w:lvl w:ilvl="3" w:tplc="04100001" w:tentative="1">
      <w:start w:val="1"/>
      <w:numFmt w:val="bullet"/>
      <w:lvlText w:val=""/>
      <w:lvlJc w:val="left"/>
      <w:pPr>
        <w:ind w:left="4156" w:hanging="360"/>
      </w:pPr>
      <w:rPr>
        <w:rFonts w:ascii="Symbol" w:hAnsi="Symbol" w:hint="default"/>
      </w:rPr>
    </w:lvl>
    <w:lvl w:ilvl="4" w:tplc="04100003" w:tentative="1">
      <w:start w:val="1"/>
      <w:numFmt w:val="bullet"/>
      <w:lvlText w:val="o"/>
      <w:lvlJc w:val="left"/>
      <w:pPr>
        <w:ind w:left="4876" w:hanging="360"/>
      </w:pPr>
      <w:rPr>
        <w:rFonts w:ascii="Courier New" w:hAnsi="Courier New" w:cs="Courier New" w:hint="default"/>
      </w:rPr>
    </w:lvl>
    <w:lvl w:ilvl="5" w:tplc="04100005" w:tentative="1">
      <w:start w:val="1"/>
      <w:numFmt w:val="bullet"/>
      <w:lvlText w:val=""/>
      <w:lvlJc w:val="left"/>
      <w:pPr>
        <w:ind w:left="5596" w:hanging="360"/>
      </w:pPr>
      <w:rPr>
        <w:rFonts w:ascii="Wingdings" w:hAnsi="Wingdings" w:hint="default"/>
      </w:rPr>
    </w:lvl>
    <w:lvl w:ilvl="6" w:tplc="04100001" w:tentative="1">
      <w:start w:val="1"/>
      <w:numFmt w:val="bullet"/>
      <w:lvlText w:val=""/>
      <w:lvlJc w:val="left"/>
      <w:pPr>
        <w:ind w:left="6316" w:hanging="360"/>
      </w:pPr>
      <w:rPr>
        <w:rFonts w:ascii="Symbol" w:hAnsi="Symbol" w:hint="default"/>
      </w:rPr>
    </w:lvl>
    <w:lvl w:ilvl="7" w:tplc="04100003" w:tentative="1">
      <w:start w:val="1"/>
      <w:numFmt w:val="bullet"/>
      <w:lvlText w:val="o"/>
      <w:lvlJc w:val="left"/>
      <w:pPr>
        <w:ind w:left="7036" w:hanging="360"/>
      </w:pPr>
      <w:rPr>
        <w:rFonts w:ascii="Courier New" w:hAnsi="Courier New" w:cs="Courier New" w:hint="default"/>
      </w:rPr>
    </w:lvl>
    <w:lvl w:ilvl="8" w:tplc="04100005" w:tentative="1">
      <w:start w:val="1"/>
      <w:numFmt w:val="bullet"/>
      <w:lvlText w:val=""/>
      <w:lvlJc w:val="left"/>
      <w:pPr>
        <w:ind w:left="7756" w:hanging="360"/>
      </w:pPr>
      <w:rPr>
        <w:rFonts w:ascii="Wingdings" w:hAnsi="Wingdings" w:hint="default"/>
      </w:rPr>
    </w:lvl>
  </w:abstractNum>
  <w:abstractNum w:abstractNumId="22">
    <w:nsid w:val="22B82B78"/>
    <w:multiLevelType w:val="hybridMultilevel"/>
    <w:tmpl w:val="8EE8CD8A"/>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241B52DC"/>
    <w:multiLevelType w:val="hybridMultilevel"/>
    <w:tmpl w:val="EE20F820"/>
    <w:lvl w:ilvl="0" w:tplc="73FE74E6">
      <w:numFmt w:val="bullet"/>
      <w:lvlText w:val=""/>
      <w:lvlJc w:val="left"/>
      <w:pPr>
        <w:ind w:left="941" w:hanging="360"/>
      </w:pPr>
      <w:rPr>
        <w:rFonts w:ascii="Wingdings" w:eastAsia="Wingdings" w:hAnsi="Wingdings" w:cs="Wingdings" w:hint="default"/>
        <w:b w:val="0"/>
        <w:bCs w:val="0"/>
        <w:i w:val="0"/>
        <w:iCs w:val="0"/>
        <w:spacing w:val="0"/>
        <w:w w:val="100"/>
        <w:sz w:val="22"/>
        <w:szCs w:val="22"/>
        <w:lang w:val="it-IT" w:eastAsia="en-US" w:bidi="ar-SA"/>
      </w:rPr>
    </w:lvl>
    <w:lvl w:ilvl="1" w:tplc="28AE1D5C">
      <w:numFmt w:val="bullet"/>
      <w:lvlText w:val="•"/>
      <w:lvlJc w:val="left"/>
      <w:pPr>
        <w:ind w:left="1908" w:hanging="360"/>
      </w:pPr>
      <w:rPr>
        <w:rFonts w:hint="default"/>
        <w:lang w:val="it-IT" w:eastAsia="en-US" w:bidi="ar-SA"/>
      </w:rPr>
    </w:lvl>
    <w:lvl w:ilvl="2" w:tplc="95345AB2">
      <w:numFmt w:val="bullet"/>
      <w:lvlText w:val="•"/>
      <w:lvlJc w:val="left"/>
      <w:pPr>
        <w:ind w:left="2877" w:hanging="360"/>
      </w:pPr>
      <w:rPr>
        <w:rFonts w:hint="default"/>
        <w:lang w:val="it-IT" w:eastAsia="en-US" w:bidi="ar-SA"/>
      </w:rPr>
    </w:lvl>
    <w:lvl w:ilvl="3" w:tplc="DB7A9386">
      <w:numFmt w:val="bullet"/>
      <w:lvlText w:val="•"/>
      <w:lvlJc w:val="left"/>
      <w:pPr>
        <w:ind w:left="3845" w:hanging="360"/>
      </w:pPr>
      <w:rPr>
        <w:rFonts w:hint="default"/>
        <w:lang w:val="it-IT" w:eastAsia="en-US" w:bidi="ar-SA"/>
      </w:rPr>
    </w:lvl>
    <w:lvl w:ilvl="4" w:tplc="10B8C0AA">
      <w:numFmt w:val="bullet"/>
      <w:lvlText w:val="•"/>
      <w:lvlJc w:val="left"/>
      <w:pPr>
        <w:ind w:left="4814" w:hanging="360"/>
      </w:pPr>
      <w:rPr>
        <w:rFonts w:hint="default"/>
        <w:lang w:val="it-IT" w:eastAsia="en-US" w:bidi="ar-SA"/>
      </w:rPr>
    </w:lvl>
    <w:lvl w:ilvl="5" w:tplc="F04AFAAE">
      <w:numFmt w:val="bullet"/>
      <w:lvlText w:val="•"/>
      <w:lvlJc w:val="left"/>
      <w:pPr>
        <w:ind w:left="5783" w:hanging="360"/>
      </w:pPr>
      <w:rPr>
        <w:rFonts w:hint="default"/>
        <w:lang w:val="it-IT" w:eastAsia="en-US" w:bidi="ar-SA"/>
      </w:rPr>
    </w:lvl>
    <w:lvl w:ilvl="6" w:tplc="73667D40">
      <w:numFmt w:val="bullet"/>
      <w:lvlText w:val="•"/>
      <w:lvlJc w:val="left"/>
      <w:pPr>
        <w:ind w:left="6751" w:hanging="360"/>
      </w:pPr>
      <w:rPr>
        <w:rFonts w:hint="default"/>
        <w:lang w:val="it-IT" w:eastAsia="en-US" w:bidi="ar-SA"/>
      </w:rPr>
    </w:lvl>
    <w:lvl w:ilvl="7" w:tplc="98486D42">
      <w:numFmt w:val="bullet"/>
      <w:lvlText w:val="•"/>
      <w:lvlJc w:val="left"/>
      <w:pPr>
        <w:ind w:left="7720" w:hanging="360"/>
      </w:pPr>
      <w:rPr>
        <w:rFonts w:hint="default"/>
        <w:lang w:val="it-IT" w:eastAsia="en-US" w:bidi="ar-SA"/>
      </w:rPr>
    </w:lvl>
    <w:lvl w:ilvl="8" w:tplc="E856AF04">
      <w:numFmt w:val="bullet"/>
      <w:lvlText w:val="•"/>
      <w:lvlJc w:val="left"/>
      <w:pPr>
        <w:ind w:left="8689" w:hanging="360"/>
      </w:pPr>
      <w:rPr>
        <w:rFonts w:hint="default"/>
        <w:lang w:val="it-IT" w:eastAsia="en-US" w:bidi="ar-SA"/>
      </w:rPr>
    </w:lvl>
  </w:abstractNum>
  <w:abstractNum w:abstractNumId="24">
    <w:nsid w:val="28FE6116"/>
    <w:multiLevelType w:val="hybridMultilevel"/>
    <w:tmpl w:val="973452BC"/>
    <w:lvl w:ilvl="0" w:tplc="858CB802">
      <w:numFmt w:val="bullet"/>
      <w:lvlText w:val=""/>
      <w:lvlJc w:val="left"/>
      <w:pPr>
        <w:ind w:left="828" w:hanging="361"/>
      </w:pPr>
      <w:rPr>
        <w:rFonts w:ascii="Wingdings" w:eastAsia="Wingdings" w:hAnsi="Wingdings" w:cs="Wingdings" w:hint="default"/>
        <w:b w:val="0"/>
        <w:bCs w:val="0"/>
        <w:i w:val="0"/>
        <w:iCs w:val="0"/>
        <w:spacing w:val="0"/>
        <w:w w:val="100"/>
        <w:sz w:val="22"/>
        <w:szCs w:val="22"/>
        <w:lang w:val="it-IT" w:eastAsia="en-US" w:bidi="ar-SA"/>
      </w:rPr>
    </w:lvl>
    <w:lvl w:ilvl="1" w:tplc="B6127018">
      <w:numFmt w:val="bullet"/>
      <w:lvlText w:val="•"/>
      <w:lvlJc w:val="left"/>
      <w:pPr>
        <w:ind w:left="1218" w:hanging="361"/>
      </w:pPr>
      <w:rPr>
        <w:rFonts w:hint="default"/>
        <w:lang w:val="it-IT" w:eastAsia="en-US" w:bidi="ar-SA"/>
      </w:rPr>
    </w:lvl>
    <w:lvl w:ilvl="2" w:tplc="DC203CAC">
      <w:numFmt w:val="bullet"/>
      <w:lvlText w:val="•"/>
      <w:lvlJc w:val="left"/>
      <w:pPr>
        <w:ind w:left="1617" w:hanging="361"/>
      </w:pPr>
      <w:rPr>
        <w:rFonts w:hint="default"/>
        <w:lang w:val="it-IT" w:eastAsia="en-US" w:bidi="ar-SA"/>
      </w:rPr>
    </w:lvl>
    <w:lvl w:ilvl="3" w:tplc="0D9ECCA4">
      <w:numFmt w:val="bullet"/>
      <w:lvlText w:val="•"/>
      <w:lvlJc w:val="left"/>
      <w:pPr>
        <w:ind w:left="2015" w:hanging="361"/>
      </w:pPr>
      <w:rPr>
        <w:rFonts w:hint="default"/>
        <w:lang w:val="it-IT" w:eastAsia="en-US" w:bidi="ar-SA"/>
      </w:rPr>
    </w:lvl>
    <w:lvl w:ilvl="4" w:tplc="2998FF3A">
      <w:numFmt w:val="bullet"/>
      <w:lvlText w:val="•"/>
      <w:lvlJc w:val="left"/>
      <w:pPr>
        <w:ind w:left="2414" w:hanging="361"/>
      </w:pPr>
      <w:rPr>
        <w:rFonts w:hint="default"/>
        <w:lang w:val="it-IT" w:eastAsia="en-US" w:bidi="ar-SA"/>
      </w:rPr>
    </w:lvl>
    <w:lvl w:ilvl="5" w:tplc="1ACC77B6">
      <w:numFmt w:val="bullet"/>
      <w:lvlText w:val="•"/>
      <w:lvlJc w:val="left"/>
      <w:pPr>
        <w:ind w:left="2812" w:hanging="361"/>
      </w:pPr>
      <w:rPr>
        <w:rFonts w:hint="default"/>
        <w:lang w:val="it-IT" w:eastAsia="en-US" w:bidi="ar-SA"/>
      </w:rPr>
    </w:lvl>
    <w:lvl w:ilvl="6" w:tplc="1F1E1DA0">
      <w:numFmt w:val="bullet"/>
      <w:lvlText w:val="•"/>
      <w:lvlJc w:val="left"/>
      <w:pPr>
        <w:ind w:left="3211" w:hanging="361"/>
      </w:pPr>
      <w:rPr>
        <w:rFonts w:hint="default"/>
        <w:lang w:val="it-IT" w:eastAsia="en-US" w:bidi="ar-SA"/>
      </w:rPr>
    </w:lvl>
    <w:lvl w:ilvl="7" w:tplc="E9889366">
      <w:numFmt w:val="bullet"/>
      <w:lvlText w:val="•"/>
      <w:lvlJc w:val="left"/>
      <w:pPr>
        <w:ind w:left="3609" w:hanging="361"/>
      </w:pPr>
      <w:rPr>
        <w:rFonts w:hint="default"/>
        <w:lang w:val="it-IT" w:eastAsia="en-US" w:bidi="ar-SA"/>
      </w:rPr>
    </w:lvl>
    <w:lvl w:ilvl="8" w:tplc="55B476D2">
      <w:numFmt w:val="bullet"/>
      <w:lvlText w:val="•"/>
      <w:lvlJc w:val="left"/>
      <w:pPr>
        <w:ind w:left="4008" w:hanging="361"/>
      </w:pPr>
      <w:rPr>
        <w:rFonts w:hint="default"/>
        <w:lang w:val="it-IT" w:eastAsia="en-US" w:bidi="ar-SA"/>
      </w:rPr>
    </w:lvl>
  </w:abstractNum>
  <w:abstractNum w:abstractNumId="25">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nsid w:val="34525B3C"/>
    <w:multiLevelType w:val="hybridMultilevel"/>
    <w:tmpl w:val="A6A8F002"/>
    <w:lvl w:ilvl="0" w:tplc="0AA241A6">
      <w:numFmt w:val="bullet"/>
      <w:lvlText w:val=""/>
      <w:lvlJc w:val="left"/>
      <w:pPr>
        <w:ind w:left="828" w:hanging="360"/>
      </w:pPr>
      <w:rPr>
        <w:rFonts w:ascii="Wingdings" w:eastAsia="Wingdings" w:hAnsi="Wingdings" w:cs="Wingdings" w:hint="default"/>
        <w:b w:val="0"/>
        <w:bCs w:val="0"/>
        <w:i w:val="0"/>
        <w:iCs w:val="0"/>
        <w:spacing w:val="0"/>
        <w:w w:val="100"/>
        <w:sz w:val="22"/>
        <w:szCs w:val="22"/>
        <w:lang w:val="it-IT" w:eastAsia="en-US" w:bidi="ar-SA"/>
      </w:rPr>
    </w:lvl>
    <w:lvl w:ilvl="1" w:tplc="096CE660">
      <w:numFmt w:val="bullet"/>
      <w:lvlText w:val="•"/>
      <w:lvlJc w:val="left"/>
      <w:pPr>
        <w:ind w:left="1064" w:hanging="360"/>
      </w:pPr>
      <w:rPr>
        <w:rFonts w:hint="default"/>
        <w:lang w:val="it-IT" w:eastAsia="en-US" w:bidi="ar-SA"/>
      </w:rPr>
    </w:lvl>
    <w:lvl w:ilvl="2" w:tplc="6E3A15A2">
      <w:numFmt w:val="bullet"/>
      <w:lvlText w:val="•"/>
      <w:lvlJc w:val="left"/>
      <w:pPr>
        <w:ind w:left="1309" w:hanging="360"/>
      </w:pPr>
      <w:rPr>
        <w:rFonts w:hint="default"/>
        <w:lang w:val="it-IT" w:eastAsia="en-US" w:bidi="ar-SA"/>
      </w:rPr>
    </w:lvl>
    <w:lvl w:ilvl="3" w:tplc="624EBE58">
      <w:numFmt w:val="bullet"/>
      <w:lvlText w:val="•"/>
      <w:lvlJc w:val="left"/>
      <w:pPr>
        <w:ind w:left="1554" w:hanging="360"/>
      </w:pPr>
      <w:rPr>
        <w:rFonts w:hint="default"/>
        <w:lang w:val="it-IT" w:eastAsia="en-US" w:bidi="ar-SA"/>
      </w:rPr>
    </w:lvl>
    <w:lvl w:ilvl="4" w:tplc="E7BEFD60">
      <w:numFmt w:val="bullet"/>
      <w:lvlText w:val="•"/>
      <w:lvlJc w:val="left"/>
      <w:pPr>
        <w:ind w:left="1799" w:hanging="360"/>
      </w:pPr>
      <w:rPr>
        <w:rFonts w:hint="default"/>
        <w:lang w:val="it-IT" w:eastAsia="en-US" w:bidi="ar-SA"/>
      </w:rPr>
    </w:lvl>
    <w:lvl w:ilvl="5" w:tplc="082CE042">
      <w:numFmt w:val="bullet"/>
      <w:lvlText w:val="•"/>
      <w:lvlJc w:val="left"/>
      <w:pPr>
        <w:ind w:left="2044" w:hanging="360"/>
      </w:pPr>
      <w:rPr>
        <w:rFonts w:hint="default"/>
        <w:lang w:val="it-IT" w:eastAsia="en-US" w:bidi="ar-SA"/>
      </w:rPr>
    </w:lvl>
    <w:lvl w:ilvl="6" w:tplc="FFC6061C">
      <w:numFmt w:val="bullet"/>
      <w:lvlText w:val="•"/>
      <w:lvlJc w:val="left"/>
      <w:pPr>
        <w:ind w:left="2289" w:hanging="360"/>
      </w:pPr>
      <w:rPr>
        <w:rFonts w:hint="default"/>
        <w:lang w:val="it-IT" w:eastAsia="en-US" w:bidi="ar-SA"/>
      </w:rPr>
    </w:lvl>
    <w:lvl w:ilvl="7" w:tplc="B32E9A1E">
      <w:numFmt w:val="bullet"/>
      <w:lvlText w:val="•"/>
      <w:lvlJc w:val="left"/>
      <w:pPr>
        <w:ind w:left="2534" w:hanging="360"/>
      </w:pPr>
      <w:rPr>
        <w:rFonts w:hint="default"/>
        <w:lang w:val="it-IT" w:eastAsia="en-US" w:bidi="ar-SA"/>
      </w:rPr>
    </w:lvl>
    <w:lvl w:ilvl="8" w:tplc="DE866212">
      <w:numFmt w:val="bullet"/>
      <w:lvlText w:val="•"/>
      <w:lvlJc w:val="left"/>
      <w:pPr>
        <w:ind w:left="2779" w:hanging="360"/>
      </w:pPr>
      <w:rPr>
        <w:rFonts w:hint="default"/>
        <w:lang w:val="it-IT" w:eastAsia="en-US" w:bidi="ar-SA"/>
      </w:rPr>
    </w:lvl>
  </w:abstractNum>
  <w:abstractNum w:abstractNumId="27">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8">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9">
    <w:nsid w:val="42E048D7"/>
    <w:multiLevelType w:val="hybridMultilevel"/>
    <w:tmpl w:val="5F3C1F24"/>
    <w:lvl w:ilvl="0" w:tplc="FCEA6054">
      <w:numFmt w:val="bullet"/>
      <w:lvlText w:val=""/>
      <w:lvlJc w:val="left"/>
      <w:pPr>
        <w:ind w:left="828" w:hanging="361"/>
      </w:pPr>
      <w:rPr>
        <w:rFonts w:ascii="Wingdings" w:eastAsia="Wingdings" w:hAnsi="Wingdings" w:cs="Wingdings" w:hint="default"/>
        <w:b w:val="0"/>
        <w:bCs w:val="0"/>
        <w:i w:val="0"/>
        <w:iCs w:val="0"/>
        <w:spacing w:val="0"/>
        <w:w w:val="100"/>
        <w:sz w:val="22"/>
        <w:szCs w:val="22"/>
        <w:lang w:val="it-IT" w:eastAsia="en-US" w:bidi="ar-SA"/>
      </w:rPr>
    </w:lvl>
    <w:lvl w:ilvl="1" w:tplc="15C0D8D8">
      <w:numFmt w:val="bullet"/>
      <w:lvlText w:val="•"/>
      <w:lvlJc w:val="left"/>
      <w:pPr>
        <w:ind w:left="1218" w:hanging="361"/>
      </w:pPr>
      <w:rPr>
        <w:rFonts w:hint="default"/>
        <w:lang w:val="it-IT" w:eastAsia="en-US" w:bidi="ar-SA"/>
      </w:rPr>
    </w:lvl>
    <w:lvl w:ilvl="2" w:tplc="5CAE0362">
      <w:numFmt w:val="bullet"/>
      <w:lvlText w:val="•"/>
      <w:lvlJc w:val="left"/>
      <w:pPr>
        <w:ind w:left="1617" w:hanging="361"/>
      </w:pPr>
      <w:rPr>
        <w:rFonts w:hint="default"/>
        <w:lang w:val="it-IT" w:eastAsia="en-US" w:bidi="ar-SA"/>
      </w:rPr>
    </w:lvl>
    <w:lvl w:ilvl="3" w:tplc="364EE02C">
      <w:numFmt w:val="bullet"/>
      <w:lvlText w:val="•"/>
      <w:lvlJc w:val="left"/>
      <w:pPr>
        <w:ind w:left="2015" w:hanging="361"/>
      </w:pPr>
      <w:rPr>
        <w:rFonts w:hint="default"/>
        <w:lang w:val="it-IT" w:eastAsia="en-US" w:bidi="ar-SA"/>
      </w:rPr>
    </w:lvl>
    <w:lvl w:ilvl="4" w:tplc="8722849A">
      <w:numFmt w:val="bullet"/>
      <w:lvlText w:val="•"/>
      <w:lvlJc w:val="left"/>
      <w:pPr>
        <w:ind w:left="2414" w:hanging="361"/>
      </w:pPr>
      <w:rPr>
        <w:rFonts w:hint="default"/>
        <w:lang w:val="it-IT" w:eastAsia="en-US" w:bidi="ar-SA"/>
      </w:rPr>
    </w:lvl>
    <w:lvl w:ilvl="5" w:tplc="B0F2E536">
      <w:numFmt w:val="bullet"/>
      <w:lvlText w:val="•"/>
      <w:lvlJc w:val="left"/>
      <w:pPr>
        <w:ind w:left="2812" w:hanging="361"/>
      </w:pPr>
      <w:rPr>
        <w:rFonts w:hint="default"/>
        <w:lang w:val="it-IT" w:eastAsia="en-US" w:bidi="ar-SA"/>
      </w:rPr>
    </w:lvl>
    <w:lvl w:ilvl="6" w:tplc="F20A29B4">
      <w:numFmt w:val="bullet"/>
      <w:lvlText w:val="•"/>
      <w:lvlJc w:val="left"/>
      <w:pPr>
        <w:ind w:left="3211" w:hanging="361"/>
      </w:pPr>
      <w:rPr>
        <w:rFonts w:hint="default"/>
        <w:lang w:val="it-IT" w:eastAsia="en-US" w:bidi="ar-SA"/>
      </w:rPr>
    </w:lvl>
    <w:lvl w:ilvl="7" w:tplc="4B90468E">
      <w:numFmt w:val="bullet"/>
      <w:lvlText w:val="•"/>
      <w:lvlJc w:val="left"/>
      <w:pPr>
        <w:ind w:left="3609" w:hanging="361"/>
      </w:pPr>
      <w:rPr>
        <w:rFonts w:hint="default"/>
        <w:lang w:val="it-IT" w:eastAsia="en-US" w:bidi="ar-SA"/>
      </w:rPr>
    </w:lvl>
    <w:lvl w:ilvl="8" w:tplc="211ED06A">
      <w:numFmt w:val="bullet"/>
      <w:lvlText w:val="•"/>
      <w:lvlJc w:val="left"/>
      <w:pPr>
        <w:ind w:left="4008" w:hanging="361"/>
      </w:pPr>
      <w:rPr>
        <w:rFonts w:hint="default"/>
        <w:lang w:val="it-IT" w:eastAsia="en-US" w:bidi="ar-SA"/>
      </w:rPr>
    </w:lvl>
  </w:abstractNum>
  <w:abstractNum w:abstractNumId="3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31">
    <w:nsid w:val="4849579A"/>
    <w:multiLevelType w:val="multilevel"/>
    <w:tmpl w:val="ED22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EB71805"/>
    <w:multiLevelType w:val="hybridMultilevel"/>
    <w:tmpl w:val="0BD09468"/>
    <w:lvl w:ilvl="0" w:tplc="046CE4DA">
      <w:start w:val="3"/>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4ED22720"/>
    <w:multiLevelType w:val="multilevel"/>
    <w:tmpl w:val="5C1E5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18366F9"/>
    <w:multiLevelType w:val="hybridMultilevel"/>
    <w:tmpl w:val="388CE4B8"/>
    <w:lvl w:ilvl="0" w:tplc="2836F58C">
      <w:numFmt w:val="bullet"/>
      <w:lvlText w:val=""/>
      <w:lvlJc w:val="left"/>
      <w:pPr>
        <w:ind w:left="828" w:hanging="361"/>
      </w:pPr>
      <w:rPr>
        <w:rFonts w:ascii="Wingdings" w:eastAsia="Wingdings" w:hAnsi="Wingdings" w:cs="Wingdings" w:hint="default"/>
        <w:b w:val="0"/>
        <w:bCs w:val="0"/>
        <w:i w:val="0"/>
        <w:iCs w:val="0"/>
        <w:spacing w:val="0"/>
        <w:w w:val="100"/>
        <w:sz w:val="22"/>
        <w:szCs w:val="22"/>
        <w:lang w:val="it-IT" w:eastAsia="en-US" w:bidi="ar-SA"/>
      </w:rPr>
    </w:lvl>
    <w:lvl w:ilvl="1" w:tplc="B2C84C98">
      <w:numFmt w:val="bullet"/>
      <w:lvlText w:val="•"/>
      <w:lvlJc w:val="left"/>
      <w:pPr>
        <w:ind w:left="1218" w:hanging="361"/>
      </w:pPr>
      <w:rPr>
        <w:rFonts w:hint="default"/>
        <w:lang w:val="it-IT" w:eastAsia="en-US" w:bidi="ar-SA"/>
      </w:rPr>
    </w:lvl>
    <w:lvl w:ilvl="2" w:tplc="F50EAD84">
      <w:numFmt w:val="bullet"/>
      <w:lvlText w:val="•"/>
      <w:lvlJc w:val="left"/>
      <w:pPr>
        <w:ind w:left="1617" w:hanging="361"/>
      </w:pPr>
      <w:rPr>
        <w:rFonts w:hint="default"/>
        <w:lang w:val="it-IT" w:eastAsia="en-US" w:bidi="ar-SA"/>
      </w:rPr>
    </w:lvl>
    <w:lvl w:ilvl="3" w:tplc="4A3A185C">
      <w:numFmt w:val="bullet"/>
      <w:lvlText w:val="•"/>
      <w:lvlJc w:val="left"/>
      <w:pPr>
        <w:ind w:left="2015" w:hanging="361"/>
      </w:pPr>
      <w:rPr>
        <w:rFonts w:hint="default"/>
        <w:lang w:val="it-IT" w:eastAsia="en-US" w:bidi="ar-SA"/>
      </w:rPr>
    </w:lvl>
    <w:lvl w:ilvl="4" w:tplc="DAB2621A">
      <w:numFmt w:val="bullet"/>
      <w:lvlText w:val="•"/>
      <w:lvlJc w:val="left"/>
      <w:pPr>
        <w:ind w:left="2414" w:hanging="361"/>
      </w:pPr>
      <w:rPr>
        <w:rFonts w:hint="default"/>
        <w:lang w:val="it-IT" w:eastAsia="en-US" w:bidi="ar-SA"/>
      </w:rPr>
    </w:lvl>
    <w:lvl w:ilvl="5" w:tplc="D7788DB8">
      <w:numFmt w:val="bullet"/>
      <w:lvlText w:val="•"/>
      <w:lvlJc w:val="left"/>
      <w:pPr>
        <w:ind w:left="2812" w:hanging="361"/>
      </w:pPr>
      <w:rPr>
        <w:rFonts w:hint="default"/>
        <w:lang w:val="it-IT" w:eastAsia="en-US" w:bidi="ar-SA"/>
      </w:rPr>
    </w:lvl>
    <w:lvl w:ilvl="6" w:tplc="6BB0BA20">
      <w:numFmt w:val="bullet"/>
      <w:lvlText w:val="•"/>
      <w:lvlJc w:val="left"/>
      <w:pPr>
        <w:ind w:left="3211" w:hanging="361"/>
      </w:pPr>
      <w:rPr>
        <w:rFonts w:hint="default"/>
        <w:lang w:val="it-IT" w:eastAsia="en-US" w:bidi="ar-SA"/>
      </w:rPr>
    </w:lvl>
    <w:lvl w:ilvl="7" w:tplc="17125B2A">
      <w:numFmt w:val="bullet"/>
      <w:lvlText w:val="•"/>
      <w:lvlJc w:val="left"/>
      <w:pPr>
        <w:ind w:left="3609" w:hanging="361"/>
      </w:pPr>
      <w:rPr>
        <w:rFonts w:hint="default"/>
        <w:lang w:val="it-IT" w:eastAsia="en-US" w:bidi="ar-SA"/>
      </w:rPr>
    </w:lvl>
    <w:lvl w:ilvl="8" w:tplc="AF12E14A">
      <w:numFmt w:val="bullet"/>
      <w:lvlText w:val="•"/>
      <w:lvlJc w:val="left"/>
      <w:pPr>
        <w:ind w:left="4008" w:hanging="361"/>
      </w:pPr>
      <w:rPr>
        <w:rFonts w:hint="default"/>
        <w:lang w:val="it-IT" w:eastAsia="en-US" w:bidi="ar-SA"/>
      </w:rPr>
    </w:lvl>
  </w:abstractNum>
  <w:abstractNum w:abstractNumId="35">
    <w:nsid w:val="5FA501D4"/>
    <w:multiLevelType w:val="hybridMultilevel"/>
    <w:tmpl w:val="B9B86928"/>
    <w:lvl w:ilvl="0" w:tplc="AC1C4ECC">
      <w:numFmt w:val="bullet"/>
      <w:lvlText w:val=""/>
      <w:lvlJc w:val="left"/>
      <w:pPr>
        <w:ind w:left="828" w:hanging="360"/>
      </w:pPr>
      <w:rPr>
        <w:rFonts w:ascii="Wingdings" w:eastAsia="Wingdings" w:hAnsi="Wingdings" w:cs="Wingdings" w:hint="default"/>
        <w:b w:val="0"/>
        <w:bCs w:val="0"/>
        <w:i w:val="0"/>
        <w:iCs w:val="0"/>
        <w:spacing w:val="0"/>
        <w:w w:val="100"/>
        <w:sz w:val="22"/>
        <w:szCs w:val="22"/>
        <w:lang w:val="it-IT" w:eastAsia="en-US" w:bidi="ar-SA"/>
      </w:rPr>
    </w:lvl>
    <w:lvl w:ilvl="1" w:tplc="6B9CCFF4">
      <w:numFmt w:val="bullet"/>
      <w:lvlText w:val="•"/>
      <w:lvlJc w:val="left"/>
      <w:pPr>
        <w:ind w:left="1064" w:hanging="360"/>
      </w:pPr>
      <w:rPr>
        <w:rFonts w:hint="default"/>
        <w:lang w:val="it-IT" w:eastAsia="en-US" w:bidi="ar-SA"/>
      </w:rPr>
    </w:lvl>
    <w:lvl w:ilvl="2" w:tplc="4844C328">
      <w:numFmt w:val="bullet"/>
      <w:lvlText w:val="•"/>
      <w:lvlJc w:val="left"/>
      <w:pPr>
        <w:ind w:left="1309" w:hanging="360"/>
      </w:pPr>
      <w:rPr>
        <w:rFonts w:hint="default"/>
        <w:lang w:val="it-IT" w:eastAsia="en-US" w:bidi="ar-SA"/>
      </w:rPr>
    </w:lvl>
    <w:lvl w:ilvl="3" w:tplc="5E94B812">
      <w:numFmt w:val="bullet"/>
      <w:lvlText w:val="•"/>
      <w:lvlJc w:val="left"/>
      <w:pPr>
        <w:ind w:left="1554" w:hanging="360"/>
      </w:pPr>
      <w:rPr>
        <w:rFonts w:hint="default"/>
        <w:lang w:val="it-IT" w:eastAsia="en-US" w:bidi="ar-SA"/>
      </w:rPr>
    </w:lvl>
    <w:lvl w:ilvl="4" w:tplc="11AA16B2">
      <w:numFmt w:val="bullet"/>
      <w:lvlText w:val="•"/>
      <w:lvlJc w:val="left"/>
      <w:pPr>
        <w:ind w:left="1799" w:hanging="360"/>
      </w:pPr>
      <w:rPr>
        <w:rFonts w:hint="default"/>
        <w:lang w:val="it-IT" w:eastAsia="en-US" w:bidi="ar-SA"/>
      </w:rPr>
    </w:lvl>
    <w:lvl w:ilvl="5" w:tplc="EB744A06">
      <w:numFmt w:val="bullet"/>
      <w:lvlText w:val="•"/>
      <w:lvlJc w:val="left"/>
      <w:pPr>
        <w:ind w:left="2044" w:hanging="360"/>
      </w:pPr>
      <w:rPr>
        <w:rFonts w:hint="default"/>
        <w:lang w:val="it-IT" w:eastAsia="en-US" w:bidi="ar-SA"/>
      </w:rPr>
    </w:lvl>
    <w:lvl w:ilvl="6" w:tplc="21E21DEE">
      <w:numFmt w:val="bullet"/>
      <w:lvlText w:val="•"/>
      <w:lvlJc w:val="left"/>
      <w:pPr>
        <w:ind w:left="2289" w:hanging="360"/>
      </w:pPr>
      <w:rPr>
        <w:rFonts w:hint="default"/>
        <w:lang w:val="it-IT" w:eastAsia="en-US" w:bidi="ar-SA"/>
      </w:rPr>
    </w:lvl>
    <w:lvl w:ilvl="7" w:tplc="8D4C357C">
      <w:numFmt w:val="bullet"/>
      <w:lvlText w:val="•"/>
      <w:lvlJc w:val="left"/>
      <w:pPr>
        <w:ind w:left="2534" w:hanging="360"/>
      </w:pPr>
      <w:rPr>
        <w:rFonts w:hint="default"/>
        <w:lang w:val="it-IT" w:eastAsia="en-US" w:bidi="ar-SA"/>
      </w:rPr>
    </w:lvl>
    <w:lvl w:ilvl="8" w:tplc="5420DADE">
      <w:numFmt w:val="bullet"/>
      <w:lvlText w:val="•"/>
      <w:lvlJc w:val="left"/>
      <w:pPr>
        <w:ind w:left="2779" w:hanging="360"/>
      </w:pPr>
      <w:rPr>
        <w:rFonts w:hint="default"/>
        <w:lang w:val="it-IT" w:eastAsia="en-US" w:bidi="ar-SA"/>
      </w:rPr>
    </w:lvl>
  </w:abstractNum>
  <w:abstractNum w:abstractNumId="36">
    <w:nsid w:val="64DF013A"/>
    <w:multiLevelType w:val="hybridMultilevel"/>
    <w:tmpl w:val="81007B32"/>
    <w:lvl w:ilvl="0" w:tplc="AB50B214">
      <w:numFmt w:val="bullet"/>
      <w:lvlText w:val=""/>
      <w:lvlJc w:val="left"/>
      <w:pPr>
        <w:ind w:left="828" w:hanging="361"/>
      </w:pPr>
      <w:rPr>
        <w:rFonts w:ascii="Wingdings" w:eastAsia="Wingdings" w:hAnsi="Wingdings" w:cs="Wingdings" w:hint="default"/>
        <w:b w:val="0"/>
        <w:bCs w:val="0"/>
        <w:i w:val="0"/>
        <w:iCs w:val="0"/>
        <w:spacing w:val="0"/>
        <w:w w:val="100"/>
        <w:sz w:val="22"/>
        <w:szCs w:val="22"/>
        <w:lang w:val="it-IT" w:eastAsia="en-US" w:bidi="ar-SA"/>
      </w:rPr>
    </w:lvl>
    <w:lvl w:ilvl="1" w:tplc="152CB0E6">
      <w:numFmt w:val="bullet"/>
      <w:lvlText w:val="•"/>
      <w:lvlJc w:val="left"/>
      <w:pPr>
        <w:ind w:left="1218" w:hanging="361"/>
      </w:pPr>
      <w:rPr>
        <w:rFonts w:hint="default"/>
        <w:lang w:val="it-IT" w:eastAsia="en-US" w:bidi="ar-SA"/>
      </w:rPr>
    </w:lvl>
    <w:lvl w:ilvl="2" w:tplc="0380B7FE">
      <w:numFmt w:val="bullet"/>
      <w:lvlText w:val="•"/>
      <w:lvlJc w:val="left"/>
      <w:pPr>
        <w:ind w:left="1617" w:hanging="361"/>
      </w:pPr>
      <w:rPr>
        <w:rFonts w:hint="default"/>
        <w:lang w:val="it-IT" w:eastAsia="en-US" w:bidi="ar-SA"/>
      </w:rPr>
    </w:lvl>
    <w:lvl w:ilvl="3" w:tplc="1242E53E">
      <w:numFmt w:val="bullet"/>
      <w:lvlText w:val="•"/>
      <w:lvlJc w:val="left"/>
      <w:pPr>
        <w:ind w:left="2015" w:hanging="361"/>
      </w:pPr>
      <w:rPr>
        <w:rFonts w:hint="default"/>
        <w:lang w:val="it-IT" w:eastAsia="en-US" w:bidi="ar-SA"/>
      </w:rPr>
    </w:lvl>
    <w:lvl w:ilvl="4" w:tplc="2ED87BFA">
      <w:numFmt w:val="bullet"/>
      <w:lvlText w:val="•"/>
      <w:lvlJc w:val="left"/>
      <w:pPr>
        <w:ind w:left="2414" w:hanging="361"/>
      </w:pPr>
      <w:rPr>
        <w:rFonts w:hint="default"/>
        <w:lang w:val="it-IT" w:eastAsia="en-US" w:bidi="ar-SA"/>
      </w:rPr>
    </w:lvl>
    <w:lvl w:ilvl="5" w:tplc="955C76EE">
      <w:numFmt w:val="bullet"/>
      <w:lvlText w:val="•"/>
      <w:lvlJc w:val="left"/>
      <w:pPr>
        <w:ind w:left="2812" w:hanging="361"/>
      </w:pPr>
      <w:rPr>
        <w:rFonts w:hint="default"/>
        <w:lang w:val="it-IT" w:eastAsia="en-US" w:bidi="ar-SA"/>
      </w:rPr>
    </w:lvl>
    <w:lvl w:ilvl="6" w:tplc="FA2047EE">
      <w:numFmt w:val="bullet"/>
      <w:lvlText w:val="•"/>
      <w:lvlJc w:val="left"/>
      <w:pPr>
        <w:ind w:left="3211" w:hanging="361"/>
      </w:pPr>
      <w:rPr>
        <w:rFonts w:hint="default"/>
        <w:lang w:val="it-IT" w:eastAsia="en-US" w:bidi="ar-SA"/>
      </w:rPr>
    </w:lvl>
    <w:lvl w:ilvl="7" w:tplc="C9229FAC">
      <w:numFmt w:val="bullet"/>
      <w:lvlText w:val="•"/>
      <w:lvlJc w:val="left"/>
      <w:pPr>
        <w:ind w:left="3609" w:hanging="361"/>
      </w:pPr>
      <w:rPr>
        <w:rFonts w:hint="default"/>
        <w:lang w:val="it-IT" w:eastAsia="en-US" w:bidi="ar-SA"/>
      </w:rPr>
    </w:lvl>
    <w:lvl w:ilvl="8" w:tplc="0CC2D99E">
      <w:numFmt w:val="bullet"/>
      <w:lvlText w:val="•"/>
      <w:lvlJc w:val="left"/>
      <w:pPr>
        <w:ind w:left="4008" w:hanging="361"/>
      </w:pPr>
      <w:rPr>
        <w:rFonts w:hint="default"/>
        <w:lang w:val="it-IT" w:eastAsia="en-US" w:bidi="ar-SA"/>
      </w:rPr>
    </w:lvl>
  </w:abstractNum>
  <w:abstractNum w:abstractNumId="37">
    <w:nsid w:val="6A087568"/>
    <w:multiLevelType w:val="hybridMultilevel"/>
    <w:tmpl w:val="D1D4661E"/>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8">
    <w:nsid w:val="6ADF4899"/>
    <w:multiLevelType w:val="hybridMultilevel"/>
    <w:tmpl w:val="D8F6D852"/>
    <w:lvl w:ilvl="0" w:tplc="7738FC60">
      <w:numFmt w:val="bullet"/>
      <w:lvlText w:val=""/>
      <w:lvlJc w:val="left"/>
      <w:pPr>
        <w:ind w:left="828" w:hanging="360"/>
      </w:pPr>
      <w:rPr>
        <w:rFonts w:ascii="Wingdings" w:eastAsia="Wingdings" w:hAnsi="Wingdings" w:cs="Wingdings" w:hint="default"/>
        <w:b w:val="0"/>
        <w:bCs w:val="0"/>
        <w:i w:val="0"/>
        <w:iCs w:val="0"/>
        <w:spacing w:val="0"/>
        <w:w w:val="100"/>
        <w:sz w:val="22"/>
        <w:szCs w:val="22"/>
        <w:lang w:val="it-IT" w:eastAsia="en-US" w:bidi="ar-SA"/>
      </w:rPr>
    </w:lvl>
    <w:lvl w:ilvl="1" w:tplc="BBC4FDFA">
      <w:numFmt w:val="bullet"/>
      <w:lvlText w:val="•"/>
      <w:lvlJc w:val="left"/>
      <w:pPr>
        <w:ind w:left="1064" w:hanging="360"/>
      </w:pPr>
      <w:rPr>
        <w:rFonts w:hint="default"/>
        <w:lang w:val="it-IT" w:eastAsia="en-US" w:bidi="ar-SA"/>
      </w:rPr>
    </w:lvl>
    <w:lvl w:ilvl="2" w:tplc="E7AC6412">
      <w:numFmt w:val="bullet"/>
      <w:lvlText w:val="•"/>
      <w:lvlJc w:val="left"/>
      <w:pPr>
        <w:ind w:left="1309" w:hanging="360"/>
      </w:pPr>
      <w:rPr>
        <w:rFonts w:hint="default"/>
        <w:lang w:val="it-IT" w:eastAsia="en-US" w:bidi="ar-SA"/>
      </w:rPr>
    </w:lvl>
    <w:lvl w:ilvl="3" w:tplc="92CC0546">
      <w:numFmt w:val="bullet"/>
      <w:lvlText w:val="•"/>
      <w:lvlJc w:val="left"/>
      <w:pPr>
        <w:ind w:left="1554" w:hanging="360"/>
      </w:pPr>
      <w:rPr>
        <w:rFonts w:hint="default"/>
        <w:lang w:val="it-IT" w:eastAsia="en-US" w:bidi="ar-SA"/>
      </w:rPr>
    </w:lvl>
    <w:lvl w:ilvl="4" w:tplc="B94AF0E0">
      <w:numFmt w:val="bullet"/>
      <w:lvlText w:val="•"/>
      <w:lvlJc w:val="left"/>
      <w:pPr>
        <w:ind w:left="1799" w:hanging="360"/>
      </w:pPr>
      <w:rPr>
        <w:rFonts w:hint="default"/>
        <w:lang w:val="it-IT" w:eastAsia="en-US" w:bidi="ar-SA"/>
      </w:rPr>
    </w:lvl>
    <w:lvl w:ilvl="5" w:tplc="7B9205B6">
      <w:numFmt w:val="bullet"/>
      <w:lvlText w:val="•"/>
      <w:lvlJc w:val="left"/>
      <w:pPr>
        <w:ind w:left="2044" w:hanging="360"/>
      </w:pPr>
      <w:rPr>
        <w:rFonts w:hint="default"/>
        <w:lang w:val="it-IT" w:eastAsia="en-US" w:bidi="ar-SA"/>
      </w:rPr>
    </w:lvl>
    <w:lvl w:ilvl="6" w:tplc="815AB764">
      <w:numFmt w:val="bullet"/>
      <w:lvlText w:val="•"/>
      <w:lvlJc w:val="left"/>
      <w:pPr>
        <w:ind w:left="2289" w:hanging="360"/>
      </w:pPr>
      <w:rPr>
        <w:rFonts w:hint="default"/>
        <w:lang w:val="it-IT" w:eastAsia="en-US" w:bidi="ar-SA"/>
      </w:rPr>
    </w:lvl>
    <w:lvl w:ilvl="7" w:tplc="0FA8F4B8">
      <w:numFmt w:val="bullet"/>
      <w:lvlText w:val="•"/>
      <w:lvlJc w:val="left"/>
      <w:pPr>
        <w:ind w:left="2534" w:hanging="360"/>
      </w:pPr>
      <w:rPr>
        <w:rFonts w:hint="default"/>
        <w:lang w:val="it-IT" w:eastAsia="en-US" w:bidi="ar-SA"/>
      </w:rPr>
    </w:lvl>
    <w:lvl w:ilvl="8" w:tplc="DEEA3256">
      <w:numFmt w:val="bullet"/>
      <w:lvlText w:val="•"/>
      <w:lvlJc w:val="left"/>
      <w:pPr>
        <w:ind w:left="2779" w:hanging="360"/>
      </w:pPr>
      <w:rPr>
        <w:rFonts w:hint="default"/>
        <w:lang w:val="it-IT" w:eastAsia="en-US" w:bidi="ar-SA"/>
      </w:rPr>
    </w:lvl>
  </w:abstractNum>
  <w:abstractNum w:abstractNumId="39">
    <w:nsid w:val="6BB833D6"/>
    <w:multiLevelType w:val="hybridMultilevel"/>
    <w:tmpl w:val="B8E482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6EEF28F8"/>
    <w:multiLevelType w:val="hybridMultilevel"/>
    <w:tmpl w:val="CC0EAE9A"/>
    <w:lvl w:ilvl="0" w:tplc="F396463C">
      <w:numFmt w:val="bullet"/>
      <w:lvlText w:val=""/>
      <w:lvlJc w:val="left"/>
      <w:pPr>
        <w:ind w:left="1570" w:hanging="360"/>
      </w:pPr>
      <w:rPr>
        <w:rFonts w:ascii="Symbol" w:eastAsia="Symbol" w:hAnsi="Symbol" w:cs="Symbol" w:hint="default"/>
        <w:w w:val="100"/>
        <w:sz w:val="22"/>
        <w:szCs w:val="22"/>
        <w:lang w:val="it-IT" w:eastAsia="en-US" w:bidi="ar-SA"/>
      </w:rPr>
    </w:lvl>
    <w:lvl w:ilvl="1" w:tplc="E306122A">
      <w:numFmt w:val="bullet"/>
      <w:lvlText w:val="•"/>
      <w:lvlJc w:val="left"/>
      <w:pPr>
        <w:ind w:left="2612" w:hanging="360"/>
      </w:pPr>
      <w:rPr>
        <w:rFonts w:hint="default"/>
        <w:lang w:val="it-IT" w:eastAsia="en-US" w:bidi="ar-SA"/>
      </w:rPr>
    </w:lvl>
    <w:lvl w:ilvl="2" w:tplc="271A57C2">
      <w:numFmt w:val="bullet"/>
      <w:lvlText w:val="•"/>
      <w:lvlJc w:val="left"/>
      <w:pPr>
        <w:ind w:left="3644" w:hanging="360"/>
      </w:pPr>
      <w:rPr>
        <w:rFonts w:hint="default"/>
        <w:lang w:val="it-IT" w:eastAsia="en-US" w:bidi="ar-SA"/>
      </w:rPr>
    </w:lvl>
    <w:lvl w:ilvl="3" w:tplc="40E28F5C">
      <w:numFmt w:val="bullet"/>
      <w:lvlText w:val="•"/>
      <w:lvlJc w:val="left"/>
      <w:pPr>
        <w:ind w:left="4677" w:hanging="360"/>
      </w:pPr>
      <w:rPr>
        <w:rFonts w:hint="default"/>
        <w:lang w:val="it-IT" w:eastAsia="en-US" w:bidi="ar-SA"/>
      </w:rPr>
    </w:lvl>
    <w:lvl w:ilvl="4" w:tplc="634AA128">
      <w:numFmt w:val="bullet"/>
      <w:lvlText w:val="•"/>
      <w:lvlJc w:val="left"/>
      <w:pPr>
        <w:ind w:left="5709" w:hanging="360"/>
      </w:pPr>
      <w:rPr>
        <w:rFonts w:hint="default"/>
        <w:lang w:val="it-IT" w:eastAsia="en-US" w:bidi="ar-SA"/>
      </w:rPr>
    </w:lvl>
    <w:lvl w:ilvl="5" w:tplc="FE606864">
      <w:numFmt w:val="bullet"/>
      <w:lvlText w:val="•"/>
      <w:lvlJc w:val="left"/>
      <w:pPr>
        <w:ind w:left="6742" w:hanging="360"/>
      </w:pPr>
      <w:rPr>
        <w:rFonts w:hint="default"/>
        <w:lang w:val="it-IT" w:eastAsia="en-US" w:bidi="ar-SA"/>
      </w:rPr>
    </w:lvl>
    <w:lvl w:ilvl="6" w:tplc="5FAA66F0">
      <w:numFmt w:val="bullet"/>
      <w:lvlText w:val="•"/>
      <w:lvlJc w:val="left"/>
      <w:pPr>
        <w:ind w:left="7774" w:hanging="360"/>
      </w:pPr>
      <w:rPr>
        <w:rFonts w:hint="default"/>
        <w:lang w:val="it-IT" w:eastAsia="en-US" w:bidi="ar-SA"/>
      </w:rPr>
    </w:lvl>
    <w:lvl w:ilvl="7" w:tplc="878A3ED8">
      <w:numFmt w:val="bullet"/>
      <w:lvlText w:val="•"/>
      <w:lvlJc w:val="left"/>
      <w:pPr>
        <w:ind w:left="8806" w:hanging="360"/>
      </w:pPr>
      <w:rPr>
        <w:rFonts w:hint="default"/>
        <w:lang w:val="it-IT" w:eastAsia="en-US" w:bidi="ar-SA"/>
      </w:rPr>
    </w:lvl>
    <w:lvl w:ilvl="8" w:tplc="5C5EE774">
      <w:numFmt w:val="bullet"/>
      <w:lvlText w:val="•"/>
      <w:lvlJc w:val="left"/>
      <w:pPr>
        <w:ind w:left="9839" w:hanging="360"/>
      </w:pPr>
      <w:rPr>
        <w:rFonts w:hint="default"/>
        <w:lang w:val="it-IT" w:eastAsia="en-US" w:bidi="ar-SA"/>
      </w:rPr>
    </w:lvl>
  </w:abstractNum>
  <w:abstractNum w:abstractNumId="41">
    <w:nsid w:val="6FD80DDD"/>
    <w:multiLevelType w:val="hybridMultilevel"/>
    <w:tmpl w:val="08782200"/>
    <w:lvl w:ilvl="0" w:tplc="9CCA9834">
      <w:start w:val="1"/>
      <w:numFmt w:val="bullet"/>
      <w:lvlText w:val=""/>
      <w:lvlPicBulletId w:val="0"/>
      <w:lvlJc w:val="left"/>
      <w:pPr>
        <w:tabs>
          <w:tab w:val="num" w:pos="720"/>
        </w:tabs>
        <w:ind w:left="720" w:hanging="360"/>
      </w:pPr>
      <w:rPr>
        <w:rFonts w:ascii="Symbol" w:hAnsi="Symbol" w:hint="default"/>
      </w:rPr>
    </w:lvl>
    <w:lvl w:ilvl="1" w:tplc="8A5EA78A" w:tentative="1">
      <w:start w:val="1"/>
      <w:numFmt w:val="bullet"/>
      <w:lvlText w:val=""/>
      <w:lvlJc w:val="left"/>
      <w:pPr>
        <w:tabs>
          <w:tab w:val="num" w:pos="1440"/>
        </w:tabs>
        <w:ind w:left="1440" w:hanging="360"/>
      </w:pPr>
      <w:rPr>
        <w:rFonts w:ascii="Symbol" w:hAnsi="Symbol" w:hint="default"/>
      </w:rPr>
    </w:lvl>
    <w:lvl w:ilvl="2" w:tplc="E424D70E" w:tentative="1">
      <w:start w:val="1"/>
      <w:numFmt w:val="bullet"/>
      <w:lvlText w:val=""/>
      <w:lvlJc w:val="left"/>
      <w:pPr>
        <w:tabs>
          <w:tab w:val="num" w:pos="2160"/>
        </w:tabs>
        <w:ind w:left="2160" w:hanging="360"/>
      </w:pPr>
      <w:rPr>
        <w:rFonts w:ascii="Symbol" w:hAnsi="Symbol" w:hint="default"/>
      </w:rPr>
    </w:lvl>
    <w:lvl w:ilvl="3" w:tplc="E9748D28" w:tentative="1">
      <w:start w:val="1"/>
      <w:numFmt w:val="bullet"/>
      <w:lvlText w:val=""/>
      <w:lvlJc w:val="left"/>
      <w:pPr>
        <w:tabs>
          <w:tab w:val="num" w:pos="2880"/>
        </w:tabs>
        <w:ind w:left="2880" w:hanging="360"/>
      </w:pPr>
      <w:rPr>
        <w:rFonts w:ascii="Symbol" w:hAnsi="Symbol" w:hint="default"/>
      </w:rPr>
    </w:lvl>
    <w:lvl w:ilvl="4" w:tplc="D55259AE" w:tentative="1">
      <w:start w:val="1"/>
      <w:numFmt w:val="bullet"/>
      <w:lvlText w:val=""/>
      <w:lvlJc w:val="left"/>
      <w:pPr>
        <w:tabs>
          <w:tab w:val="num" w:pos="3600"/>
        </w:tabs>
        <w:ind w:left="3600" w:hanging="360"/>
      </w:pPr>
      <w:rPr>
        <w:rFonts w:ascii="Symbol" w:hAnsi="Symbol" w:hint="default"/>
      </w:rPr>
    </w:lvl>
    <w:lvl w:ilvl="5" w:tplc="C3947728" w:tentative="1">
      <w:start w:val="1"/>
      <w:numFmt w:val="bullet"/>
      <w:lvlText w:val=""/>
      <w:lvlJc w:val="left"/>
      <w:pPr>
        <w:tabs>
          <w:tab w:val="num" w:pos="4320"/>
        </w:tabs>
        <w:ind w:left="4320" w:hanging="360"/>
      </w:pPr>
      <w:rPr>
        <w:rFonts w:ascii="Symbol" w:hAnsi="Symbol" w:hint="default"/>
      </w:rPr>
    </w:lvl>
    <w:lvl w:ilvl="6" w:tplc="BD084AD8" w:tentative="1">
      <w:start w:val="1"/>
      <w:numFmt w:val="bullet"/>
      <w:lvlText w:val=""/>
      <w:lvlJc w:val="left"/>
      <w:pPr>
        <w:tabs>
          <w:tab w:val="num" w:pos="5040"/>
        </w:tabs>
        <w:ind w:left="5040" w:hanging="360"/>
      </w:pPr>
      <w:rPr>
        <w:rFonts w:ascii="Symbol" w:hAnsi="Symbol" w:hint="default"/>
      </w:rPr>
    </w:lvl>
    <w:lvl w:ilvl="7" w:tplc="952676EA" w:tentative="1">
      <w:start w:val="1"/>
      <w:numFmt w:val="bullet"/>
      <w:lvlText w:val=""/>
      <w:lvlJc w:val="left"/>
      <w:pPr>
        <w:tabs>
          <w:tab w:val="num" w:pos="5760"/>
        </w:tabs>
        <w:ind w:left="5760" w:hanging="360"/>
      </w:pPr>
      <w:rPr>
        <w:rFonts w:ascii="Symbol" w:hAnsi="Symbol" w:hint="default"/>
      </w:rPr>
    </w:lvl>
    <w:lvl w:ilvl="8" w:tplc="65BC76AA" w:tentative="1">
      <w:start w:val="1"/>
      <w:numFmt w:val="bullet"/>
      <w:lvlText w:val=""/>
      <w:lvlJc w:val="left"/>
      <w:pPr>
        <w:tabs>
          <w:tab w:val="num" w:pos="6480"/>
        </w:tabs>
        <w:ind w:left="6480" w:hanging="360"/>
      </w:pPr>
      <w:rPr>
        <w:rFonts w:ascii="Symbol" w:hAnsi="Symbol" w:hint="default"/>
      </w:rPr>
    </w:lvl>
  </w:abstractNum>
  <w:abstractNum w:abstractNumId="42">
    <w:nsid w:val="724802D0"/>
    <w:multiLevelType w:val="hybridMultilevel"/>
    <w:tmpl w:val="3304AC64"/>
    <w:lvl w:ilvl="0" w:tplc="07B60BBA">
      <w:numFmt w:val="bullet"/>
      <w:lvlText w:val=""/>
      <w:lvlJc w:val="left"/>
      <w:pPr>
        <w:ind w:left="1210" w:hanging="360"/>
      </w:pPr>
      <w:rPr>
        <w:rFonts w:ascii="Wingdings" w:eastAsia="Wingdings" w:hAnsi="Wingdings" w:cs="Wingdings" w:hint="default"/>
        <w:w w:val="100"/>
        <w:sz w:val="22"/>
        <w:szCs w:val="22"/>
        <w:lang w:val="it-IT" w:eastAsia="en-US" w:bidi="ar-SA"/>
      </w:rPr>
    </w:lvl>
    <w:lvl w:ilvl="1" w:tplc="381CF362">
      <w:numFmt w:val="bullet"/>
      <w:lvlText w:val="•"/>
      <w:lvlJc w:val="left"/>
      <w:pPr>
        <w:ind w:left="2288" w:hanging="360"/>
      </w:pPr>
      <w:rPr>
        <w:rFonts w:hint="default"/>
        <w:lang w:val="it-IT" w:eastAsia="en-US" w:bidi="ar-SA"/>
      </w:rPr>
    </w:lvl>
    <w:lvl w:ilvl="2" w:tplc="B0E61E5C">
      <w:numFmt w:val="bullet"/>
      <w:lvlText w:val="•"/>
      <w:lvlJc w:val="left"/>
      <w:pPr>
        <w:ind w:left="3356" w:hanging="360"/>
      </w:pPr>
      <w:rPr>
        <w:rFonts w:hint="default"/>
        <w:lang w:val="it-IT" w:eastAsia="en-US" w:bidi="ar-SA"/>
      </w:rPr>
    </w:lvl>
    <w:lvl w:ilvl="3" w:tplc="FABA3B36">
      <w:numFmt w:val="bullet"/>
      <w:lvlText w:val="•"/>
      <w:lvlJc w:val="left"/>
      <w:pPr>
        <w:ind w:left="4425" w:hanging="360"/>
      </w:pPr>
      <w:rPr>
        <w:rFonts w:hint="default"/>
        <w:lang w:val="it-IT" w:eastAsia="en-US" w:bidi="ar-SA"/>
      </w:rPr>
    </w:lvl>
    <w:lvl w:ilvl="4" w:tplc="09FEB618">
      <w:numFmt w:val="bullet"/>
      <w:lvlText w:val="•"/>
      <w:lvlJc w:val="left"/>
      <w:pPr>
        <w:ind w:left="5493" w:hanging="360"/>
      </w:pPr>
      <w:rPr>
        <w:rFonts w:hint="default"/>
        <w:lang w:val="it-IT" w:eastAsia="en-US" w:bidi="ar-SA"/>
      </w:rPr>
    </w:lvl>
    <w:lvl w:ilvl="5" w:tplc="3FD66E32">
      <w:numFmt w:val="bullet"/>
      <w:lvlText w:val="•"/>
      <w:lvlJc w:val="left"/>
      <w:pPr>
        <w:ind w:left="6562" w:hanging="360"/>
      </w:pPr>
      <w:rPr>
        <w:rFonts w:hint="default"/>
        <w:lang w:val="it-IT" w:eastAsia="en-US" w:bidi="ar-SA"/>
      </w:rPr>
    </w:lvl>
    <w:lvl w:ilvl="6" w:tplc="DDC68CBA">
      <w:numFmt w:val="bullet"/>
      <w:lvlText w:val="•"/>
      <w:lvlJc w:val="left"/>
      <w:pPr>
        <w:ind w:left="7630" w:hanging="360"/>
      </w:pPr>
      <w:rPr>
        <w:rFonts w:hint="default"/>
        <w:lang w:val="it-IT" w:eastAsia="en-US" w:bidi="ar-SA"/>
      </w:rPr>
    </w:lvl>
    <w:lvl w:ilvl="7" w:tplc="25B019EE">
      <w:numFmt w:val="bullet"/>
      <w:lvlText w:val="•"/>
      <w:lvlJc w:val="left"/>
      <w:pPr>
        <w:ind w:left="8698" w:hanging="360"/>
      </w:pPr>
      <w:rPr>
        <w:rFonts w:hint="default"/>
        <w:lang w:val="it-IT" w:eastAsia="en-US" w:bidi="ar-SA"/>
      </w:rPr>
    </w:lvl>
    <w:lvl w:ilvl="8" w:tplc="432081DE">
      <w:numFmt w:val="bullet"/>
      <w:lvlText w:val="•"/>
      <w:lvlJc w:val="left"/>
      <w:pPr>
        <w:ind w:left="9767" w:hanging="360"/>
      </w:pPr>
      <w:rPr>
        <w:rFonts w:hint="default"/>
        <w:lang w:val="it-IT" w:eastAsia="en-US" w:bidi="ar-SA"/>
      </w:rPr>
    </w:lvl>
  </w:abstractNum>
  <w:abstractNum w:abstractNumId="43">
    <w:nsid w:val="78425986"/>
    <w:multiLevelType w:val="hybridMultilevel"/>
    <w:tmpl w:val="5C689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5"/>
  </w:num>
  <w:num w:numId="3">
    <w:abstractNumId w:val="0"/>
  </w:num>
  <w:num w:numId="4">
    <w:abstractNumId w:val="1"/>
  </w:num>
  <w:num w:numId="5">
    <w:abstractNumId w:val="2"/>
  </w:num>
  <w:num w:numId="6">
    <w:abstractNumId w:val="20"/>
  </w:num>
  <w:num w:numId="7">
    <w:abstractNumId w:val="13"/>
  </w:num>
  <w:num w:numId="8">
    <w:abstractNumId w:val="30"/>
  </w:num>
  <w:num w:numId="9">
    <w:abstractNumId w:val="17"/>
  </w:num>
  <w:num w:numId="10">
    <w:abstractNumId w:val="44"/>
  </w:num>
  <w:num w:numId="11">
    <w:abstractNumId w:val="27"/>
  </w:num>
  <w:num w:numId="12">
    <w:abstractNumId w:val="9"/>
  </w:num>
  <w:num w:numId="13">
    <w:abstractNumId w:val="10"/>
  </w:num>
  <w:num w:numId="14">
    <w:abstractNumId w:val="5"/>
  </w:num>
  <w:num w:numId="15">
    <w:abstractNumId w:val="40"/>
  </w:num>
  <w:num w:numId="16">
    <w:abstractNumId w:val="22"/>
  </w:num>
  <w:num w:numId="17">
    <w:abstractNumId w:val="37"/>
  </w:num>
  <w:num w:numId="18">
    <w:abstractNumId w:val="11"/>
  </w:num>
  <w:num w:numId="19">
    <w:abstractNumId w:val="32"/>
  </w:num>
  <w:num w:numId="20">
    <w:abstractNumId w:val="28"/>
  </w:num>
  <w:num w:numId="21">
    <w:abstractNumId w:val="42"/>
  </w:num>
  <w:num w:numId="22">
    <w:abstractNumId w:val="43"/>
  </w:num>
  <w:num w:numId="23">
    <w:abstractNumId w:val="23"/>
  </w:num>
  <w:num w:numId="24">
    <w:abstractNumId w:val="16"/>
  </w:num>
  <w:num w:numId="25">
    <w:abstractNumId w:val="14"/>
  </w:num>
  <w:num w:numId="26">
    <w:abstractNumId w:val="34"/>
  </w:num>
  <w:num w:numId="27">
    <w:abstractNumId w:val="24"/>
  </w:num>
  <w:num w:numId="28">
    <w:abstractNumId w:val="36"/>
  </w:num>
  <w:num w:numId="29">
    <w:abstractNumId w:val="19"/>
  </w:num>
  <w:num w:numId="30">
    <w:abstractNumId w:val="29"/>
  </w:num>
  <w:num w:numId="31">
    <w:abstractNumId w:val="18"/>
  </w:num>
  <w:num w:numId="32">
    <w:abstractNumId w:val="38"/>
  </w:num>
  <w:num w:numId="33">
    <w:abstractNumId w:val="26"/>
  </w:num>
  <w:num w:numId="34">
    <w:abstractNumId w:val="35"/>
  </w:num>
  <w:num w:numId="35">
    <w:abstractNumId w:val="4"/>
  </w:num>
  <w:num w:numId="36">
    <w:abstractNumId w:val="12"/>
  </w:num>
  <w:num w:numId="37">
    <w:abstractNumId w:val="6"/>
  </w:num>
  <w:num w:numId="38">
    <w:abstractNumId w:val="33"/>
  </w:num>
  <w:num w:numId="39">
    <w:abstractNumId w:val="31"/>
  </w:num>
  <w:num w:numId="40">
    <w:abstractNumId w:val="8"/>
  </w:num>
  <w:num w:numId="41">
    <w:abstractNumId w:val="21"/>
  </w:num>
  <w:num w:numId="42">
    <w:abstractNumId w:val="41"/>
  </w:num>
  <w:num w:numId="43">
    <w:abstractNumId w:val="15"/>
  </w:num>
  <w:num w:numId="44">
    <w:abstractNumId w:val="3"/>
  </w:num>
  <w:num w:numId="45">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stylePaneFormatFilter w:val="3F01"/>
  <w:defaultTabStop w:val="708"/>
  <w:hyphenationZone w:val="283"/>
  <w:drawingGridHorizontalSpacing w:val="100"/>
  <w:displayHorizontalDrawingGridEvery w:val="0"/>
  <w:displayVerticalDrawingGridEvery w:val="0"/>
  <w:noPunctuationKerning/>
  <w:characterSpacingControl w:val="doNotCompress"/>
  <w:savePreviewPicture/>
  <w:hdrShapeDefaults>
    <o:shapedefaults v:ext="edit" spidmax="6145"/>
  </w:hdrShapeDefaults>
  <w:footnotePr>
    <w:footnote w:id="-1"/>
    <w:footnote w:id="0"/>
  </w:footnotePr>
  <w:endnotePr>
    <w:endnote w:id="-1"/>
    <w:endnote w:id="0"/>
  </w:endnotePr>
  <w:compat/>
  <w:rsids>
    <w:rsidRoot w:val="002B206B"/>
    <w:rsid w:val="00002A75"/>
    <w:rsid w:val="00003D17"/>
    <w:rsid w:val="00006D89"/>
    <w:rsid w:val="00010D73"/>
    <w:rsid w:val="00011150"/>
    <w:rsid w:val="0001314D"/>
    <w:rsid w:val="0001443F"/>
    <w:rsid w:val="0001514D"/>
    <w:rsid w:val="00016658"/>
    <w:rsid w:val="00021BEB"/>
    <w:rsid w:val="00021EB3"/>
    <w:rsid w:val="00023306"/>
    <w:rsid w:val="00023740"/>
    <w:rsid w:val="0003018C"/>
    <w:rsid w:val="000309DF"/>
    <w:rsid w:val="000371CE"/>
    <w:rsid w:val="00044DF4"/>
    <w:rsid w:val="00046B4A"/>
    <w:rsid w:val="00047934"/>
    <w:rsid w:val="0005084A"/>
    <w:rsid w:val="00051A9E"/>
    <w:rsid w:val="00051CAE"/>
    <w:rsid w:val="00051E72"/>
    <w:rsid w:val="000534AD"/>
    <w:rsid w:val="000539ED"/>
    <w:rsid w:val="00053DE3"/>
    <w:rsid w:val="000564C9"/>
    <w:rsid w:val="00056833"/>
    <w:rsid w:val="00062E4A"/>
    <w:rsid w:val="000670A5"/>
    <w:rsid w:val="0007048C"/>
    <w:rsid w:val="00072224"/>
    <w:rsid w:val="000736AB"/>
    <w:rsid w:val="00074CDD"/>
    <w:rsid w:val="0007706B"/>
    <w:rsid w:val="000818F6"/>
    <w:rsid w:val="00082DB4"/>
    <w:rsid w:val="000A0C0E"/>
    <w:rsid w:val="000A19BA"/>
    <w:rsid w:val="000A2C09"/>
    <w:rsid w:val="000A74CB"/>
    <w:rsid w:val="000B12C5"/>
    <w:rsid w:val="000B480F"/>
    <w:rsid w:val="000B52FF"/>
    <w:rsid w:val="000B6C44"/>
    <w:rsid w:val="000C0039"/>
    <w:rsid w:val="000C11ED"/>
    <w:rsid w:val="000C7368"/>
    <w:rsid w:val="000D1AFB"/>
    <w:rsid w:val="000D5BE5"/>
    <w:rsid w:val="000E1E4D"/>
    <w:rsid w:val="000E246B"/>
    <w:rsid w:val="000F0CA0"/>
    <w:rsid w:val="000F2156"/>
    <w:rsid w:val="000F4537"/>
    <w:rsid w:val="000F4D89"/>
    <w:rsid w:val="000F5E3D"/>
    <w:rsid w:val="000F5F5D"/>
    <w:rsid w:val="000F6179"/>
    <w:rsid w:val="000F6876"/>
    <w:rsid w:val="000F7F3B"/>
    <w:rsid w:val="00100384"/>
    <w:rsid w:val="00104CEA"/>
    <w:rsid w:val="00112288"/>
    <w:rsid w:val="00112BBD"/>
    <w:rsid w:val="0012335E"/>
    <w:rsid w:val="001260DF"/>
    <w:rsid w:val="00131078"/>
    <w:rsid w:val="0013130C"/>
    <w:rsid w:val="00132B57"/>
    <w:rsid w:val="00132DC6"/>
    <w:rsid w:val="001335C6"/>
    <w:rsid w:val="00133C52"/>
    <w:rsid w:val="00135167"/>
    <w:rsid w:val="001352AB"/>
    <w:rsid w:val="00137FDE"/>
    <w:rsid w:val="00140B98"/>
    <w:rsid w:val="001451B9"/>
    <w:rsid w:val="001508F3"/>
    <w:rsid w:val="00154F0E"/>
    <w:rsid w:val="00160EA8"/>
    <w:rsid w:val="001622AF"/>
    <w:rsid w:val="00164BD8"/>
    <w:rsid w:val="00167C80"/>
    <w:rsid w:val="00174486"/>
    <w:rsid w:val="00174541"/>
    <w:rsid w:val="00175FFB"/>
    <w:rsid w:val="00182723"/>
    <w:rsid w:val="00186225"/>
    <w:rsid w:val="0018773E"/>
    <w:rsid w:val="00187B23"/>
    <w:rsid w:val="00197AC9"/>
    <w:rsid w:val="001A5909"/>
    <w:rsid w:val="001A6378"/>
    <w:rsid w:val="001B1257"/>
    <w:rsid w:val="001B1415"/>
    <w:rsid w:val="001B484F"/>
    <w:rsid w:val="001B7378"/>
    <w:rsid w:val="001C0302"/>
    <w:rsid w:val="001C6C49"/>
    <w:rsid w:val="001C6CDE"/>
    <w:rsid w:val="001D032B"/>
    <w:rsid w:val="001D3D12"/>
    <w:rsid w:val="001D4B64"/>
    <w:rsid w:val="001D6B50"/>
    <w:rsid w:val="001E13C8"/>
    <w:rsid w:val="001E52E4"/>
    <w:rsid w:val="001F16A2"/>
    <w:rsid w:val="001F207B"/>
    <w:rsid w:val="001F6C2D"/>
    <w:rsid w:val="00200E0A"/>
    <w:rsid w:val="00207849"/>
    <w:rsid w:val="00210607"/>
    <w:rsid w:val="00211108"/>
    <w:rsid w:val="00213B82"/>
    <w:rsid w:val="00213C1D"/>
    <w:rsid w:val="0021559E"/>
    <w:rsid w:val="00217C76"/>
    <w:rsid w:val="00222A56"/>
    <w:rsid w:val="002247FE"/>
    <w:rsid w:val="00225146"/>
    <w:rsid w:val="00226CB3"/>
    <w:rsid w:val="0023074F"/>
    <w:rsid w:val="0023285D"/>
    <w:rsid w:val="00240337"/>
    <w:rsid w:val="002407E1"/>
    <w:rsid w:val="002429BA"/>
    <w:rsid w:val="0024391D"/>
    <w:rsid w:val="00244777"/>
    <w:rsid w:val="00246A0A"/>
    <w:rsid w:val="0025352F"/>
    <w:rsid w:val="002539BB"/>
    <w:rsid w:val="0026467A"/>
    <w:rsid w:val="002655DF"/>
    <w:rsid w:val="00265864"/>
    <w:rsid w:val="002708A6"/>
    <w:rsid w:val="002772BD"/>
    <w:rsid w:val="00281973"/>
    <w:rsid w:val="00282A21"/>
    <w:rsid w:val="002860BF"/>
    <w:rsid w:val="00286C40"/>
    <w:rsid w:val="0029126B"/>
    <w:rsid w:val="0029332E"/>
    <w:rsid w:val="002943C2"/>
    <w:rsid w:val="002963A5"/>
    <w:rsid w:val="002A6748"/>
    <w:rsid w:val="002B0440"/>
    <w:rsid w:val="002B206B"/>
    <w:rsid w:val="002B3171"/>
    <w:rsid w:val="002B684C"/>
    <w:rsid w:val="002C1C92"/>
    <w:rsid w:val="002C1E86"/>
    <w:rsid w:val="002C7ABF"/>
    <w:rsid w:val="002D2351"/>
    <w:rsid w:val="002D472B"/>
    <w:rsid w:val="002D484A"/>
    <w:rsid w:val="002D768C"/>
    <w:rsid w:val="002D786D"/>
    <w:rsid w:val="002E1891"/>
    <w:rsid w:val="002E5DB6"/>
    <w:rsid w:val="002F49B3"/>
    <w:rsid w:val="002F66C4"/>
    <w:rsid w:val="002F708F"/>
    <w:rsid w:val="00300F45"/>
    <w:rsid w:val="00303EE5"/>
    <w:rsid w:val="00304B62"/>
    <w:rsid w:val="0030701D"/>
    <w:rsid w:val="00311E17"/>
    <w:rsid w:val="00336F0F"/>
    <w:rsid w:val="00344731"/>
    <w:rsid w:val="003469AB"/>
    <w:rsid w:val="00347262"/>
    <w:rsid w:val="00351652"/>
    <w:rsid w:val="00351867"/>
    <w:rsid w:val="00353A20"/>
    <w:rsid w:val="00355615"/>
    <w:rsid w:val="0035659B"/>
    <w:rsid w:val="00361D26"/>
    <w:rsid w:val="00363B1F"/>
    <w:rsid w:val="0036522E"/>
    <w:rsid w:val="00367396"/>
    <w:rsid w:val="00370A55"/>
    <w:rsid w:val="003726C9"/>
    <w:rsid w:val="00374926"/>
    <w:rsid w:val="00376169"/>
    <w:rsid w:val="00380B8B"/>
    <w:rsid w:val="00382EC8"/>
    <w:rsid w:val="00383ADD"/>
    <w:rsid w:val="00392E1C"/>
    <w:rsid w:val="00395933"/>
    <w:rsid w:val="003A007F"/>
    <w:rsid w:val="003A01DE"/>
    <w:rsid w:val="003A1779"/>
    <w:rsid w:val="003A5D3A"/>
    <w:rsid w:val="003B79E2"/>
    <w:rsid w:val="003C0DE3"/>
    <w:rsid w:val="003C72ED"/>
    <w:rsid w:val="003E0DC6"/>
    <w:rsid w:val="003E18F4"/>
    <w:rsid w:val="003E2DA4"/>
    <w:rsid w:val="003E2E35"/>
    <w:rsid w:val="003E5C47"/>
    <w:rsid w:val="003F2D21"/>
    <w:rsid w:val="003F5439"/>
    <w:rsid w:val="004076E9"/>
    <w:rsid w:val="00414813"/>
    <w:rsid w:val="00416DC1"/>
    <w:rsid w:val="00430C48"/>
    <w:rsid w:val="00433CB5"/>
    <w:rsid w:val="0044224C"/>
    <w:rsid w:val="00443639"/>
    <w:rsid w:val="00443F58"/>
    <w:rsid w:val="00446355"/>
    <w:rsid w:val="0044774A"/>
    <w:rsid w:val="004529D0"/>
    <w:rsid w:val="004563DD"/>
    <w:rsid w:val="00462440"/>
    <w:rsid w:val="004652D3"/>
    <w:rsid w:val="004657B2"/>
    <w:rsid w:val="004722C2"/>
    <w:rsid w:val="00484CE2"/>
    <w:rsid w:val="00485D17"/>
    <w:rsid w:val="004914CB"/>
    <w:rsid w:val="00497369"/>
    <w:rsid w:val="004A315C"/>
    <w:rsid w:val="004A5D71"/>
    <w:rsid w:val="004A786E"/>
    <w:rsid w:val="004B09C3"/>
    <w:rsid w:val="004B5569"/>
    <w:rsid w:val="004B62EF"/>
    <w:rsid w:val="004C01A7"/>
    <w:rsid w:val="004C1B6A"/>
    <w:rsid w:val="004C2E0B"/>
    <w:rsid w:val="004D18E3"/>
    <w:rsid w:val="004D1C0F"/>
    <w:rsid w:val="004D6E2C"/>
    <w:rsid w:val="004E105E"/>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56D0"/>
    <w:rsid w:val="00535EF8"/>
    <w:rsid w:val="00543DF4"/>
    <w:rsid w:val="00543EF1"/>
    <w:rsid w:val="00547C3A"/>
    <w:rsid w:val="00551462"/>
    <w:rsid w:val="005528BF"/>
    <w:rsid w:val="005540B3"/>
    <w:rsid w:val="0055517D"/>
    <w:rsid w:val="005603E9"/>
    <w:rsid w:val="00560F4E"/>
    <w:rsid w:val="00561D3A"/>
    <w:rsid w:val="00561EFF"/>
    <w:rsid w:val="005627FD"/>
    <w:rsid w:val="00565200"/>
    <w:rsid w:val="00567DE5"/>
    <w:rsid w:val="00567E59"/>
    <w:rsid w:val="00576F0F"/>
    <w:rsid w:val="00580412"/>
    <w:rsid w:val="00583A1F"/>
    <w:rsid w:val="00585647"/>
    <w:rsid w:val="00585A3D"/>
    <w:rsid w:val="00585C3D"/>
    <w:rsid w:val="00591CC1"/>
    <w:rsid w:val="00594BE1"/>
    <w:rsid w:val="005A3DA2"/>
    <w:rsid w:val="005A4B10"/>
    <w:rsid w:val="005A7F30"/>
    <w:rsid w:val="005B65B5"/>
    <w:rsid w:val="005B6FE8"/>
    <w:rsid w:val="005C0F23"/>
    <w:rsid w:val="005C77DE"/>
    <w:rsid w:val="005D2A53"/>
    <w:rsid w:val="005D5D38"/>
    <w:rsid w:val="005D742D"/>
    <w:rsid w:val="005E0503"/>
    <w:rsid w:val="005E1624"/>
    <w:rsid w:val="005E1E0C"/>
    <w:rsid w:val="005E2288"/>
    <w:rsid w:val="005E387E"/>
    <w:rsid w:val="005E53CE"/>
    <w:rsid w:val="005E721D"/>
    <w:rsid w:val="005F5051"/>
    <w:rsid w:val="005F72D5"/>
    <w:rsid w:val="006008A3"/>
    <w:rsid w:val="00604D3F"/>
    <w:rsid w:val="00605CA8"/>
    <w:rsid w:val="00606B2E"/>
    <w:rsid w:val="00607877"/>
    <w:rsid w:val="006105EA"/>
    <w:rsid w:val="006149C4"/>
    <w:rsid w:val="0062002A"/>
    <w:rsid w:val="0062483F"/>
    <w:rsid w:val="00632BF9"/>
    <w:rsid w:val="00632F5C"/>
    <w:rsid w:val="006378DA"/>
    <w:rsid w:val="00637EE7"/>
    <w:rsid w:val="00647912"/>
    <w:rsid w:val="0065050C"/>
    <w:rsid w:val="0065467C"/>
    <w:rsid w:val="0066271B"/>
    <w:rsid w:val="00663BD8"/>
    <w:rsid w:val="006648CD"/>
    <w:rsid w:val="00671665"/>
    <w:rsid w:val="00674BB2"/>
    <w:rsid w:val="006759A4"/>
    <w:rsid w:val="006761FD"/>
    <w:rsid w:val="0067699A"/>
    <w:rsid w:val="0068062A"/>
    <w:rsid w:val="00683118"/>
    <w:rsid w:val="0068606F"/>
    <w:rsid w:val="00692070"/>
    <w:rsid w:val="006A149B"/>
    <w:rsid w:val="006A4F74"/>
    <w:rsid w:val="006A73FD"/>
    <w:rsid w:val="006B0653"/>
    <w:rsid w:val="006B162F"/>
    <w:rsid w:val="006B2F2A"/>
    <w:rsid w:val="006B7D8C"/>
    <w:rsid w:val="006B7FC2"/>
    <w:rsid w:val="006C0DCD"/>
    <w:rsid w:val="006C1D43"/>
    <w:rsid w:val="006C1E40"/>
    <w:rsid w:val="006C5964"/>
    <w:rsid w:val="006C761E"/>
    <w:rsid w:val="006D04D6"/>
    <w:rsid w:val="006D415B"/>
    <w:rsid w:val="006D4AC3"/>
    <w:rsid w:val="006D5912"/>
    <w:rsid w:val="006E0673"/>
    <w:rsid w:val="006E33D9"/>
    <w:rsid w:val="006E4E92"/>
    <w:rsid w:val="006F05B1"/>
    <w:rsid w:val="00701BB0"/>
    <w:rsid w:val="00705188"/>
    <w:rsid w:val="00706853"/>
    <w:rsid w:val="00706DD4"/>
    <w:rsid w:val="00710D1C"/>
    <w:rsid w:val="00717756"/>
    <w:rsid w:val="0072474A"/>
    <w:rsid w:val="00725408"/>
    <w:rsid w:val="00725C14"/>
    <w:rsid w:val="0072785A"/>
    <w:rsid w:val="00731440"/>
    <w:rsid w:val="00733D1B"/>
    <w:rsid w:val="00740439"/>
    <w:rsid w:val="00740888"/>
    <w:rsid w:val="00747847"/>
    <w:rsid w:val="00750EBA"/>
    <w:rsid w:val="00763808"/>
    <w:rsid w:val="00764F0F"/>
    <w:rsid w:val="0076508D"/>
    <w:rsid w:val="007676DE"/>
    <w:rsid w:val="00767EEF"/>
    <w:rsid w:val="00772936"/>
    <w:rsid w:val="00774239"/>
    <w:rsid w:val="00775397"/>
    <w:rsid w:val="0077662D"/>
    <w:rsid w:val="00777992"/>
    <w:rsid w:val="0079013C"/>
    <w:rsid w:val="007927F5"/>
    <w:rsid w:val="00792D0B"/>
    <w:rsid w:val="00796D2C"/>
    <w:rsid w:val="007A3EDB"/>
    <w:rsid w:val="007B1BBE"/>
    <w:rsid w:val="007B4259"/>
    <w:rsid w:val="007B4C06"/>
    <w:rsid w:val="007B59D8"/>
    <w:rsid w:val="007C4C5B"/>
    <w:rsid w:val="007D3843"/>
    <w:rsid w:val="007D74F4"/>
    <w:rsid w:val="007D7C11"/>
    <w:rsid w:val="007E040F"/>
    <w:rsid w:val="007E0636"/>
    <w:rsid w:val="007E2352"/>
    <w:rsid w:val="007F17F0"/>
    <w:rsid w:val="007F24B6"/>
    <w:rsid w:val="007F3FF0"/>
    <w:rsid w:val="007F5DF0"/>
    <w:rsid w:val="007F6DF6"/>
    <w:rsid w:val="008005AD"/>
    <w:rsid w:val="00801BA6"/>
    <w:rsid w:val="00811416"/>
    <w:rsid w:val="00815D29"/>
    <w:rsid w:val="00821BBE"/>
    <w:rsid w:val="0082652D"/>
    <w:rsid w:val="008303A6"/>
    <w:rsid w:val="00831FA2"/>
    <w:rsid w:val="00832733"/>
    <w:rsid w:val="0083680A"/>
    <w:rsid w:val="00842499"/>
    <w:rsid w:val="00842E3A"/>
    <w:rsid w:val="008459E3"/>
    <w:rsid w:val="00847E8A"/>
    <w:rsid w:val="00854281"/>
    <w:rsid w:val="00854B7C"/>
    <w:rsid w:val="00860CF4"/>
    <w:rsid w:val="00865BC1"/>
    <w:rsid w:val="008664A2"/>
    <w:rsid w:val="0086776E"/>
    <w:rsid w:val="00870E67"/>
    <w:rsid w:val="00871E16"/>
    <w:rsid w:val="00872F50"/>
    <w:rsid w:val="00874365"/>
    <w:rsid w:val="00874932"/>
    <w:rsid w:val="0087502C"/>
    <w:rsid w:val="0087521E"/>
    <w:rsid w:val="00875E5A"/>
    <w:rsid w:val="008805AA"/>
    <w:rsid w:val="00881E62"/>
    <w:rsid w:val="00883FF4"/>
    <w:rsid w:val="00894D01"/>
    <w:rsid w:val="00897BDF"/>
    <w:rsid w:val="008A1E97"/>
    <w:rsid w:val="008B1FC8"/>
    <w:rsid w:val="008B37FD"/>
    <w:rsid w:val="008B6767"/>
    <w:rsid w:val="008B67E9"/>
    <w:rsid w:val="008C47FE"/>
    <w:rsid w:val="008D1317"/>
    <w:rsid w:val="008E0DE5"/>
    <w:rsid w:val="008E64E5"/>
    <w:rsid w:val="008F28B1"/>
    <w:rsid w:val="008F3CD8"/>
    <w:rsid w:val="008F4DDD"/>
    <w:rsid w:val="008F7B5F"/>
    <w:rsid w:val="00901459"/>
    <w:rsid w:val="00902579"/>
    <w:rsid w:val="0090455C"/>
    <w:rsid w:val="00906BD1"/>
    <w:rsid w:val="009105E1"/>
    <w:rsid w:val="0091078D"/>
    <w:rsid w:val="00923596"/>
    <w:rsid w:val="009246DD"/>
    <w:rsid w:val="00930491"/>
    <w:rsid w:val="009310F8"/>
    <w:rsid w:val="0093431C"/>
    <w:rsid w:val="00940667"/>
    <w:rsid w:val="00941128"/>
    <w:rsid w:val="00942D93"/>
    <w:rsid w:val="009454DE"/>
    <w:rsid w:val="009460F3"/>
    <w:rsid w:val="00947939"/>
    <w:rsid w:val="00955B20"/>
    <w:rsid w:val="00956EC5"/>
    <w:rsid w:val="00964DE6"/>
    <w:rsid w:val="00971485"/>
    <w:rsid w:val="00980B3C"/>
    <w:rsid w:val="00981730"/>
    <w:rsid w:val="0098483C"/>
    <w:rsid w:val="009879C6"/>
    <w:rsid w:val="00990253"/>
    <w:rsid w:val="00990DB4"/>
    <w:rsid w:val="00993F45"/>
    <w:rsid w:val="009944D6"/>
    <w:rsid w:val="009958CB"/>
    <w:rsid w:val="00996232"/>
    <w:rsid w:val="009A0D66"/>
    <w:rsid w:val="009A3942"/>
    <w:rsid w:val="009B1E84"/>
    <w:rsid w:val="009B2F7D"/>
    <w:rsid w:val="009B31B2"/>
    <w:rsid w:val="009B3956"/>
    <w:rsid w:val="009C3139"/>
    <w:rsid w:val="009C54FA"/>
    <w:rsid w:val="009C723F"/>
    <w:rsid w:val="009D0487"/>
    <w:rsid w:val="009D102B"/>
    <w:rsid w:val="009D1FFB"/>
    <w:rsid w:val="009D21BE"/>
    <w:rsid w:val="009D22EB"/>
    <w:rsid w:val="009D2CF7"/>
    <w:rsid w:val="009D42CC"/>
    <w:rsid w:val="009D7632"/>
    <w:rsid w:val="009F0ED6"/>
    <w:rsid w:val="009F477B"/>
    <w:rsid w:val="00A0193D"/>
    <w:rsid w:val="00A01E6E"/>
    <w:rsid w:val="00A023CC"/>
    <w:rsid w:val="00A02460"/>
    <w:rsid w:val="00A10524"/>
    <w:rsid w:val="00A11AC5"/>
    <w:rsid w:val="00A11DB1"/>
    <w:rsid w:val="00A11EAB"/>
    <w:rsid w:val="00A13318"/>
    <w:rsid w:val="00A15AF4"/>
    <w:rsid w:val="00A174A1"/>
    <w:rsid w:val="00A31FDE"/>
    <w:rsid w:val="00A32674"/>
    <w:rsid w:val="00A32D87"/>
    <w:rsid w:val="00A403C5"/>
    <w:rsid w:val="00A41940"/>
    <w:rsid w:val="00A41BEA"/>
    <w:rsid w:val="00A44878"/>
    <w:rsid w:val="00A4533F"/>
    <w:rsid w:val="00A47531"/>
    <w:rsid w:val="00A47AA5"/>
    <w:rsid w:val="00A552D6"/>
    <w:rsid w:val="00A55E21"/>
    <w:rsid w:val="00A5614F"/>
    <w:rsid w:val="00A57F54"/>
    <w:rsid w:val="00A6054A"/>
    <w:rsid w:val="00A605DB"/>
    <w:rsid w:val="00A6464D"/>
    <w:rsid w:val="00A65DF8"/>
    <w:rsid w:val="00A67896"/>
    <w:rsid w:val="00A727A8"/>
    <w:rsid w:val="00A73FAC"/>
    <w:rsid w:val="00A76733"/>
    <w:rsid w:val="00A778B4"/>
    <w:rsid w:val="00A90F34"/>
    <w:rsid w:val="00A91C14"/>
    <w:rsid w:val="00A94E66"/>
    <w:rsid w:val="00AA6CCD"/>
    <w:rsid w:val="00AB3F38"/>
    <w:rsid w:val="00AB666C"/>
    <w:rsid w:val="00AB76C8"/>
    <w:rsid w:val="00AC107F"/>
    <w:rsid w:val="00AC62CF"/>
    <w:rsid w:val="00AD07E7"/>
    <w:rsid w:val="00AD28CB"/>
    <w:rsid w:val="00AD540E"/>
    <w:rsid w:val="00AD5BD2"/>
    <w:rsid w:val="00AE366E"/>
    <w:rsid w:val="00AE6A54"/>
    <w:rsid w:val="00AF52DE"/>
    <w:rsid w:val="00B00B0E"/>
    <w:rsid w:val="00B00E23"/>
    <w:rsid w:val="00B037E8"/>
    <w:rsid w:val="00B03CC7"/>
    <w:rsid w:val="00B044B4"/>
    <w:rsid w:val="00B056D8"/>
    <w:rsid w:val="00B05C53"/>
    <w:rsid w:val="00B11388"/>
    <w:rsid w:val="00B122F3"/>
    <w:rsid w:val="00B16E61"/>
    <w:rsid w:val="00B2311E"/>
    <w:rsid w:val="00B23FD6"/>
    <w:rsid w:val="00B31B50"/>
    <w:rsid w:val="00B31F80"/>
    <w:rsid w:val="00B32055"/>
    <w:rsid w:val="00B325B9"/>
    <w:rsid w:val="00B33F7A"/>
    <w:rsid w:val="00B353E9"/>
    <w:rsid w:val="00B36274"/>
    <w:rsid w:val="00B419CF"/>
    <w:rsid w:val="00B41E4A"/>
    <w:rsid w:val="00B4439D"/>
    <w:rsid w:val="00B65801"/>
    <w:rsid w:val="00B671DC"/>
    <w:rsid w:val="00B82741"/>
    <w:rsid w:val="00B833F2"/>
    <w:rsid w:val="00B87A3D"/>
    <w:rsid w:val="00B90CAE"/>
    <w:rsid w:val="00B92B95"/>
    <w:rsid w:val="00BA532D"/>
    <w:rsid w:val="00BA6212"/>
    <w:rsid w:val="00BB0CD6"/>
    <w:rsid w:val="00BB1BF6"/>
    <w:rsid w:val="00BB38A7"/>
    <w:rsid w:val="00BB6BE2"/>
    <w:rsid w:val="00BD0C93"/>
    <w:rsid w:val="00BD5445"/>
    <w:rsid w:val="00BE038A"/>
    <w:rsid w:val="00BE3423"/>
    <w:rsid w:val="00BE52DF"/>
    <w:rsid w:val="00BE6544"/>
    <w:rsid w:val="00BF44F4"/>
    <w:rsid w:val="00BF4919"/>
    <w:rsid w:val="00BF4A50"/>
    <w:rsid w:val="00C01F45"/>
    <w:rsid w:val="00C02BED"/>
    <w:rsid w:val="00C032C0"/>
    <w:rsid w:val="00C05548"/>
    <w:rsid w:val="00C05C0A"/>
    <w:rsid w:val="00C0754E"/>
    <w:rsid w:val="00C07B27"/>
    <w:rsid w:val="00C231BE"/>
    <w:rsid w:val="00C243CD"/>
    <w:rsid w:val="00C24770"/>
    <w:rsid w:val="00C25E62"/>
    <w:rsid w:val="00C33D57"/>
    <w:rsid w:val="00C3593E"/>
    <w:rsid w:val="00C3692A"/>
    <w:rsid w:val="00C410EF"/>
    <w:rsid w:val="00C47403"/>
    <w:rsid w:val="00C47866"/>
    <w:rsid w:val="00C5080D"/>
    <w:rsid w:val="00C55600"/>
    <w:rsid w:val="00C56550"/>
    <w:rsid w:val="00C572D7"/>
    <w:rsid w:val="00C61D88"/>
    <w:rsid w:val="00C64D98"/>
    <w:rsid w:val="00C728F6"/>
    <w:rsid w:val="00C85681"/>
    <w:rsid w:val="00C9066B"/>
    <w:rsid w:val="00CA7616"/>
    <w:rsid w:val="00CB2568"/>
    <w:rsid w:val="00CB5774"/>
    <w:rsid w:val="00CB5D21"/>
    <w:rsid w:val="00CC066E"/>
    <w:rsid w:val="00CC0F8B"/>
    <w:rsid w:val="00CC34E5"/>
    <w:rsid w:val="00CC6D2D"/>
    <w:rsid w:val="00CC72EB"/>
    <w:rsid w:val="00CD05C5"/>
    <w:rsid w:val="00CD4229"/>
    <w:rsid w:val="00CE126E"/>
    <w:rsid w:val="00CE4CDA"/>
    <w:rsid w:val="00CE526E"/>
    <w:rsid w:val="00CF00AC"/>
    <w:rsid w:val="00CF2CD9"/>
    <w:rsid w:val="00CF2DCA"/>
    <w:rsid w:val="00CF5223"/>
    <w:rsid w:val="00CF5402"/>
    <w:rsid w:val="00D02160"/>
    <w:rsid w:val="00D0520A"/>
    <w:rsid w:val="00D05358"/>
    <w:rsid w:val="00D05B09"/>
    <w:rsid w:val="00D1518D"/>
    <w:rsid w:val="00D1714E"/>
    <w:rsid w:val="00D20C9F"/>
    <w:rsid w:val="00D23FCF"/>
    <w:rsid w:val="00D24891"/>
    <w:rsid w:val="00D259D5"/>
    <w:rsid w:val="00D25E0F"/>
    <w:rsid w:val="00D26444"/>
    <w:rsid w:val="00D3615C"/>
    <w:rsid w:val="00D4191E"/>
    <w:rsid w:val="00D5077F"/>
    <w:rsid w:val="00D51CD2"/>
    <w:rsid w:val="00D51DCD"/>
    <w:rsid w:val="00D566BB"/>
    <w:rsid w:val="00D572E2"/>
    <w:rsid w:val="00D6154E"/>
    <w:rsid w:val="00D617C4"/>
    <w:rsid w:val="00D63965"/>
    <w:rsid w:val="00D646B2"/>
    <w:rsid w:val="00D71744"/>
    <w:rsid w:val="00D81C29"/>
    <w:rsid w:val="00D82D6E"/>
    <w:rsid w:val="00D901D9"/>
    <w:rsid w:val="00D91878"/>
    <w:rsid w:val="00D920A3"/>
    <w:rsid w:val="00D94D0B"/>
    <w:rsid w:val="00D9743E"/>
    <w:rsid w:val="00D977C5"/>
    <w:rsid w:val="00DA7978"/>
    <w:rsid w:val="00DA7EDD"/>
    <w:rsid w:val="00DB215F"/>
    <w:rsid w:val="00DB71F1"/>
    <w:rsid w:val="00DC08C8"/>
    <w:rsid w:val="00DC09F0"/>
    <w:rsid w:val="00DC4ED6"/>
    <w:rsid w:val="00DD1F67"/>
    <w:rsid w:val="00DD1F91"/>
    <w:rsid w:val="00DD463E"/>
    <w:rsid w:val="00DD4FAB"/>
    <w:rsid w:val="00DD704B"/>
    <w:rsid w:val="00DE0AB9"/>
    <w:rsid w:val="00DE2294"/>
    <w:rsid w:val="00DE791F"/>
    <w:rsid w:val="00DF0084"/>
    <w:rsid w:val="00DF7B0B"/>
    <w:rsid w:val="00DF7E8D"/>
    <w:rsid w:val="00E0597F"/>
    <w:rsid w:val="00E06895"/>
    <w:rsid w:val="00E0713E"/>
    <w:rsid w:val="00E11F39"/>
    <w:rsid w:val="00E14FE7"/>
    <w:rsid w:val="00E15081"/>
    <w:rsid w:val="00E16393"/>
    <w:rsid w:val="00E171B4"/>
    <w:rsid w:val="00E202AB"/>
    <w:rsid w:val="00E34D43"/>
    <w:rsid w:val="00E37236"/>
    <w:rsid w:val="00E37A7F"/>
    <w:rsid w:val="00E42158"/>
    <w:rsid w:val="00E4244A"/>
    <w:rsid w:val="00E455B8"/>
    <w:rsid w:val="00E5247C"/>
    <w:rsid w:val="00E61183"/>
    <w:rsid w:val="00E674BE"/>
    <w:rsid w:val="00E72F8E"/>
    <w:rsid w:val="00E73B87"/>
    <w:rsid w:val="00E74814"/>
    <w:rsid w:val="00E7672F"/>
    <w:rsid w:val="00E844D4"/>
    <w:rsid w:val="00E872D0"/>
    <w:rsid w:val="00EA0230"/>
    <w:rsid w:val="00EA28E1"/>
    <w:rsid w:val="00EA2DCA"/>
    <w:rsid w:val="00EA34DE"/>
    <w:rsid w:val="00EA358E"/>
    <w:rsid w:val="00EA50F6"/>
    <w:rsid w:val="00EB0B8B"/>
    <w:rsid w:val="00EB24D7"/>
    <w:rsid w:val="00EB2A39"/>
    <w:rsid w:val="00EB5966"/>
    <w:rsid w:val="00EB777E"/>
    <w:rsid w:val="00EC303F"/>
    <w:rsid w:val="00EC5B64"/>
    <w:rsid w:val="00ED03F7"/>
    <w:rsid w:val="00ED5317"/>
    <w:rsid w:val="00ED5E7A"/>
    <w:rsid w:val="00ED65F7"/>
    <w:rsid w:val="00EE2CF3"/>
    <w:rsid w:val="00EE652F"/>
    <w:rsid w:val="00EF617D"/>
    <w:rsid w:val="00F04C4F"/>
    <w:rsid w:val="00F0784F"/>
    <w:rsid w:val="00F07F9B"/>
    <w:rsid w:val="00F13619"/>
    <w:rsid w:val="00F1445C"/>
    <w:rsid w:val="00F16022"/>
    <w:rsid w:val="00F164C7"/>
    <w:rsid w:val="00F2100B"/>
    <w:rsid w:val="00F21F17"/>
    <w:rsid w:val="00F2677F"/>
    <w:rsid w:val="00F35E5A"/>
    <w:rsid w:val="00F37F90"/>
    <w:rsid w:val="00F4020B"/>
    <w:rsid w:val="00F423A4"/>
    <w:rsid w:val="00F43473"/>
    <w:rsid w:val="00F4475D"/>
    <w:rsid w:val="00F52F0D"/>
    <w:rsid w:val="00F52FF5"/>
    <w:rsid w:val="00F55BE0"/>
    <w:rsid w:val="00F645F8"/>
    <w:rsid w:val="00F800D7"/>
    <w:rsid w:val="00F8229C"/>
    <w:rsid w:val="00F95EBA"/>
    <w:rsid w:val="00F97F53"/>
    <w:rsid w:val="00FA166C"/>
    <w:rsid w:val="00FA4605"/>
    <w:rsid w:val="00FA6381"/>
    <w:rsid w:val="00FA6860"/>
    <w:rsid w:val="00FB1989"/>
    <w:rsid w:val="00FB1D9F"/>
    <w:rsid w:val="00FB410D"/>
    <w:rsid w:val="00FB5487"/>
    <w:rsid w:val="00FB619F"/>
    <w:rsid w:val="00FB79E4"/>
    <w:rsid w:val="00FC04BF"/>
    <w:rsid w:val="00FC095E"/>
    <w:rsid w:val="00FC2222"/>
    <w:rsid w:val="00FC2F36"/>
    <w:rsid w:val="00FC357E"/>
    <w:rsid w:val="00FC4A7C"/>
    <w:rsid w:val="00FC5A91"/>
    <w:rsid w:val="00FC70BB"/>
    <w:rsid w:val="00FC7FCD"/>
    <w:rsid w:val="00FD22B9"/>
    <w:rsid w:val="00FD4C5B"/>
    <w:rsid w:val="00FD6CF1"/>
    <w:rsid w:val="00FD75B5"/>
    <w:rsid w:val="00FE0A7A"/>
    <w:rsid w:val="00FE1FB6"/>
    <w:rsid w:val="00FE38E9"/>
    <w:rsid w:val="00FE3B14"/>
    <w:rsid w:val="00FE7FBB"/>
    <w:rsid w:val="00FF0D7E"/>
    <w:rsid w:val="00FF2FB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qFormat="1"/>
    <w:lsdException w:name="Title" w:qFormat="1"/>
    <w:lsdException w:name="Body Text" w:uiPriority="1" w:qFormat="1"/>
    <w:lsdException w:name="Subtitle" w:qFormat="1"/>
    <w:lsdException w:name="Body Text 2" w:qFormat="1"/>
    <w:lsdException w:name="Body Text 3" w:qFormat="1"/>
    <w:lsdException w:name="Strong" w:qFormat="1"/>
    <w:lsdException w:name="Emphasis" w:qFormat="1"/>
    <w:lsdException w:name="Document Map" w:uiPriority="99" w:qFormat="1"/>
    <w:lsdException w:name="Normal (Web)" w:uiPriority="99" w:qFormat="1"/>
    <w:lsdException w:name="HTML Preformatted"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604D3F"/>
  </w:style>
  <w:style w:type="paragraph" w:styleId="Titolo1">
    <w:name w:val="heading 1"/>
    <w:basedOn w:val="Normale"/>
    <w:next w:val="Normale"/>
    <w:link w:val="Titolo1Carattere"/>
    <w:qFormat/>
    <w:rsid w:val="00132B57"/>
    <w:pPr>
      <w:keepNext/>
      <w:spacing w:before="240" w:after="60"/>
      <w:outlineLvl w:val="0"/>
    </w:pPr>
    <w:rPr>
      <w:rFonts w:ascii="Arial" w:hAnsi="Arial"/>
      <w:b/>
      <w:kern w:val="28"/>
      <w:sz w:val="28"/>
    </w:rPr>
  </w:style>
  <w:style w:type="paragraph" w:styleId="Titolo2">
    <w:name w:val="heading 2"/>
    <w:basedOn w:val="Normale"/>
    <w:next w:val="Normale"/>
    <w:qFormat/>
    <w:rsid w:val="00132B57"/>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132B57"/>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132B57"/>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link w:val="Titolo5Carattere"/>
    <w:qFormat/>
    <w:rsid w:val="00132B57"/>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132B57"/>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132B57"/>
    <w:pPr>
      <w:keepNext/>
      <w:ind w:right="1133"/>
      <w:jc w:val="center"/>
      <w:outlineLvl w:val="6"/>
    </w:pPr>
    <w:rPr>
      <w:b/>
      <w:sz w:val="24"/>
    </w:rPr>
  </w:style>
  <w:style w:type="paragraph" w:styleId="Titolo8">
    <w:name w:val="heading 8"/>
    <w:basedOn w:val="Normale"/>
    <w:next w:val="Normale"/>
    <w:qFormat/>
    <w:rsid w:val="00132B57"/>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132B57"/>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132B57"/>
    <w:pPr>
      <w:tabs>
        <w:tab w:val="center" w:pos="4819"/>
        <w:tab w:val="right" w:pos="9638"/>
      </w:tabs>
    </w:pPr>
  </w:style>
  <w:style w:type="character" w:styleId="Numeropagina">
    <w:name w:val="page number"/>
    <w:basedOn w:val="Carpredefinitoparagrafo"/>
    <w:qFormat/>
    <w:rsid w:val="00132B57"/>
  </w:style>
  <w:style w:type="character" w:styleId="Collegamentoipertestuale">
    <w:name w:val="Hyperlink"/>
    <w:rsid w:val="00132B57"/>
    <w:rPr>
      <w:color w:val="0000FF"/>
      <w:u w:val="single"/>
    </w:rPr>
  </w:style>
  <w:style w:type="paragraph" w:customStyle="1" w:styleId="Corpodeltesto1">
    <w:name w:val="Corpo del testo1"/>
    <w:basedOn w:val="Normale"/>
    <w:rsid w:val="00132B57"/>
    <w:pPr>
      <w:ind w:right="1133"/>
      <w:jc w:val="both"/>
    </w:pPr>
    <w:rPr>
      <w:sz w:val="22"/>
    </w:rPr>
  </w:style>
  <w:style w:type="paragraph" w:styleId="Testonotaapidipagina">
    <w:name w:val="footnote text"/>
    <w:basedOn w:val="Normale"/>
    <w:semiHidden/>
    <w:rsid w:val="00132B57"/>
  </w:style>
  <w:style w:type="character" w:styleId="Rimandonotaapidipagina">
    <w:name w:val="footnote reference"/>
    <w:semiHidden/>
    <w:rsid w:val="00132B57"/>
    <w:rPr>
      <w:vertAlign w:val="superscript"/>
    </w:rPr>
  </w:style>
  <w:style w:type="paragraph" w:styleId="Intestazione">
    <w:name w:val="header"/>
    <w:basedOn w:val="Normale"/>
    <w:link w:val="IntestazioneCarattere"/>
    <w:uiPriority w:val="99"/>
    <w:rsid w:val="00132B57"/>
    <w:pPr>
      <w:tabs>
        <w:tab w:val="center" w:pos="4819"/>
        <w:tab w:val="right" w:pos="9638"/>
      </w:tabs>
    </w:pPr>
  </w:style>
  <w:style w:type="table" w:styleId="Grigliatabella">
    <w:name w:val="Table Grid"/>
    <w:basedOn w:val="Tabellanormale"/>
    <w:uiPriority w:val="39"/>
    <w:rsid w:val="00F26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qFormat/>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link w:val="TitoloCarattere"/>
    <w:qFormat/>
    <w:rsid w:val="008F7B5F"/>
    <w:pPr>
      <w:jc w:val="center"/>
    </w:pPr>
    <w:rPr>
      <w:b/>
      <w:bCs/>
      <w:sz w:val="24"/>
      <w:szCs w:val="24"/>
    </w:rPr>
  </w:style>
  <w:style w:type="paragraph" w:styleId="Paragrafoelenco">
    <w:name w:val="List Paragraph"/>
    <w:basedOn w:val="Normale"/>
    <w:link w:val="ParagrafoelencoCarattere"/>
    <w:uiPriority w:val="1"/>
    <w:qFormat/>
    <w:rsid w:val="008F7B5F"/>
    <w:pPr>
      <w:ind w:left="708"/>
    </w:pPr>
    <w:rPr>
      <w:sz w:val="24"/>
      <w:szCs w:val="24"/>
    </w:rPr>
  </w:style>
  <w:style w:type="table" w:styleId="TabellaWeb1">
    <w:name w:val="Table Web 1"/>
    <w:basedOn w:val="Tabellanormale"/>
    <w:rsid w:val="007C4C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qForma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deltesto">
    <w:name w:val="Body Text"/>
    <w:basedOn w:val="Normale"/>
    <w:link w:val="Corpodel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deltestoCarattere">
    <w:name w:val="Corpo del testo Carattere"/>
    <w:basedOn w:val="Carpredefinitoparagrafo"/>
    <w:link w:val="Corpodeltesto"/>
    <w:uiPriority w:val="1"/>
    <w:rsid w:val="00E42158"/>
    <w:rPr>
      <w:rFonts w:ascii="Arial" w:eastAsia="Arial" w:hAnsi="Arial" w:cs="Arial"/>
      <w:sz w:val="22"/>
      <w:szCs w:val="22"/>
      <w:lang w:bidi="it-IT"/>
    </w:rPr>
  </w:style>
  <w:style w:type="character" w:styleId="Enfasigrassetto">
    <w:name w:val="Strong"/>
    <w:basedOn w:val="Carpredefinitoparagrafo"/>
    <w:qFormat/>
    <w:rsid w:val="0087502C"/>
    <w:rPr>
      <w:b/>
      <w:bCs/>
    </w:rPr>
  </w:style>
  <w:style w:type="paragraph" w:customStyle="1" w:styleId="TableParagraph">
    <w:name w:val="Table Paragraph"/>
    <w:basedOn w:val="Normale"/>
    <w:uiPriority w:val="1"/>
    <w:qFormat/>
    <w:rsid w:val="008E64E5"/>
    <w:pPr>
      <w:widowControl w:val="0"/>
      <w:autoSpaceDE w:val="0"/>
      <w:autoSpaceDN w:val="0"/>
      <w:ind w:left="14"/>
      <w:jc w:val="center"/>
    </w:pPr>
    <w:rPr>
      <w:sz w:val="22"/>
      <w:szCs w:val="22"/>
      <w:lang w:eastAsia="en-US"/>
    </w:rPr>
  </w:style>
  <w:style w:type="paragraph" w:customStyle="1" w:styleId="Normale1">
    <w:name w:val="Normale1"/>
    <w:rsid w:val="00246A0A"/>
    <w:rPr>
      <w:sz w:val="24"/>
      <w:szCs w:val="24"/>
    </w:rPr>
  </w:style>
  <w:style w:type="character" w:customStyle="1" w:styleId="Titolo1Carattere">
    <w:name w:val="Titolo 1 Carattere"/>
    <w:basedOn w:val="Carpredefinitoparagrafo"/>
    <w:link w:val="Titolo1"/>
    <w:qFormat/>
    <w:rsid w:val="00C47866"/>
    <w:rPr>
      <w:rFonts w:ascii="Arial" w:hAnsi="Arial"/>
      <w:b/>
      <w:kern w:val="28"/>
      <w:sz w:val="28"/>
    </w:rPr>
  </w:style>
  <w:style w:type="character" w:customStyle="1" w:styleId="CorpodeltestoCarattere1">
    <w:name w:val="Corpo del testo Carattere1"/>
    <w:basedOn w:val="Carpredefinitoparagrafo"/>
    <w:qFormat/>
    <w:rsid w:val="00C47866"/>
    <w:rPr>
      <w:sz w:val="28"/>
    </w:rPr>
  </w:style>
  <w:style w:type="character" w:customStyle="1" w:styleId="RientrocorpodeltestoCarattere">
    <w:name w:val="Rientro corpo del testo Carattere"/>
    <w:basedOn w:val="Carpredefinitoparagrafo"/>
    <w:link w:val="Rientrocorpodeltesto"/>
    <w:qFormat/>
    <w:rsid w:val="00C47866"/>
    <w:rPr>
      <w:sz w:val="28"/>
    </w:rPr>
  </w:style>
  <w:style w:type="character" w:customStyle="1" w:styleId="Corpodeltesto3Carattere">
    <w:name w:val="Corpo del testo 3 Carattere"/>
    <w:basedOn w:val="Carpredefinitoparagrafo"/>
    <w:link w:val="Corpodeltesto3"/>
    <w:qFormat/>
    <w:rsid w:val="00C47866"/>
    <w:rPr>
      <w:sz w:val="28"/>
    </w:rPr>
  </w:style>
  <w:style w:type="character" w:customStyle="1" w:styleId="IntestazioneCarattere">
    <w:name w:val="Intestazione Carattere"/>
    <w:basedOn w:val="Carpredefinitoparagrafo"/>
    <w:link w:val="Intestazione"/>
    <w:uiPriority w:val="99"/>
    <w:qFormat/>
    <w:rsid w:val="00C47866"/>
  </w:style>
  <w:style w:type="character" w:customStyle="1" w:styleId="PidipaginaCarattere">
    <w:name w:val="Piè di pagina Carattere"/>
    <w:basedOn w:val="Carpredefinitoparagrafo"/>
    <w:link w:val="Pidipagina"/>
    <w:qFormat/>
    <w:rsid w:val="00C47866"/>
  </w:style>
  <w:style w:type="character" w:customStyle="1" w:styleId="MappadocumentoCarattere">
    <w:name w:val="Mappa documento Carattere"/>
    <w:basedOn w:val="Carpredefinitoparagrafo"/>
    <w:link w:val="Mappadocumento"/>
    <w:uiPriority w:val="99"/>
    <w:qFormat/>
    <w:rsid w:val="00C47866"/>
    <w:rPr>
      <w:rFonts w:ascii="Lucida Grande" w:hAnsi="Lucida Grande"/>
      <w:sz w:val="24"/>
      <w:szCs w:val="24"/>
    </w:rPr>
  </w:style>
  <w:style w:type="character" w:customStyle="1" w:styleId="Titolo5Carattere">
    <w:name w:val="Titolo 5 Carattere"/>
    <w:basedOn w:val="Carpredefinitoparagrafo"/>
    <w:link w:val="Titolo5"/>
    <w:qFormat/>
    <w:rsid w:val="00C47866"/>
    <w:rPr>
      <w:b/>
      <w:shd w:val="pct10" w:color="auto" w:fill="auto"/>
    </w:rPr>
  </w:style>
  <w:style w:type="character" w:customStyle="1" w:styleId="TitoloCarattere">
    <w:name w:val="Titolo Carattere"/>
    <w:basedOn w:val="Carpredefinitoparagrafo"/>
    <w:link w:val="Titolo"/>
    <w:qFormat/>
    <w:rsid w:val="00C47866"/>
    <w:rPr>
      <w:b/>
      <w:bCs/>
      <w:sz w:val="24"/>
      <w:szCs w:val="24"/>
    </w:rPr>
  </w:style>
  <w:style w:type="character" w:customStyle="1" w:styleId="SottotitoloCarattere">
    <w:name w:val="Sottotitolo Carattere"/>
    <w:basedOn w:val="Carpredefinitoparagrafo"/>
    <w:link w:val="Sottotitolo"/>
    <w:qFormat/>
    <w:rsid w:val="00C47866"/>
  </w:style>
  <w:style w:type="character" w:customStyle="1" w:styleId="PreformattatoHTMLCarattere">
    <w:name w:val="Preformattato HTML Carattere"/>
    <w:basedOn w:val="Carpredefinitoparagrafo"/>
    <w:link w:val="PreformattatoHTML"/>
    <w:uiPriority w:val="99"/>
    <w:qFormat/>
    <w:rsid w:val="00C47866"/>
    <w:rPr>
      <w:rFonts w:ascii="Courier New" w:hAnsi="Courier New" w:cs="Courier New"/>
      <w:lang w:val="en-GB" w:eastAsia="en-GB"/>
    </w:rPr>
  </w:style>
  <w:style w:type="paragraph" w:customStyle="1" w:styleId="Heading">
    <w:name w:val="Heading"/>
    <w:basedOn w:val="Normale"/>
    <w:next w:val="Corpodeltesto"/>
    <w:qFormat/>
    <w:rsid w:val="00C47866"/>
    <w:pPr>
      <w:keepNext/>
      <w:suppressAutoHyphens/>
      <w:spacing w:before="240" w:after="120"/>
    </w:pPr>
    <w:rPr>
      <w:rFonts w:ascii="Liberation Sans" w:eastAsia="PingFang SC" w:hAnsi="Liberation Sans" w:cs="Lucida Sans"/>
      <w:sz w:val="28"/>
      <w:szCs w:val="28"/>
    </w:rPr>
  </w:style>
  <w:style w:type="paragraph" w:styleId="Elenco">
    <w:name w:val="List"/>
    <w:basedOn w:val="Corpodeltesto"/>
    <w:rsid w:val="00C47866"/>
    <w:pPr>
      <w:widowControl/>
      <w:suppressAutoHyphens/>
      <w:autoSpaceDE/>
      <w:autoSpaceDN/>
      <w:jc w:val="both"/>
    </w:pPr>
    <w:rPr>
      <w:rFonts w:ascii="Times New Roman" w:eastAsia="Times New Roman" w:hAnsi="Times New Roman" w:cs="Lucida Sans"/>
      <w:sz w:val="28"/>
      <w:szCs w:val="24"/>
      <w:lang w:bidi="ar-SA"/>
    </w:rPr>
  </w:style>
  <w:style w:type="paragraph" w:styleId="Didascalia">
    <w:name w:val="caption"/>
    <w:basedOn w:val="Normale"/>
    <w:qFormat/>
    <w:rsid w:val="00C47866"/>
    <w:pPr>
      <w:suppressLineNumbers/>
      <w:suppressAutoHyphens/>
      <w:spacing w:before="120" w:after="120"/>
    </w:pPr>
    <w:rPr>
      <w:rFonts w:cs="Lucida Sans"/>
      <w:i/>
      <w:iCs/>
      <w:sz w:val="24"/>
      <w:szCs w:val="24"/>
    </w:rPr>
  </w:style>
  <w:style w:type="paragraph" w:customStyle="1" w:styleId="Index">
    <w:name w:val="Index"/>
    <w:basedOn w:val="Normale"/>
    <w:qFormat/>
    <w:rsid w:val="00C47866"/>
    <w:pPr>
      <w:suppressLineNumbers/>
      <w:suppressAutoHyphens/>
    </w:pPr>
    <w:rPr>
      <w:rFonts w:cs="Lucida Sans"/>
      <w:sz w:val="28"/>
      <w:szCs w:val="24"/>
    </w:rPr>
  </w:style>
  <w:style w:type="paragraph" w:styleId="Corpodeltesto2">
    <w:name w:val="Body Text 2"/>
    <w:basedOn w:val="Normale"/>
    <w:link w:val="Corpodeltesto2Carattere"/>
    <w:qFormat/>
    <w:rsid w:val="00C47866"/>
    <w:pPr>
      <w:suppressAutoHyphens/>
      <w:jc w:val="both"/>
    </w:pPr>
    <w:rPr>
      <w:sz w:val="22"/>
      <w:szCs w:val="24"/>
    </w:rPr>
  </w:style>
  <w:style w:type="character" w:customStyle="1" w:styleId="Corpodeltesto2Carattere">
    <w:name w:val="Corpo del testo 2 Carattere"/>
    <w:basedOn w:val="Carpredefinitoparagrafo"/>
    <w:link w:val="Corpodeltesto2"/>
    <w:rsid w:val="00C47866"/>
    <w:rPr>
      <w:sz w:val="22"/>
      <w:szCs w:val="24"/>
    </w:rPr>
  </w:style>
  <w:style w:type="paragraph" w:styleId="Rientrocorpodeltesto">
    <w:name w:val="Body Text Indent"/>
    <w:basedOn w:val="Normale"/>
    <w:link w:val="RientrocorpodeltestoCarattere"/>
    <w:rsid w:val="00C47866"/>
    <w:pPr>
      <w:suppressAutoHyphens/>
      <w:ind w:left="1134" w:hanging="993"/>
      <w:jc w:val="both"/>
    </w:pPr>
    <w:rPr>
      <w:sz w:val="28"/>
    </w:rPr>
  </w:style>
  <w:style w:type="character" w:customStyle="1" w:styleId="RientrocorpodeltestoCarattere1">
    <w:name w:val="Rientro corpo del testo Carattere1"/>
    <w:basedOn w:val="Carpredefinitoparagrafo"/>
    <w:rsid w:val="00C47866"/>
  </w:style>
  <w:style w:type="paragraph" w:styleId="Corpodeltesto3">
    <w:name w:val="Body Text 3"/>
    <w:basedOn w:val="Normale"/>
    <w:link w:val="Corpodeltesto3Carattere"/>
    <w:qFormat/>
    <w:rsid w:val="00C47866"/>
    <w:pPr>
      <w:tabs>
        <w:tab w:val="left" w:pos="5670"/>
      </w:tabs>
      <w:suppressAutoHyphens/>
      <w:jc w:val="right"/>
    </w:pPr>
    <w:rPr>
      <w:sz w:val="28"/>
    </w:rPr>
  </w:style>
  <w:style w:type="character" w:customStyle="1" w:styleId="Corpodeltesto3Carattere1">
    <w:name w:val="Corpo del testo 3 Carattere1"/>
    <w:basedOn w:val="Carpredefinitoparagrafo"/>
    <w:rsid w:val="00C47866"/>
    <w:rPr>
      <w:sz w:val="16"/>
      <w:szCs w:val="16"/>
    </w:rPr>
  </w:style>
  <w:style w:type="paragraph" w:customStyle="1" w:styleId="HeaderandFooter">
    <w:name w:val="Header and Footer"/>
    <w:basedOn w:val="Normale"/>
    <w:qFormat/>
    <w:rsid w:val="00C47866"/>
    <w:pPr>
      <w:suppressAutoHyphens/>
    </w:pPr>
    <w:rPr>
      <w:sz w:val="28"/>
      <w:szCs w:val="24"/>
    </w:rPr>
  </w:style>
  <w:style w:type="paragraph" w:customStyle="1" w:styleId="Paragrafoelenco1">
    <w:name w:val="Paragrafo elenco1"/>
    <w:basedOn w:val="Normale"/>
    <w:qFormat/>
    <w:rsid w:val="00C47866"/>
    <w:pPr>
      <w:suppressAutoHyphens/>
      <w:ind w:left="720"/>
      <w:contextualSpacing/>
    </w:pPr>
    <w:rPr>
      <w:sz w:val="24"/>
      <w:szCs w:val="24"/>
    </w:rPr>
  </w:style>
  <w:style w:type="paragraph" w:styleId="NormaleWeb">
    <w:name w:val="Normal (Web)"/>
    <w:basedOn w:val="Normale"/>
    <w:uiPriority w:val="99"/>
    <w:unhideWhenUsed/>
    <w:qFormat/>
    <w:rsid w:val="00C47866"/>
    <w:pPr>
      <w:suppressAutoHyphens/>
      <w:spacing w:beforeAutospacing="1" w:afterAutospacing="1"/>
    </w:pPr>
    <w:rPr>
      <w:sz w:val="24"/>
      <w:szCs w:val="24"/>
    </w:rPr>
  </w:style>
  <w:style w:type="paragraph" w:styleId="Mappadocumento">
    <w:name w:val="Document Map"/>
    <w:basedOn w:val="Normale"/>
    <w:link w:val="MappadocumentoCarattere"/>
    <w:uiPriority w:val="99"/>
    <w:unhideWhenUsed/>
    <w:qFormat/>
    <w:rsid w:val="00C47866"/>
    <w:pPr>
      <w:suppressAutoHyphens/>
    </w:pPr>
    <w:rPr>
      <w:rFonts w:ascii="Lucida Grande" w:hAnsi="Lucida Grande"/>
      <w:sz w:val="24"/>
      <w:szCs w:val="24"/>
    </w:rPr>
  </w:style>
  <w:style w:type="character" w:customStyle="1" w:styleId="MappadocumentoCarattere1">
    <w:name w:val="Mappa documento Carattere1"/>
    <w:basedOn w:val="Carpredefinitoparagrafo"/>
    <w:rsid w:val="00C47866"/>
    <w:rPr>
      <w:rFonts w:ascii="Tahoma" w:hAnsi="Tahoma" w:cs="Tahoma"/>
      <w:sz w:val="16"/>
      <w:szCs w:val="16"/>
    </w:rPr>
  </w:style>
  <w:style w:type="paragraph" w:styleId="Sottotitolo">
    <w:name w:val="Subtitle"/>
    <w:basedOn w:val="Normale"/>
    <w:link w:val="SottotitoloCarattere"/>
    <w:qFormat/>
    <w:rsid w:val="00C47866"/>
    <w:pPr>
      <w:suppressAutoHyphens/>
      <w:jc w:val="center"/>
    </w:pPr>
  </w:style>
  <w:style w:type="character" w:customStyle="1" w:styleId="SottotitoloCarattere1">
    <w:name w:val="Sottotitolo Carattere1"/>
    <w:basedOn w:val="Carpredefinitoparagrafo"/>
    <w:rsid w:val="00C47866"/>
    <w:rPr>
      <w:rFonts w:asciiTheme="majorHAnsi" w:eastAsiaTheme="majorEastAsia" w:hAnsiTheme="majorHAnsi" w:cstheme="majorBidi"/>
      <w:i/>
      <w:iCs/>
      <w:color w:val="4F81BD" w:themeColor="accent1"/>
      <w:spacing w:val="15"/>
      <w:sz w:val="24"/>
      <w:szCs w:val="24"/>
    </w:rPr>
  </w:style>
  <w:style w:type="paragraph" w:styleId="PreformattatoHTML">
    <w:name w:val="HTML Preformatted"/>
    <w:basedOn w:val="Normale"/>
    <w:link w:val="PreformattatoHTMLCarattere"/>
    <w:uiPriority w:val="99"/>
    <w:unhideWhenUsed/>
    <w:qFormat/>
    <w:rsid w:val="00C47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n-GB" w:eastAsia="en-GB"/>
    </w:rPr>
  </w:style>
  <w:style w:type="character" w:customStyle="1" w:styleId="PreformattatoHTMLCarattere1">
    <w:name w:val="Preformattato HTML Carattere1"/>
    <w:basedOn w:val="Carpredefinitoparagrafo"/>
    <w:rsid w:val="00C47866"/>
    <w:rPr>
      <w:rFonts w:ascii="Consolas" w:hAnsi="Consolas"/>
    </w:rPr>
  </w:style>
  <w:style w:type="paragraph" w:customStyle="1" w:styleId="FrameContents">
    <w:name w:val="Frame Contents"/>
    <w:basedOn w:val="Normale"/>
    <w:qFormat/>
    <w:rsid w:val="00C47866"/>
    <w:pPr>
      <w:suppressAutoHyphens/>
    </w:pPr>
    <w:rPr>
      <w:sz w:val="28"/>
      <w:szCs w:val="24"/>
    </w:rPr>
  </w:style>
  <w:style w:type="character" w:customStyle="1" w:styleId="Menzionenonrisolta1">
    <w:name w:val="Menzione non risolta1"/>
    <w:basedOn w:val="Carpredefinitoparagrafo"/>
    <w:rsid w:val="00C47866"/>
    <w:rPr>
      <w:color w:val="605E5C"/>
      <w:shd w:val="clear" w:color="auto" w:fill="E1DFDD"/>
    </w:rPr>
  </w:style>
  <w:style w:type="paragraph" w:customStyle="1" w:styleId="Comma">
    <w:name w:val="Comma"/>
    <w:basedOn w:val="Paragrafoelenco"/>
    <w:link w:val="CommaCarattere"/>
    <w:qFormat/>
    <w:rsid w:val="00C47866"/>
    <w:pPr>
      <w:numPr>
        <w:numId w:val="20"/>
      </w:numPr>
      <w:spacing w:after="240"/>
      <w:contextualSpacing/>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C47866"/>
    <w:rPr>
      <w:rFonts w:asciiTheme="minorHAnsi" w:eastAsiaTheme="minorHAnsi" w:hAnsiTheme="minorHAnsi" w:cstheme="minorBidi"/>
      <w:sz w:val="22"/>
      <w:szCs w:val="22"/>
      <w:lang w:eastAsia="en-US"/>
    </w:rPr>
  </w:style>
  <w:style w:type="character" w:customStyle="1" w:styleId="ParagrafoelencoCarattere">
    <w:name w:val="Paragrafo elenco Carattere"/>
    <w:basedOn w:val="Carpredefinitoparagrafo"/>
    <w:link w:val="Paragrafoelenco"/>
    <w:uiPriority w:val="34"/>
    <w:rsid w:val="00C47866"/>
    <w:rPr>
      <w:sz w:val="24"/>
      <w:szCs w:val="24"/>
    </w:rPr>
  </w:style>
  <w:style w:type="character" w:styleId="Collegamentovisitato">
    <w:name w:val="FollowedHyperlink"/>
    <w:basedOn w:val="Carpredefinitoparagrafo"/>
    <w:unhideWhenUsed/>
    <w:rsid w:val="00C47866"/>
    <w:rPr>
      <w:color w:val="800080" w:themeColor="followedHyperlink"/>
      <w:u w:val="single"/>
    </w:rPr>
  </w:style>
  <w:style w:type="paragraph" w:customStyle="1" w:styleId="Titolo11">
    <w:name w:val="Titolo 11"/>
    <w:basedOn w:val="Normale"/>
    <w:uiPriority w:val="1"/>
    <w:qFormat/>
    <w:rsid w:val="00C47866"/>
    <w:pPr>
      <w:widowControl w:val="0"/>
      <w:autoSpaceDE w:val="0"/>
      <w:autoSpaceDN w:val="0"/>
      <w:ind w:left="112"/>
      <w:outlineLvl w:val="1"/>
    </w:pPr>
    <w:rPr>
      <w:b/>
      <w:bCs/>
      <w:sz w:val="22"/>
      <w:szCs w:val="22"/>
      <w:lang w:eastAsia="en-US"/>
    </w:rPr>
  </w:style>
</w:styles>
</file>

<file path=word/webSettings.xml><?xml version="1.0" encoding="utf-8"?>
<w:webSettings xmlns:r="http://schemas.openxmlformats.org/officeDocument/2006/relationships" xmlns:w="http://schemas.openxmlformats.org/wordprocessingml/2006/main">
  <w:divs>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521358781">
      <w:bodyDiv w:val="1"/>
      <w:marLeft w:val="0"/>
      <w:marRight w:val="0"/>
      <w:marTop w:val="0"/>
      <w:marBottom w:val="0"/>
      <w:divBdr>
        <w:top w:val="none" w:sz="0" w:space="0" w:color="auto"/>
        <w:left w:val="none" w:sz="0" w:space="0" w:color="auto"/>
        <w:bottom w:val="none" w:sz="0" w:space="0" w:color="auto"/>
        <w:right w:val="none" w:sz="0" w:space="0" w:color="auto"/>
      </w:divBdr>
    </w:div>
    <w:div w:id="156907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cmedicina.edu.it/privacy-2/"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cmedicina.edu.it"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boic867005@pec.istruzione.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t" TargetMode="External"/><Relationship Id="rId14" Type="http://schemas.openxmlformats.org/officeDocument/2006/relationships/image" Target="media/image4.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308C87-58F2-43A0-8B97-11D81D8E1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12</Pages>
  <Words>3810</Words>
  <Characters>22851</Characters>
  <Application>Microsoft Office Word</Application>
  <DocSecurity>0</DocSecurity>
  <Lines>190</Lines>
  <Paragraphs>53</Paragraphs>
  <ScaleCrop>false</ScaleCrop>
  <HeadingPairs>
    <vt:vector size="4" baseType="variant">
      <vt:variant>
        <vt:lpstr>Titolo</vt:lpstr>
      </vt:variant>
      <vt:variant>
        <vt:i4>1</vt:i4>
      </vt:variant>
      <vt:variant>
        <vt:lpstr>Intestazioni</vt:lpstr>
      </vt:variant>
      <vt:variant>
        <vt:i4>14</vt:i4>
      </vt:variant>
    </vt:vector>
  </HeadingPairs>
  <TitlesOfParts>
    <vt:vector size="15" baseType="lpstr">
      <vt:lpstr>carta intestata   I .T.I. S.   AUGUSTO  RIGHI</vt:lpstr>
      <vt:lpstr>INDICE</vt:lpstr>
      <vt:lpstr>Art. 1 - Oggetto dell’Incarico - Individuazione delle figure professionali da re</vt:lpstr>
      <vt:lpstr>Art. 2 - Destinatari e ordine di selezione</vt:lpstr>
      <vt:lpstr>Art. 3 - Termine e modalità di presentazione della domanda</vt:lpstr>
      <vt:lpstr>Art. 4 - Requisiti generali e titoli minimi di accesso - condizioni di partecipa</vt:lpstr>
      <vt:lpstr>Art. 5 - Compiti richiesti alle figure professionali da reclutare</vt:lpstr>
      <vt:lpstr>Art. 6 - Motivi di esclusione</vt:lpstr>
      <vt:lpstr>Art. 7 - Modalità di selezione e predisposizione della graduatoria</vt:lpstr>
      <vt:lpstr>La selezione verrà effettuata dal Dirigente Scolastico, anche senza la nomina di</vt:lpstr>
      <vt:lpstr>Gli incarichi verranno assegnati seguendo l’ordine di graduatoria.</vt:lpstr>
      <vt:lpstr>Art. 8 - Risoluzione dell’incarico</vt:lpstr>
      <vt:lpstr>Art. 9 – Pubblicità</vt:lpstr>
      <vt:lpstr>Art. 10 - Tutela della privacy</vt:lpstr>
      <vt:lpstr>Art. 11 - Disposizioni finali</vt:lpstr>
    </vt:vector>
  </TitlesOfParts>
  <Company>ITIS RIGHI</Company>
  <LinksUpToDate>false</LinksUpToDate>
  <CharactersWithSpaces>26608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I .T.I. S.   AUGUSTO  RIGHI</dc:title>
  <dc:creator>D.S.G.A.  ROBERTO SFERRAZZA  - I.T.I.S. RIGHI</dc:creator>
  <cp:lastModifiedBy>pc16</cp:lastModifiedBy>
  <cp:revision>4</cp:revision>
  <cp:lastPrinted>2020-02-24T13:03:00Z</cp:lastPrinted>
  <dcterms:created xsi:type="dcterms:W3CDTF">2026-10-23T08:50:00Z</dcterms:created>
  <dcterms:modified xsi:type="dcterms:W3CDTF">2026-10-23T09:31:00Z</dcterms:modified>
</cp:coreProperties>
</file>