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8B782" w14:textId="77777777" w:rsidR="0055110A" w:rsidRDefault="008A4470" w:rsidP="00F66753">
      <w:pPr>
        <w:spacing w:before="240" w:after="240" w:line="240" w:lineRule="auto"/>
        <w:jc w:val="center"/>
      </w:pPr>
      <w:r>
        <w:rPr>
          <w:noProof/>
        </w:rPr>
        <w:drawing>
          <wp:inline distT="0" distB="0" distL="0" distR="0" wp14:anchorId="1239AAAB" wp14:editId="4955294D">
            <wp:extent cx="4147200" cy="1288800"/>
            <wp:effectExtent l="0" t="0" r="0" b="0"/>
            <wp:docPr id="21497683" name="name222667e6948179143" descr="image259167e6948179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9167e69481791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922"/>
        <w:gridCol w:w="3169"/>
        <w:gridCol w:w="973"/>
        <w:gridCol w:w="1576"/>
        <w:gridCol w:w="1436"/>
        <w:gridCol w:w="12"/>
        <w:gridCol w:w="7"/>
        <w:gridCol w:w="993"/>
        <w:gridCol w:w="3952"/>
      </w:tblGrid>
      <w:tr w:rsidR="000C3F52" w14:paraId="43073108" w14:textId="77777777" w:rsidTr="000C3F52">
        <w:trPr>
          <w:cantSplit/>
        </w:trPr>
        <w:tc>
          <w:tcPr>
            <w:tcW w:w="68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74D35C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11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8DD6828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0F1AA90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2291C99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025F1EE2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76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3ADB98" w14:textId="59FE0DAA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3A6BABB8" w14:textId="77777777" w:rsidTr="000C3F52">
        <w:trPr>
          <w:cantSplit/>
        </w:trPr>
        <w:tc>
          <w:tcPr>
            <w:tcW w:w="680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F0DF72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1130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4B8BC3C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09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E19F688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12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1383BF" w14:textId="6C31CFEB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1MAT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D065353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763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8B1DCAD" w14:textId="16307BB4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BURLASCHI MIRIAM</w:t>
            </w:r>
          </w:p>
        </w:tc>
      </w:tr>
      <w:tr w:rsidR="000C3F52" w14:paraId="00C807A7" w14:textId="77777777" w:rsidTr="000C3F52">
        <w:trPr>
          <w:cantSplit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90B513A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238162D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B7C311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0C353CB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05E5411C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5A5EE4F0" w14:textId="46FF80D9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0726CE3" w14:textId="56B78B11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24126862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5DA59B" w14:textId="5783FA11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 xml:space="preserve">BURLASCHI 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A72CDB" w14:textId="7D1D5442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MIRIAM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70D003" w14:textId="032F9049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GEOGRAFIA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0E8BFB5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FE71F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0F5A91" w14:textId="0581BC42" w:rsidR="000C3F52" w:rsidRDefault="000C3F52" w:rsidP="0083437F">
            <w:pPr>
              <w:spacing w:after="0" w:line="240" w:lineRule="auto"/>
            </w:pPr>
          </w:p>
        </w:tc>
      </w:tr>
      <w:tr w:rsidR="000C3F52" w14:paraId="2A54BA98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4DA3436" w14:textId="5887A4AB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CRISEO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211CB58" w14:textId="30174F2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FLAVIO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FB2B823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INTEGRATE (FISICA)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4EEBA6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10B99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B301B0" w14:textId="2BF2847A" w:rsidR="000C3F52" w:rsidRDefault="000C3F52" w:rsidP="0083437F">
            <w:pPr>
              <w:spacing w:after="0" w:line="240" w:lineRule="auto"/>
            </w:pPr>
          </w:p>
        </w:tc>
      </w:tr>
      <w:tr w:rsidR="000C3F52" w14:paraId="0B253E2A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87243A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CIPOLLETTA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8571BA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GIUSEPPA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68D04C" w14:textId="0944610A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00BEAC0" w14:textId="77777777" w:rsidR="000C3F52" w:rsidRDefault="000C3F52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9E57B" w14:textId="77777777" w:rsidR="000C3F52" w:rsidRDefault="000C3F52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397408" w14:textId="1BB6A6CE" w:rsidR="000C3F52" w:rsidRDefault="000C3F52">
            <w:pPr>
              <w:spacing w:after="0" w:line="240" w:lineRule="auto"/>
            </w:pPr>
          </w:p>
        </w:tc>
      </w:tr>
      <w:tr w:rsidR="000C3F52" w14:paraId="0980E786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CE778C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CRISEO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CD08BB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FLAVIO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1D4C3B9" w14:textId="7047C832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 xml:space="preserve">TECNOLOGIE E TECNICHE DI RAPPRESENTAZIONE GRAFICA, 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A658F97" w14:textId="77777777" w:rsidR="000C3F52" w:rsidRDefault="000C3F52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B4624" w14:textId="77777777" w:rsidR="000C3F52" w:rsidRDefault="000C3F52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5423F3C" w14:textId="675585CF" w:rsidR="000C3F52" w:rsidRDefault="000C3F52">
            <w:pPr>
              <w:spacing w:after="0" w:line="240" w:lineRule="auto"/>
            </w:pPr>
          </w:p>
        </w:tc>
      </w:tr>
      <w:tr w:rsidR="000C3F52" w14:paraId="33160291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F6FB51" w14:textId="7127FC39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CRISEO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142333" w14:textId="2603FEB6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FLAVIO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972E05" w14:textId="0CD80F4B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TECNOLOGIE DELL'INFORMAZIONE E DELLA COMUNICAZIONE,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1CD757F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EAC79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2215064" w14:textId="00BEBB28" w:rsidR="000C3F52" w:rsidRDefault="000C3F52" w:rsidP="00500079">
            <w:pPr>
              <w:spacing w:after="0" w:line="240" w:lineRule="auto"/>
            </w:pPr>
          </w:p>
        </w:tc>
      </w:tr>
      <w:tr w:rsidR="000C3F52" w14:paraId="28FD50BE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9888B1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JAVADI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FC0CAEA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MARYAM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23539F7" w14:textId="35F3F422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FD9318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2C637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100DBCE" w14:textId="23CB679D" w:rsidR="000C3F52" w:rsidRDefault="000C3F52" w:rsidP="00500079">
            <w:pPr>
              <w:spacing w:after="0" w:line="240" w:lineRule="auto"/>
            </w:pPr>
          </w:p>
        </w:tc>
      </w:tr>
      <w:tr w:rsidR="000C3F52" w14:paraId="2AC1D4B9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90F59E0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LIPPI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F79979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ALICE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C7B284" w14:textId="6AE984A8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DIRITTO ED ECONOMIA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51839A9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6C50B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D68DBB7" w14:textId="7B8B1BCF" w:rsidR="000C3F52" w:rsidRDefault="000C3F52" w:rsidP="00500079">
            <w:pPr>
              <w:spacing w:after="0" w:line="240" w:lineRule="auto"/>
            </w:pPr>
          </w:p>
        </w:tc>
      </w:tr>
      <w:tr w:rsidR="000C3F52" w14:paraId="29077C05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90A7D7E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MEO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7D4521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SILVIA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AD1F495" w14:textId="1B931CBE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A0B9B1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D50E7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80092AB" w14:textId="58B1FFC0" w:rsidR="000C3F52" w:rsidRDefault="000C3F52" w:rsidP="00500079">
            <w:pPr>
              <w:spacing w:after="0" w:line="240" w:lineRule="auto"/>
            </w:pPr>
          </w:p>
        </w:tc>
      </w:tr>
      <w:tr w:rsidR="000C3F52" w14:paraId="69001AD7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F2D93C0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ZAMPANO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89EE9D" w14:textId="77777777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LOREDANA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93C9E9" w14:textId="25012605" w:rsidR="000C3F52" w:rsidRDefault="000C3F52" w:rsidP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 - GRAMMATICA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B5D76B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9518D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B1613BE" w14:textId="770573D3" w:rsidR="000C3F52" w:rsidRDefault="000C3F52" w:rsidP="00500079">
            <w:pPr>
              <w:spacing w:after="0" w:line="240" w:lineRule="auto"/>
            </w:pPr>
          </w:p>
        </w:tc>
      </w:tr>
      <w:tr w:rsidR="000C3F52" w14:paraId="527BC467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ED52D6" w14:textId="0AC78956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ZAMPANO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18FA219" w14:textId="16A4D96B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LOREDANA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E4A886D" w14:textId="6FA8F8D9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  <w:r>
              <w:rPr>
                <w:color w:val="000000"/>
                <w:position w:val="-3"/>
                <w:sz w:val="20"/>
                <w:szCs w:val="20"/>
              </w:rPr>
              <w:t xml:space="preserve"> - EPICA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60944A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31C75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25BACA" w14:textId="5CFA5747" w:rsidR="000C3F52" w:rsidRDefault="000C3F52" w:rsidP="00500079">
            <w:pPr>
              <w:spacing w:after="0" w:line="240" w:lineRule="auto"/>
            </w:pPr>
          </w:p>
        </w:tc>
      </w:tr>
      <w:tr w:rsidR="000C3F52" w14:paraId="0C659598" w14:textId="77777777" w:rsidTr="000C3F52">
        <w:trPr>
          <w:cantSplit/>
          <w:trHeight w:val="567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8F1EA1" w14:textId="23EC6C6E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ZAMPANO</w:t>
            </w:r>
          </w:p>
        </w:tc>
        <w:tc>
          <w:tcPr>
            <w:tcW w:w="3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D96F1A3" w14:textId="3668B5CE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LOREDANA</w:t>
            </w:r>
          </w:p>
        </w:tc>
        <w:tc>
          <w:tcPr>
            <w:tcW w:w="147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2C0CA50" w14:textId="56EB0A42" w:rsidR="000C3F52" w:rsidRDefault="000C3F52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  <w:r>
              <w:rPr>
                <w:color w:val="000000"/>
                <w:position w:val="-3"/>
                <w:sz w:val="20"/>
                <w:szCs w:val="20"/>
              </w:rPr>
              <w:t xml:space="preserve"> - NARRATIVA</w:t>
            </w:r>
          </w:p>
        </w:tc>
        <w:tc>
          <w:tcPr>
            <w:tcW w:w="107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91E3F91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3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7967E" w14:textId="77777777" w:rsidR="000C3F52" w:rsidRDefault="000C3F52" w:rsidP="00500079">
            <w:pPr>
              <w:spacing w:after="0" w:line="240" w:lineRule="auto"/>
            </w:pPr>
          </w:p>
        </w:tc>
        <w:tc>
          <w:tcPr>
            <w:tcW w:w="1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799C15" w14:textId="2B9769EE" w:rsidR="000C3F52" w:rsidRDefault="000C3F52" w:rsidP="00500079">
            <w:pPr>
              <w:spacing w:after="0" w:line="240" w:lineRule="auto"/>
            </w:pPr>
          </w:p>
        </w:tc>
      </w:tr>
    </w:tbl>
    <w:p w14:paraId="1C4E8377" w14:textId="1EB5CC72" w:rsidR="0055110A" w:rsidRDefault="00F66753" w:rsidP="00F66753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3F70F693" wp14:editId="6BB031FA">
            <wp:extent cx="4147200" cy="1288800"/>
            <wp:effectExtent l="0" t="0" r="0" b="0"/>
            <wp:docPr id="76122931" name="name787967e694817b20b" descr="image480467e694817b1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0467e694817b1e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B162A20" w14:textId="77777777" w:rsidR="0055110A" w:rsidRDefault="0055110A">
      <w:pPr>
        <w:spacing w:after="0" w:line="240" w:lineRule="auto"/>
      </w:pP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270"/>
        <w:gridCol w:w="2810"/>
        <w:gridCol w:w="867"/>
        <w:gridCol w:w="1582"/>
        <w:gridCol w:w="1445"/>
        <w:gridCol w:w="12"/>
        <w:gridCol w:w="7"/>
        <w:gridCol w:w="1170"/>
        <w:gridCol w:w="3812"/>
      </w:tblGrid>
      <w:tr w:rsidR="000C3F52" w14:paraId="32DE9683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E291C9" w14:textId="7EA6B85A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RDINE</w:t>
            </w:r>
          </w:p>
        </w:tc>
        <w:tc>
          <w:tcPr>
            <w:tcW w:w="10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EFFCE5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87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9AF4D4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1AF6F70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0417C6AD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77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52F06F" w14:textId="51E61DF3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75225578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40DE4F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1002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39D3172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873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7EDDD1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15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10A16C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1SC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2AE2CD5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0D87DE" w14:textId="1F2D94B2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RAFFINI PAOLA</w:t>
            </w:r>
          </w:p>
        </w:tc>
      </w:tr>
      <w:tr w:rsidR="000C3F52" w14:paraId="1F8C6CBD" w14:textId="77777777" w:rsidTr="000C3F52">
        <w:trPr>
          <w:cantSplit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705F6A7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AD44DB8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DB658A5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77392BF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2B0E2C17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54017C75" w14:textId="59BE45F2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7D19D4D" w14:textId="5EFABBBF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25EDE868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934595D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ANGIERI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55224C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SABATO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5118B76" w14:textId="34309BCE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DELL'INFORMAZIONE E DELLA COMUNICAZIONE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1FFD24" w14:textId="77777777" w:rsidR="000C3F52" w:rsidRDefault="000C3F5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BE2E5" w14:textId="77777777" w:rsidR="000C3F52" w:rsidRDefault="000C3F5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3F2EA9" w14:textId="581067D3" w:rsidR="000C3F52" w:rsidRDefault="000C3F52">
            <w:pPr>
              <w:spacing w:after="0" w:line="240" w:lineRule="auto"/>
            </w:pPr>
          </w:p>
        </w:tc>
      </w:tr>
      <w:tr w:rsidR="000C3F52" w14:paraId="3372C3C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F99D8C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BARDASI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D1DCD71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 LAURA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5F29C3" w14:textId="47D600A2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D20325" w14:textId="77777777" w:rsidR="000C3F52" w:rsidRDefault="000C3F5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CE1AD" w14:textId="77777777" w:rsidR="000C3F52" w:rsidRDefault="000C3F5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FCF6C18" w14:textId="2DEC2B7B" w:rsidR="000C3F52" w:rsidRDefault="000C3F52">
            <w:pPr>
              <w:spacing w:after="0" w:line="240" w:lineRule="auto"/>
            </w:pPr>
          </w:p>
        </w:tc>
      </w:tr>
      <w:tr w:rsidR="000C3F52" w14:paraId="1415AFED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CCF105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 PAOLO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5473D35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0405C7" w14:textId="77E315AC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A5E6FDF" w14:textId="77777777" w:rsidR="000C3F52" w:rsidRDefault="000C3F5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9FF9D" w14:textId="77777777" w:rsidR="000C3F52" w:rsidRDefault="000C3F5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3F689EA" w14:textId="187A9B71" w:rsidR="000C3F52" w:rsidRDefault="000C3F52">
            <w:pPr>
              <w:spacing w:after="0" w:line="240" w:lineRule="auto"/>
            </w:pPr>
          </w:p>
        </w:tc>
      </w:tr>
      <w:tr w:rsidR="000C3F52" w14:paraId="71E9AE7B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F0AC960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ELMI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BDC3D24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MASSIMO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B22830A" w14:textId="5DC36AFB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INTEGRATE (SCIENZE DELLA TERRA E BIOLOGIA)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0A054E" w14:textId="77777777" w:rsidR="000C3F52" w:rsidRDefault="000C3F5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29E50" w14:textId="77777777" w:rsidR="000C3F52" w:rsidRDefault="000C3F5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97A3FAD" w14:textId="3EC00167" w:rsidR="000C3F52" w:rsidRDefault="000C3F52">
            <w:pPr>
              <w:spacing w:after="0" w:line="240" w:lineRule="auto"/>
            </w:pPr>
          </w:p>
        </w:tc>
      </w:tr>
      <w:tr w:rsidR="000C3F52" w14:paraId="6065530E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CD78E56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FALCONI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7C3136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B78D8C2" w14:textId="0F5E1ED3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 - EPICA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2052C9" w14:textId="77777777" w:rsidR="000C3F52" w:rsidRDefault="000C3F5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DF848" w14:textId="77777777" w:rsidR="000C3F52" w:rsidRDefault="000C3F5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114A75D" w14:textId="6A80515B" w:rsidR="000C3F52" w:rsidRDefault="000C3F52">
            <w:pPr>
              <w:spacing w:after="0" w:line="240" w:lineRule="auto"/>
            </w:pPr>
          </w:p>
        </w:tc>
      </w:tr>
      <w:tr w:rsidR="000C3F52" w14:paraId="2B410D67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DB87077" w14:textId="23A5F438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FALCONI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7BF6EE2" w14:textId="3096D3DF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0D8C12" w14:textId="2D8E1EA7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  <w:r>
              <w:rPr>
                <w:color w:val="000000"/>
                <w:position w:val="-3"/>
                <w:sz w:val="20"/>
                <w:szCs w:val="20"/>
              </w:rPr>
              <w:t xml:space="preserve"> - GRAMMATICA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0C382AF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96B78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77915AA" w14:textId="2DEAD566" w:rsidR="000C3F52" w:rsidRDefault="000C3F52" w:rsidP="00F61162">
            <w:pPr>
              <w:spacing w:after="0" w:line="240" w:lineRule="auto"/>
            </w:pPr>
          </w:p>
        </w:tc>
      </w:tr>
      <w:tr w:rsidR="000C3F52" w14:paraId="4A6803B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B87F1D" w14:textId="5A4CD4E8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FALCONI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4F16808" w14:textId="5090A531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30E3BA" w14:textId="0D5AE50C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 -</w:t>
            </w:r>
            <w:r>
              <w:rPr>
                <w:color w:val="000000"/>
                <w:position w:val="-3"/>
                <w:sz w:val="20"/>
                <w:szCs w:val="20"/>
              </w:rPr>
              <w:t xml:space="preserve"> NARRATIVA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A9D5B3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D545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C05420" w14:textId="756CA405" w:rsidR="000C3F52" w:rsidRDefault="000C3F52" w:rsidP="00F61162">
            <w:pPr>
              <w:spacing w:after="0" w:line="240" w:lineRule="auto"/>
            </w:pPr>
          </w:p>
        </w:tc>
      </w:tr>
      <w:tr w:rsidR="000C3F52" w14:paraId="374D26D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A3029BD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FIORAVANTI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4BDEF7C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LIDIA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59927E3" w14:textId="0973F4DB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GEOGRAFIA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9C0003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ABD3C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B9570B" w14:textId="3CF8950C" w:rsidR="000C3F52" w:rsidRDefault="000C3F52" w:rsidP="00F61162">
            <w:pPr>
              <w:spacing w:after="0" w:line="240" w:lineRule="auto"/>
            </w:pPr>
          </w:p>
        </w:tc>
      </w:tr>
      <w:tr w:rsidR="000C3F52" w14:paraId="1E4E9FDC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5D740B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FOGACCI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DDACB67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FAUSTO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BA1239" w14:textId="408519E6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DIRITTO ED ECONOMIA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659EC73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39775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2D0C628" w14:textId="2ABA7267" w:rsidR="000C3F52" w:rsidRDefault="000C3F52" w:rsidP="00F61162">
            <w:pPr>
              <w:spacing w:after="0" w:line="240" w:lineRule="auto"/>
            </w:pPr>
          </w:p>
        </w:tc>
      </w:tr>
      <w:tr w:rsidR="000C3F52" w14:paraId="39450E6A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9577EA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MARCONE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A2EBAB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FRANCESCA ROSARIA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137C388" w14:textId="4D3F6A11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SECONDA LINGUA STRANIERA - FRANCESE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550C06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69043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BB374B" w14:textId="63964CA0" w:rsidR="000C3F52" w:rsidRDefault="000C3F52" w:rsidP="00F61162">
            <w:pPr>
              <w:spacing w:after="0" w:line="240" w:lineRule="auto"/>
            </w:pPr>
          </w:p>
        </w:tc>
      </w:tr>
      <w:tr w:rsidR="000C3F52" w14:paraId="40B8E4D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46CE01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59B982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92E6C18" w14:textId="14D4DC0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4F5B394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117AE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F70CF5" w14:textId="4ED910AA" w:rsidR="000C3F52" w:rsidRDefault="000C3F52" w:rsidP="00F61162">
            <w:pPr>
              <w:spacing w:after="0" w:line="240" w:lineRule="auto"/>
            </w:pPr>
          </w:p>
        </w:tc>
      </w:tr>
      <w:tr w:rsidR="000C3F52" w14:paraId="78DD58CF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02F59FB" w14:textId="35E2BB85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RAFFINI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39BB82C" w14:textId="09554703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F51620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LABORATORIO DI ESPRESSIONI GRAFICO-ARTISTICHE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05E8E8F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CB077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68FE1FC" w14:textId="3FD66AD1" w:rsidR="000C3F52" w:rsidRDefault="000C3F52" w:rsidP="00F61162">
            <w:pPr>
              <w:spacing w:after="0" w:line="240" w:lineRule="auto"/>
            </w:pPr>
          </w:p>
        </w:tc>
      </w:tr>
      <w:tr w:rsidR="000C3F52" w14:paraId="1A403FEA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EA4FC5A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MULONE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A71EBF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VINCENZA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F76A325" w14:textId="4509C7D1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PROFESSIONALI DEI SERVIZI COMMERCIALI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5DADAB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593D4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5DC29E5" w14:textId="0A9A8539" w:rsidR="000C3F52" w:rsidRDefault="000C3F52" w:rsidP="00F61162">
            <w:pPr>
              <w:spacing w:after="0" w:line="240" w:lineRule="auto"/>
            </w:pPr>
          </w:p>
        </w:tc>
      </w:tr>
      <w:tr w:rsidR="000C3F52" w14:paraId="753896A0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180AA95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1CEF3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31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1121010" w14:textId="23437D83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083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FEEBAF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41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650FF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AA4896A" w14:textId="3C3507BA" w:rsidR="000C3F52" w:rsidRDefault="000C3F52" w:rsidP="00F61162">
            <w:pPr>
              <w:spacing w:after="0" w:line="240" w:lineRule="auto"/>
            </w:pPr>
          </w:p>
        </w:tc>
      </w:tr>
    </w:tbl>
    <w:p w14:paraId="2545C31A" w14:textId="5C336906" w:rsidR="0055110A" w:rsidRDefault="00500079" w:rsidP="00500079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3B50E6BE" wp14:editId="29B0DF84">
            <wp:extent cx="4147200" cy="1288800"/>
            <wp:effectExtent l="0" t="0" r="0" b="0"/>
            <wp:docPr id="16537668" name="name313367e694817d89b" descr="image252767e694817d8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2767e694817d87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288A4226" w14:textId="017912A6" w:rsidR="0055110A" w:rsidRDefault="0055110A" w:rsidP="00E90279">
      <w:pPr>
        <w:spacing w:after="0" w:line="240" w:lineRule="auto"/>
        <w:jc w:val="center"/>
      </w:pP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"/>
        <w:gridCol w:w="967"/>
        <w:gridCol w:w="3108"/>
        <w:gridCol w:w="931"/>
        <w:gridCol w:w="1784"/>
        <w:gridCol w:w="1624"/>
        <w:gridCol w:w="6"/>
        <w:gridCol w:w="17"/>
        <w:gridCol w:w="948"/>
        <w:gridCol w:w="3764"/>
      </w:tblGrid>
      <w:tr w:rsidR="00500079" w14:paraId="1AA61076" w14:textId="77777777" w:rsidTr="00500079">
        <w:trPr>
          <w:cantSplit/>
        </w:trPr>
        <w:tc>
          <w:tcPr>
            <w:tcW w:w="65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187CF4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110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57E7A00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6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1B3846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F4AD34F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7B166B08" w14:textId="77777777" w:rsidR="00500079" w:rsidRDefault="00500079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68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995D88" w14:textId="13B0A77F" w:rsidR="00500079" w:rsidRDefault="00500079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500079" w14:paraId="5EB4659D" w14:textId="77777777" w:rsidTr="00500079">
        <w:trPr>
          <w:cantSplit/>
        </w:trPr>
        <w:tc>
          <w:tcPr>
            <w:tcW w:w="657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D2417A" w14:textId="77777777" w:rsidR="00500079" w:rsidRDefault="00500079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1108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26D184" w14:textId="77777777" w:rsidR="00500079" w:rsidRDefault="00500079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68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4099E2" w14:textId="77777777" w:rsidR="00500079" w:rsidRDefault="00500079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79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55C405A" w14:textId="7CA7D15C" w:rsidR="00500079" w:rsidRDefault="00500079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2MAT</w:t>
            </w:r>
          </w:p>
        </w:tc>
        <w:tc>
          <w:tcPr>
            <w:tcW w:w="8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8A6EC5" w14:textId="77777777" w:rsidR="00500079" w:rsidRDefault="00500079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681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1DA0F2" w14:textId="2614FF14" w:rsidR="00500079" w:rsidRDefault="00500079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LIPPI ALICE</w:t>
            </w:r>
          </w:p>
        </w:tc>
      </w:tr>
      <w:tr w:rsidR="00500079" w14:paraId="7EF2C85A" w14:textId="77777777" w:rsidTr="00500079">
        <w:trPr>
          <w:cantSplit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546741D" w14:textId="77777777" w:rsidR="00500079" w:rsidRDefault="00500079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AE14E22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7F40C5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CE4BE46" w14:textId="77777777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2DF80E2D" w14:textId="77777777" w:rsidR="00500079" w:rsidRDefault="00500079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705F4C88" w14:textId="32FCF963" w:rsidR="00500079" w:rsidRDefault="00500079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64753F" w14:textId="6FC8407F" w:rsidR="00500079" w:rsidRDefault="00500079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500079" w14:paraId="4E1F9633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2FD1610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BARDASI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24436E9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 LAURA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FB4CFC" w14:textId="4D17A444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C505D6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F9E02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D7DCC9E" w14:textId="1307FC1D" w:rsidR="00500079" w:rsidRDefault="00500079">
            <w:pPr>
              <w:spacing w:after="0" w:line="240" w:lineRule="auto"/>
            </w:pPr>
          </w:p>
        </w:tc>
      </w:tr>
      <w:tr w:rsidR="00500079" w14:paraId="4421EE54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CD20356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CAVICCHI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D6C7CC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MARICA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DBB9083" w14:textId="1F05B506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FA3BC4B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B357B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77B66C2" w14:textId="533D726A" w:rsidR="00500079" w:rsidRDefault="00500079">
            <w:pPr>
              <w:spacing w:after="0" w:line="240" w:lineRule="auto"/>
            </w:pPr>
          </w:p>
        </w:tc>
      </w:tr>
      <w:tr w:rsidR="00500079" w14:paraId="194C25C5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ACA15B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CRISEO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B6E9B7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FLAVIO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D30DA29" w14:textId="2C38C7CD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 TECNICHE DI RAPPRESENTAZIONE GRAFICA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2E3814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BEBAB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2A214C" w14:textId="011F9BE2" w:rsidR="00500079" w:rsidRDefault="00500079">
            <w:pPr>
              <w:spacing w:after="0" w:line="240" w:lineRule="auto"/>
            </w:pPr>
          </w:p>
        </w:tc>
      </w:tr>
      <w:tr w:rsidR="00500079" w14:paraId="26C66A89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ACBE52B" w14:textId="099358E6" w:rsidR="00500079" w:rsidRDefault="00500079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CRISEO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2390B0" w14:textId="74C6170A" w:rsidR="00500079" w:rsidRDefault="00500079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FLAVIO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E72A99E" w14:textId="405EDB70" w:rsidR="00500079" w:rsidRDefault="00500079" w:rsidP="00500079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TECNOLOGIE DELL'INFORMAZIONE E DELLA COMUNICAZIONE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E21201" w14:textId="77777777" w:rsidR="00500079" w:rsidRDefault="00500079" w:rsidP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66865" w14:textId="77777777" w:rsidR="00500079" w:rsidRDefault="00500079" w:rsidP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ED970B9" w14:textId="427CCC4C" w:rsidR="00500079" w:rsidRDefault="00500079" w:rsidP="00500079">
            <w:pPr>
              <w:spacing w:after="0" w:line="240" w:lineRule="auto"/>
            </w:pPr>
          </w:p>
        </w:tc>
      </w:tr>
      <w:tr w:rsidR="00500079" w14:paraId="632202D8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951C325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 PAOLO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B82E57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D6BFE1" w14:textId="1955CA22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INTEGRATE (FISICA)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D8C19BF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8A449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2C4634B" w14:textId="18CFD8B0" w:rsidR="00500079" w:rsidRDefault="00500079">
            <w:pPr>
              <w:spacing w:after="0" w:line="240" w:lineRule="auto"/>
            </w:pPr>
          </w:p>
        </w:tc>
      </w:tr>
      <w:tr w:rsidR="00500079" w14:paraId="40DDB13A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AD40711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JAVADI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1FCE8D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MARYAM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43B39E" w14:textId="1283BE36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E4E774F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E98F3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43F367" w14:textId="5E83883E" w:rsidR="00500079" w:rsidRDefault="00500079">
            <w:pPr>
              <w:spacing w:after="0" w:line="240" w:lineRule="auto"/>
            </w:pPr>
          </w:p>
        </w:tc>
      </w:tr>
      <w:tr w:rsidR="00500079" w14:paraId="1CA002CE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3E4CCBF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LIPPI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B8F8A96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ALICE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CC4761B" w14:textId="0B3838D8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DIRITTO ED ECONOMIA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7F3CCF0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9E8AC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F09F8F0" w14:textId="060E87BC" w:rsidR="00500079" w:rsidRDefault="00500079">
            <w:pPr>
              <w:spacing w:after="0" w:line="240" w:lineRule="auto"/>
            </w:pPr>
          </w:p>
        </w:tc>
      </w:tr>
      <w:tr w:rsidR="00500079" w14:paraId="6D4BAF0F" w14:textId="77777777" w:rsidTr="00500079">
        <w:trPr>
          <w:cantSplit/>
          <w:trHeight w:val="567"/>
        </w:trPr>
        <w:tc>
          <w:tcPr>
            <w:tcW w:w="3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9856BA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ZAMPANO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C43F8C3" w14:textId="77777777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LOREDANA</w:t>
            </w:r>
          </w:p>
        </w:tc>
        <w:tc>
          <w:tcPr>
            <w:tcW w:w="1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6AB067E" w14:textId="06E97CAE" w:rsidR="00500079" w:rsidRDefault="00500079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1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A24C55A" w14:textId="77777777" w:rsidR="00500079" w:rsidRDefault="00500079">
            <w:pPr>
              <w:spacing w:after="0" w:line="240" w:lineRule="auto"/>
            </w:pPr>
          </w:p>
        </w:tc>
        <w:tc>
          <w:tcPr>
            <w:tcW w:w="3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87B8C" w14:textId="77777777" w:rsidR="00500079" w:rsidRDefault="00500079">
            <w:pPr>
              <w:spacing w:after="0" w:line="240" w:lineRule="auto"/>
            </w:pPr>
          </w:p>
        </w:tc>
        <w:tc>
          <w:tcPr>
            <w:tcW w:w="1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FB3BC4D" w14:textId="3DE00339" w:rsidR="00500079" w:rsidRDefault="00500079">
            <w:pPr>
              <w:spacing w:after="0" w:line="240" w:lineRule="auto"/>
            </w:pPr>
          </w:p>
        </w:tc>
      </w:tr>
    </w:tbl>
    <w:p w14:paraId="78F9A0AE" w14:textId="4A8DF75E" w:rsidR="0055110A" w:rsidRDefault="00E90279" w:rsidP="00E90279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43579C87" wp14:editId="131CB68C">
            <wp:extent cx="4147200" cy="1288800"/>
            <wp:effectExtent l="0" t="0" r="0" b="0"/>
            <wp:docPr id="32278059" name="name440367e69481803ba" descr="image892667e69481803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92667e694818039c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1"/>
        <w:gridCol w:w="1492"/>
        <w:gridCol w:w="3089"/>
        <w:gridCol w:w="1156"/>
        <w:gridCol w:w="18"/>
        <w:gridCol w:w="2249"/>
        <w:gridCol w:w="964"/>
        <w:gridCol w:w="3776"/>
      </w:tblGrid>
      <w:tr w:rsidR="000C3F52" w14:paraId="53E5FC7B" w14:textId="77777777" w:rsidTr="000C3F52">
        <w:trPr>
          <w:cantSplit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0DA44F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66523DF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11DEC31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42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FAE6E5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2E36DE7E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24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B78C9E4" w14:textId="4592DD0C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70B7CEC2" w14:textId="77777777" w:rsidTr="000C3F52">
        <w:trPr>
          <w:cantSplit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913CD8E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7C19661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B2E040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426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151EF5C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2SC</w:t>
            </w:r>
          </w:p>
        </w:tc>
        <w:tc>
          <w:tcPr>
            <w:tcW w:w="12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445C54D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2430" w:type="pct"/>
            <w:gridSpan w:val="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587CC8" w14:textId="0A02460B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SICILIANO ANELLA</w:t>
            </w:r>
          </w:p>
        </w:tc>
      </w:tr>
      <w:tr w:rsidR="000C3F52" w14:paraId="5A52C4F9" w14:textId="77777777" w:rsidTr="000C3F52">
        <w:trPr>
          <w:cantSplit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B74248D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1AB0180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86561E5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69523A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0782E084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772F810C" w14:textId="42EBDDC0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7845236" w14:textId="53AEE261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654ABA49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45B58C1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ADRAGNA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68A4DA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SAMUELE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C8916A3" w14:textId="6BCBA91F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2364415" w14:textId="77777777" w:rsidR="000C3F52" w:rsidRDefault="000C3F5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571DC" w14:textId="77777777" w:rsidR="000C3F52" w:rsidRDefault="000C3F5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6DE9D70" w14:textId="74769315" w:rsidR="000C3F52" w:rsidRDefault="000C3F52">
            <w:pPr>
              <w:spacing w:after="0" w:line="240" w:lineRule="auto"/>
            </w:pPr>
          </w:p>
        </w:tc>
      </w:tr>
      <w:tr w:rsidR="000C3F52" w14:paraId="20453DAC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4B5B8EC" w14:textId="77216AB9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ADRAGNA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A83F593" w14:textId="58082AA0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SAMUELE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370D8F3" w14:textId="6AE4EFAD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3FC63B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25858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8A4AB1D" w14:textId="7A1DC7AE" w:rsidR="000C3F52" w:rsidRDefault="000C3F52" w:rsidP="00F61162">
            <w:pPr>
              <w:spacing w:after="0" w:line="240" w:lineRule="auto"/>
            </w:pPr>
          </w:p>
        </w:tc>
      </w:tr>
      <w:tr w:rsidR="000C3F52" w14:paraId="18756128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ED9723C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ANGIERI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7006154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SABATO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A2C554" w14:textId="7F23EC0A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DELL'INFORMAZIONE E DELLA COMUNICAZIONE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79246C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92EB2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9771534" w14:textId="1A8404CF" w:rsidR="000C3F52" w:rsidRDefault="000C3F52" w:rsidP="00F61162">
            <w:pPr>
              <w:spacing w:after="0" w:line="240" w:lineRule="auto"/>
            </w:pPr>
          </w:p>
        </w:tc>
      </w:tr>
      <w:tr w:rsidR="000C3F52" w14:paraId="6A4D53D1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A1CF945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BARDASI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493BFAE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 LAURA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2D5A77" w14:textId="20233D7C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F4629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484C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3763EA1" w14:textId="3C415707" w:rsidR="000C3F52" w:rsidRDefault="000C3F52" w:rsidP="00F61162">
            <w:pPr>
              <w:spacing w:after="0" w:line="240" w:lineRule="auto"/>
            </w:pPr>
          </w:p>
        </w:tc>
      </w:tr>
      <w:tr w:rsidR="000C3F52" w14:paraId="116B39C4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8663F8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D'AGOSTO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EB62557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GIOVANNI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CC36B5F" w14:textId="61657F5C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FFB0396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219E5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C576CB" w14:textId="7555B873" w:rsidR="000C3F52" w:rsidRDefault="000C3F52" w:rsidP="00F61162">
            <w:pPr>
              <w:spacing w:after="0" w:line="240" w:lineRule="auto"/>
            </w:pPr>
          </w:p>
        </w:tc>
      </w:tr>
      <w:tr w:rsidR="000C3F52" w14:paraId="0985D299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93DCF5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ELMI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908B28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MASSIMO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374370" w14:textId="0DD3E523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INTEGRATE (SCIENZE DELLA TERRA E BIOLOGIA)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230B95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BF92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80428C" w14:textId="23F86BCA" w:rsidR="000C3F52" w:rsidRDefault="000C3F52" w:rsidP="00F61162">
            <w:pPr>
              <w:spacing w:after="0" w:line="240" w:lineRule="auto"/>
            </w:pPr>
          </w:p>
        </w:tc>
      </w:tr>
      <w:tr w:rsidR="000C3F52" w14:paraId="5C57FFF6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DECF3F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GAROFALO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5880BB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GIUSEPPINA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4F67B6" w14:textId="150A2BBC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PROFESSIONALI DEI SERVIZI COMMERCIALI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4AB2E5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21C1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BDC5C0" w14:textId="59A12B2C" w:rsidR="000C3F52" w:rsidRDefault="000C3F52" w:rsidP="00F61162">
            <w:pPr>
              <w:spacing w:after="0" w:line="240" w:lineRule="auto"/>
            </w:pPr>
          </w:p>
        </w:tc>
      </w:tr>
      <w:tr w:rsidR="000C3F52" w14:paraId="30991A26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ED5FB3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LIPPI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7D289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ALICE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08B55DD" w14:textId="423C91BB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DIRITTO ED ECONOMIA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C69E8C8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E9524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6143744" w14:textId="46FB6CED" w:rsidR="000C3F52" w:rsidRDefault="000C3F52" w:rsidP="00F61162">
            <w:pPr>
              <w:spacing w:after="0" w:line="240" w:lineRule="auto"/>
            </w:pPr>
          </w:p>
        </w:tc>
      </w:tr>
      <w:tr w:rsidR="000C3F52" w14:paraId="36C874B0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19FC51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MARCONE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DF16D8A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FRANCESCA ROSARIA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04373A" w14:textId="28AF82E2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SECONDA LINGUA STRANIERA - FRANCESE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6C77BB8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7214E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E21EE8" w14:textId="16FC6624" w:rsidR="000C3F52" w:rsidRDefault="000C3F52" w:rsidP="00F61162">
            <w:pPr>
              <w:spacing w:after="0" w:line="240" w:lineRule="auto"/>
            </w:pPr>
          </w:p>
        </w:tc>
      </w:tr>
      <w:tr w:rsidR="000C3F52" w14:paraId="1C865CA3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0B6ECA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6A61992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D2FB5E1" w14:textId="6C03A8C4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A614949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B406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455979" w14:textId="1CF5B050" w:rsidR="000C3F52" w:rsidRDefault="000C3F52" w:rsidP="00F61162">
            <w:pPr>
              <w:spacing w:after="0" w:line="240" w:lineRule="auto"/>
            </w:pPr>
          </w:p>
        </w:tc>
      </w:tr>
      <w:tr w:rsidR="000C3F52" w14:paraId="455873CE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9907BFF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F188C8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B191B66" w14:textId="636E50C6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3D017B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306CC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86E9509" w14:textId="0FFBFE2F" w:rsidR="000C3F52" w:rsidRDefault="000C3F52" w:rsidP="00F61162">
            <w:pPr>
              <w:spacing w:after="0" w:line="240" w:lineRule="auto"/>
            </w:pPr>
          </w:p>
        </w:tc>
      </w:tr>
      <w:tr w:rsidR="000C3F52" w14:paraId="30BDE2CC" w14:textId="77777777" w:rsidTr="000C3F52">
        <w:trPr>
          <w:cantSplit/>
          <w:trHeight w:val="567"/>
        </w:trPr>
        <w:tc>
          <w:tcPr>
            <w:tcW w:w="4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D5F714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RAFFINI</w:t>
            </w:r>
          </w:p>
        </w:tc>
        <w:tc>
          <w:tcPr>
            <w:tcW w:w="5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89FA5B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1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55619DA" w14:textId="1A1DB996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LABORATORIO DI ESPRESSIONI GRAFICO-ARTISTICHE</w:t>
            </w:r>
          </w:p>
        </w:tc>
        <w:tc>
          <w:tcPr>
            <w:tcW w:w="126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32A7ACA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24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2A14E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35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FB57E5F" w14:textId="7938A303" w:rsidR="000C3F52" w:rsidRDefault="000C3F52" w:rsidP="00F61162">
            <w:pPr>
              <w:spacing w:after="0" w:line="240" w:lineRule="auto"/>
            </w:pPr>
          </w:p>
        </w:tc>
      </w:tr>
    </w:tbl>
    <w:p w14:paraId="48B445BF" w14:textId="3699609A" w:rsidR="0055110A" w:rsidRDefault="000E17F7" w:rsidP="000E17F7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351BB92E" wp14:editId="039BED43">
            <wp:extent cx="4147200" cy="1288800"/>
            <wp:effectExtent l="0" t="0" r="0" b="0"/>
            <wp:docPr id="33794761" name="name223867e6948182808" descr="image968567e69481827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68567e69481827cb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270"/>
        <w:gridCol w:w="2880"/>
        <w:gridCol w:w="894"/>
        <w:gridCol w:w="1815"/>
        <w:gridCol w:w="1661"/>
        <w:gridCol w:w="18"/>
        <w:gridCol w:w="1192"/>
        <w:gridCol w:w="3245"/>
      </w:tblGrid>
      <w:tr w:rsidR="000C3F52" w14:paraId="442B340F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806D5C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10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F01E5D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6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C9BB9D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9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2F4A2F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1DEFCF64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58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13D9FE0" w14:textId="11B31315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407CC7AA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878FB91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1027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57B487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6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3B58A7E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92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8EC962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3MAT</w:t>
            </w:r>
          </w:p>
        </w:tc>
        <w:tc>
          <w:tcPr>
            <w:tcW w:w="6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27B2C5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580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ED084A1" w14:textId="13F4031A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ZANFINI ANGELO</w:t>
            </w:r>
          </w:p>
        </w:tc>
      </w:tr>
      <w:tr w:rsidR="000C3F52" w14:paraId="72699ADE" w14:textId="77777777" w:rsidTr="000C3F52">
        <w:trPr>
          <w:cantSplit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29E413E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39DA9C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28492E1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3036D1F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5A976979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6866A104" w14:textId="7DB631CD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57E1EA0" w14:textId="7501FD7D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7AF1E56F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7C977E" w14:textId="4F244BE6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FODDI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CC5AD2" w14:textId="4C08BA5C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LORENZO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1C4FDE8" w14:textId="42750D4C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MECCANICHE E APPLICAZIONI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D4DADE6" w14:textId="77777777" w:rsidR="000C3F52" w:rsidRDefault="000C3F52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5BA43" w14:textId="77777777" w:rsidR="000C3F52" w:rsidRDefault="000C3F52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150F1F" w14:textId="443BF2FD" w:rsidR="000C3F52" w:rsidRDefault="000C3F52">
            <w:pPr>
              <w:spacing w:after="0" w:line="240" w:lineRule="auto"/>
            </w:pPr>
          </w:p>
        </w:tc>
      </w:tr>
      <w:tr w:rsidR="000C3F52" w14:paraId="0798CA0E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CFBD6FA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CAROTTI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72EDD7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MARA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81B33B6" w14:textId="22FCE461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69BA875" w14:textId="77777777" w:rsidR="000C3F52" w:rsidRDefault="000C3F52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FCC5E" w14:textId="77777777" w:rsidR="000C3F52" w:rsidRDefault="000C3F52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9A5417" w14:textId="6A277AD2" w:rsidR="000C3F52" w:rsidRDefault="000C3F52">
            <w:pPr>
              <w:spacing w:after="0" w:line="240" w:lineRule="auto"/>
            </w:pPr>
          </w:p>
        </w:tc>
      </w:tr>
      <w:tr w:rsidR="000C3F52" w14:paraId="6B2412C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1D20F7" w14:textId="3C09C87F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CAROTTI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5867A80" w14:textId="5E5D8C86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MARA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164103" w14:textId="75038471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7C8F8FD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BE71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04E724" w14:textId="186FF237" w:rsidR="000C3F52" w:rsidRDefault="000C3F52" w:rsidP="001C4E56">
            <w:pPr>
              <w:spacing w:after="0" w:line="240" w:lineRule="auto"/>
            </w:pPr>
          </w:p>
        </w:tc>
      </w:tr>
      <w:tr w:rsidR="000C3F52" w14:paraId="256652B0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460E44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GUALTIERI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79E09B0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ROSSANA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4E68D9E" w14:textId="7F40FAB0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ELETTRICO-ELETTRONICHE E APPLICAZIONI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BD39BFA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659CB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13746E" w14:textId="72CC7521" w:rsidR="000C3F52" w:rsidRDefault="000C3F52" w:rsidP="001C4E56">
            <w:pPr>
              <w:spacing w:after="0" w:line="240" w:lineRule="auto"/>
            </w:pPr>
          </w:p>
        </w:tc>
      </w:tr>
      <w:tr w:rsidR="000C3F52" w14:paraId="40FCACA4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17F02A7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LASEN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0959CE7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SERGIO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6B13AC2" w14:textId="4ACEEC03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 TECNICHE DI INSTALLAZIONE E DI MANUTENZIONE E DI DIAGNOSTICA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8281372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0F269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47ED6A0" w14:textId="769F7C50" w:rsidR="000C3F52" w:rsidRDefault="000C3F52" w:rsidP="001C4E56">
            <w:pPr>
              <w:spacing w:after="0" w:line="240" w:lineRule="auto"/>
            </w:pPr>
          </w:p>
        </w:tc>
      </w:tr>
      <w:tr w:rsidR="000C3F52" w14:paraId="55AA7342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877D470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MEO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1DA3C1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SILVIA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1FFF80" w14:textId="7ADE3CB4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A99A9EA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99E5B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185CBD" w14:textId="0B108EF9" w:rsidR="000C3F52" w:rsidRDefault="000C3F52" w:rsidP="001C4E56">
            <w:pPr>
              <w:spacing w:after="0" w:line="240" w:lineRule="auto"/>
            </w:pPr>
          </w:p>
        </w:tc>
      </w:tr>
      <w:tr w:rsidR="000C3F52" w14:paraId="6C9ADFFA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149873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2935B7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3FE8154" w14:textId="3ACBAE84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5B430CF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F441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CC13F02" w14:textId="444CCFDE" w:rsidR="000C3F52" w:rsidRDefault="000C3F52" w:rsidP="001C4E56">
            <w:pPr>
              <w:spacing w:after="0" w:line="240" w:lineRule="auto"/>
            </w:pPr>
          </w:p>
        </w:tc>
      </w:tr>
      <w:tr w:rsidR="000C3F52" w14:paraId="5042DCD5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C8F7920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PARLA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7268B7A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RICCARDO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C1B2C5" w14:textId="32F2D1CD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DF3F55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BC697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174F1D" w14:textId="1773713C" w:rsidR="000C3F52" w:rsidRDefault="000C3F52" w:rsidP="001C4E56">
            <w:pPr>
              <w:spacing w:after="0" w:line="240" w:lineRule="auto"/>
            </w:pPr>
          </w:p>
        </w:tc>
      </w:tr>
      <w:tr w:rsidR="000C3F52" w14:paraId="385BDD0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01EB44B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F75DB7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34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0D2FF5C" w14:textId="286762C4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24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99B4A01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889B2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573038B" w14:textId="1E8E66C0" w:rsidR="000C3F52" w:rsidRDefault="000C3F52" w:rsidP="001C4E56">
            <w:pPr>
              <w:spacing w:after="0" w:line="240" w:lineRule="auto"/>
            </w:pPr>
          </w:p>
        </w:tc>
      </w:tr>
    </w:tbl>
    <w:p w14:paraId="74BF158E" w14:textId="77777777" w:rsidR="0055110A" w:rsidRDefault="0055110A">
      <w:pPr>
        <w:spacing w:after="0" w:line="240" w:lineRule="auto"/>
      </w:pPr>
    </w:p>
    <w:p w14:paraId="30A64378" w14:textId="77777777" w:rsidR="00630C64" w:rsidRDefault="00630C64">
      <w:pPr>
        <w:spacing w:after="0" w:line="240" w:lineRule="auto"/>
      </w:pPr>
    </w:p>
    <w:p w14:paraId="757270B5" w14:textId="77777777" w:rsidR="00630C64" w:rsidRDefault="00630C64">
      <w:pPr>
        <w:spacing w:after="0" w:line="240" w:lineRule="auto"/>
      </w:pPr>
    </w:p>
    <w:p w14:paraId="61AAE2CB" w14:textId="77777777" w:rsidR="0055110A" w:rsidRDefault="008A4470" w:rsidP="00F61162">
      <w:pPr>
        <w:spacing w:before="240" w:after="240" w:line="240" w:lineRule="auto"/>
        <w:jc w:val="center"/>
      </w:pPr>
      <w:r>
        <w:rPr>
          <w:noProof/>
        </w:rPr>
        <w:drawing>
          <wp:inline distT="0" distB="0" distL="0" distR="0" wp14:anchorId="72D8E6AF" wp14:editId="0616AAA2">
            <wp:extent cx="4147200" cy="1288800"/>
            <wp:effectExtent l="0" t="0" r="0" b="0"/>
            <wp:docPr id="67111274" name="name750667e6948185f96" descr="image918867e6948185f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18867e6948185f6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470"/>
        <w:gridCol w:w="3245"/>
        <w:gridCol w:w="1198"/>
        <w:gridCol w:w="34"/>
        <w:gridCol w:w="2314"/>
        <w:gridCol w:w="1116"/>
        <w:gridCol w:w="3388"/>
      </w:tblGrid>
      <w:tr w:rsidR="000C3F52" w14:paraId="541CC68A" w14:textId="77777777" w:rsidTr="000C3F52">
        <w:trPr>
          <w:cantSplit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3CB6979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9A3E17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4CF15E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4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FD46408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1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11596480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243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20E92A7" w14:textId="5A47D8EA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7963FEE4" w14:textId="77777777" w:rsidTr="000C3F52">
        <w:trPr>
          <w:cantSplit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EF98CF9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A21B6C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402FEE3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427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F91FA9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3PCP</w:t>
            </w:r>
          </w:p>
        </w:tc>
        <w:tc>
          <w:tcPr>
            <w:tcW w:w="12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9F177D8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2431" w:type="pct"/>
            <w:gridSpan w:val="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405E08" w14:textId="2D712DA9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PAPALE GIULIA</w:t>
            </w:r>
          </w:p>
        </w:tc>
      </w:tr>
      <w:tr w:rsidR="000C3F52" w14:paraId="5BBE5F19" w14:textId="77777777" w:rsidTr="000C3F52">
        <w:trPr>
          <w:cantSplit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222BA7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F164C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B33E1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60F8FB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625CEDB3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7285D2F9" w14:textId="2217DBE6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A3C70C0" w14:textId="6F8F964C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754DDDF6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1532AC2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ARCHETTI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E9C24CC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73C9B86" w14:textId="7311BB9F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DI COMUNICAZIONE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272F5B" w14:textId="77777777" w:rsidR="000C3F52" w:rsidRDefault="000C3F5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662C8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950A16F" w14:textId="12FB93EB" w:rsidR="000C3F52" w:rsidRDefault="000C3F52">
            <w:pPr>
              <w:spacing w:after="0" w:line="240" w:lineRule="auto"/>
            </w:pPr>
          </w:p>
        </w:tc>
      </w:tr>
      <w:tr w:rsidR="000C3F52" w14:paraId="65E8DCA5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74920E0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BARDASI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7F0A9D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 LAURA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3C70FB0" w14:textId="0A57C0CB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B1A6EE" w14:textId="77777777" w:rsidR="000C3F52" w:rsidRDefault="000C3F5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8808A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5DEA0E" w14:textId="6AE86646" w:rsidR="000C3F52" w:rsidRDefault="000C3F52">
            <w:pPr>
              <w:spacing w:after="0" w:line="240" w:lineRule="auto"/>
            </w:pPr>
          </w:p>
        </w:tc>
      </w:tr>
      <w:tr w:rsidR="000C3F52" w14:paraId="3B71517F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165A3AC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CONTE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44CF62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FRANCESCA ROMANA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1D4AA89" w14:textId="638BF34D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PROFESSIONALI DEI SERVIZI COMMERCIALI PUBBLICITARI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9F0BA1" w14:textId="77777777" w:rsidR="000C3F52" w:rsidRDefault="000C3F5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C7132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8E12BA" w14:textId="0B582ABE" w:rsidR="000C3F52" w:rsidRDefault="000C3F52">
            <w:pPr>
              <w:spacing w:after="0" w:line="240" w:lineRule="auto"/>
            </w:pPr>
          </w:p>
        </w:tc>
      </w:tr>
      <w:tr w:rsidR="000C3F52" w14:paraId="3DEB48AB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5BFDEFC" w14:textId="4B34177E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D'ANGELO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DA4F9A" w14:textId="28761232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CAROLA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E2C898F" w14:textId="38896617" w:rsidR="000C3F52" w:rsidRDefault="000C3F52" w:rsidP="00F61162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DA5F8C9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2B36F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45F595" w14:textId="6B3F7184" w:rsidR="000C3F52" w:rsidRDefault="000C3F52" w:rsidP="00F61162">
            <w:pPr>
              <w:spacing w:after="0" w:line="240" w:lineRule="auto"/>
            </w:pPr>
          </w:p>
        </w:tc>
      </w:tr>
      <w:tr w:rsidR="000C3F52" w14:paraId="15720A8A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504C82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D'ANGELO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493C2C2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CAROLA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A37AC5" w14:textId="2A2C160E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1A9BFCB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12E6D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82F9BA0" w14:textId="28DAAB7A" w:rsidR="000C3F52" w:rsidRDefault="000C3F52" w:rsidP="00F61162">
            <w:pPr>
              <w:spacing w:after="0" w:line="240" w:lineRule="auto"/>
            </w:pPr>
          </w:p>
        </w:tc>
      </w:tr>
      <w:tr w:rsidR="000C3F52" w14:paraId="1ED443CC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0B1990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LO VERDE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E08373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CLAUDIA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F1FC053" w14:textId="5CB1C053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DI COMUNICAZIONE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21F936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F9266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6243EA" w14:textId="2A8EF3E6" w:rsidR="000C3F52" w:rsidRDefault="000C3F52" w:rsidP="00F61162">
            <w:pPr>
              <w:spacing w:after="0" w:line="240" w:lineRule="auto"/>
            </w:pPr>
          </w:p>
        </w:tc>
      </w:tr>
      <w:tr w:rsidR="000C3F52" w14:paraId="45E64A74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39B024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MARCONE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27366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FRANCESCA ROSARIA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B5F321D" w14:textId="7856F21F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SECONDA LINGUA STRANIERA - FRANCESE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E123F73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FADEC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D191277" w14:textId="411036B6" w:rsidR="000C3F52" w:rsidRDefault="000C3F52" w:rsidP="00F61162">
            <w:pPr>
              <w:spacing w:after="0" w:line="240" w:lineRule="auto"/>
            </w:pPr>
          </w:p>
        </w:tc>
      </w:tr>
      <w:tr w:rsidR="000C3F52" w14:paraId="5F3BA1BE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C31B4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MIGLIORINO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FA7C84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8781E2" w14:textId="33D5E8FB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8EA234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D0EA3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F17C55" w14:textId="42900D5A" w:rsidR="000C3F52" w:rsidRDefault="000C3F52" w:rsidP="00F61162">
            <w:pPr>
              <w:spacing w:after="0" w:line="240" w:lineRule="auto"/>
            </w:pPr>
          </w:p>
        </w:tc>
      </w:tr>
      <w:tr w:rsidR="000C3F52" w14:paraId="13733785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5426673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MULONE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60F889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VINCENZA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2B606F" w14:textId="3057C77E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ECONOMIA AZIENDALE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91F52CC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7EDC1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B83919" w14:textId="2C074DFF" w:rsidR="000C3F52" w:rsidRDefault="000C3F52" w:rsidP="00F61162">
            <w:pPr>
              <w:spacing w:after="0" w:line="240" w:lineRule="auto"/>
            </w:pPr>
          </w:p>
        </w:tc>
      </w:tr>
      <w:tr w:rsidR="000C3F52" w14:paraId="03F56C32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C4AA08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PARLA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3BBEFB7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RICCARDO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BE80E3C" w14:textId="4DFD1615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076C39A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4041E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73AC070" w14:textId="7578CED7" w:rsidR="000C3F52" w:rsidRDefault="000C3F52" w:rsidP="00F61162">
            <w:pPr>
              <w:spacing w:after="0" w:line="240" w:lineRule="auto"/>
            </w:pPr>
          </w:p>
        </w:tc>
      </w:tr>
      <w:tr w:rsidR="000C3F52" w14:paraId="3F07CBC3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9447607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70EFC4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1AB0A8B" w14:textId="014513CD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C05642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FBAA3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B9DAB2" w14:textId="4D3ED009" w:rsidR="000C3F52" w:rsidRDefault="000C3F52" w:rsidP="00F61162">
            <w:pPr>
              <w:spacing w:after="0" w:line="240" w:lineRule="auto"/>
            </w:pPr>
          </w:p>
        </w:tc>
      </w:tr>
      <w:tr w:rsidR="000C3F52" w14:paraId="5056C48A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20BD4D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RAFFINI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0AF50F" w14:textId="77777777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68223C" w14:textId="52154FBA" w:rsidR="000C3F52" w:rsidRDefault="000C3F52" w:rsidP="00F6116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STORIA DELL'ARTE ED ESPRESSIONI GRAFICO – ARTISTICHE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0F60CD9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FAC4B" w14:textId="77777777" w:rsidR="000C3F52" w:rsidRDefault="000C3F52" w:rsidP="00F6116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A57AB63" w14:textId="3F680975" w:rsidR="000C3F52" w:rsidRDefault="000C3F52" w:rsidP="00F61162">
            <w:pPr>
              <w:spacing w:after="0" w:line="240" w:lineRule="auto"/>
            </w:pPr>
          </w:p>
        </w:tc>
      </w:tr>
      <w:tr w:rsidR="000C3F52" w14:paraId="10B5B52D" w14:textId="77777777" w:rsidTr="000C3F52">
        <w:trPr>
          <w:cantSplit/>
          <w:trHeight w:val="567"/>
        </w:trPr>
        <w:tc>
          <w:tcPr>
            <w:tcW w:w="44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27E665A" w14:textId="5BCD7ACF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RAFFINI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296C55" w14:textId="74ED4857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E2DADDA" w14:textId="27A733C9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TECNICHE PROFESSIONALI DEI SERVIZI COMMERCIALI PUBBLICITARI</w:t>
            </w:r>
          </w:p>
        </w:tc>
        <w:tc>
          <w:tcPr>
            <w:tcW w:w="126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9736E25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A35C1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55554A" w14:textId="46C1641B" w:rsidR="000C3F52" w:rsidRDefault="000C3F52" w:rsidP="0083437F">
            <w:pPr>
              <w:spacing w:after="0" w:line="240" w:lineRule="auto"/>
            </w:pPr>
          </w:p>
        </w:tc>
      </w:tr>
    </w:tbl>
    <w:p w14:paraId="747D2BD6" w14:textId="5C2C8481" w:rsidR="0055110A" w:rsidRDefault="0077610A" w:rsidP="0077610A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32E4319D" wp14:editId="77502B53">
            <wp:extent cx="4147200" cy="1288800"/>
            <wp:effectExtent l="0" t="0" r="0" b="0"/>
            <wp:docPr id="23228877" name="name745667e6948187d58" descr="image305467e6948187d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5467e6948187d3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107A9AE" w14:textId="0FA6D671" w:rsidR="0055110A" w:rsidRDefault="0055110A">
      <w:pPr>
        <w:spacing w:after="0" w:line="240" w:lineRule="auto"/>
      </w:pP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629"/>
        <w:gridCol w:w="2599"/>
        <w:gridCol w:w="804"/>
        <w:gridCol w:w="1823"/>
        <w:gridCol w:w="1666"/>
        <w:gridCol w:w="9"/>
        <w:gridCol w:w="10"/>
        <w:gridCol w:w="1187"/>
        <w:gridCol w:w="3248"/>
      </w:tblGrid>
      <w:tr w:rsidR="000C3F52" w14:paraId="4A7CA56B" w14:textId="77777777" w:rsidTr="000C3F52">
        <w:trPr>
          <w:cantSplit/>
        </w:trPr>
        <w:tc>
          <w:tcPr>
            <w:tcW w:w="95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866C53B" w14:textId="4E632428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RDINE</w:t>
            </w:r>
          </w:p>
        </w:tc>
        <w:tc>
          <w:tcPr>
            <w:tcW w:w="9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A93BF1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C6D6411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A4C00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429C98D7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58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A66F2C8" w14:textId="045B6E21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582C7113" w14:textId="77777777" w:rsidTr="000C3F52">
        <w:trPr>
          <w:cantSplit/>
        </w:trPr>
        <w:tc>
          <w:tcPr>
            <w:tcW w:w="955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AE2CDA4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927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F7E943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37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BCA3A2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94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DE2DBB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4MAT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B9FE21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581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8D3B65" w14:textId="0CA05A6F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BUFANO MARIA</w:t>
            </w:r>
          </w:p>
        </w:tc>
      </w:tr>
      <w:tr w:rsidR="000C3F52" w14:paraId="094BF3E0" w14:textId="77777777" w:rsidTr="000C3F52">
        <w:trPr>
          <w:cantSplit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EEAFE91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834C443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5A1209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72B8FD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7E5CE398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6F1EAA02" w14:textId="4C943CEC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12F93F5" w14:textId="405745D4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62D223DF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8685D34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BUFANO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6CC4FFC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2543F4" w14:textId="2144C302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ELETTRONICA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BAC8D1B" w14:textId="77777777" w:rsidR="000C3F52" w:rsidRDefault="000C3F52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20B5B" w14:textId="77777777" w:rsidR="000C3F52" w:rsidRDefault="000C3F52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5AE17C1" w14:textId="066D0052" w:rsidR="000C3F52" w:rsidRDefault="000C3F52">
            <w:pPr>
              <w:spacing w:after="0" w:line="240" w:lineRule="auto"/>
            </w:pPr>
          </w:p>
        </w:tc>
      </w:tr>
      <w:tr w:rsidR="000C3F52" w14:paraId="5C0BC619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B71D45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CAROTTI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5EAB230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MARA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C2B847" w14:textId="54AAEB99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24314A" w14:textId="77777777" w:rsidR="000C3F52" w:rsidRDefault="000C3F52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15EB6" w14:textId="77777777" w:rsidR="000C3F52" w:rsidRDefault="000C3F52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B83D840" w14:textId="2F6A5310" w:rsidR="000C3F52" w:rsidRDefault="000C3F52">
            <w:pPr>
              <w:spacing w:after="0" w:line="240" w:lineRule="auto"/>
            </w:pPr>
          </w:p>
        </w:tc>
      </w:tr>
      <w:tr w:rsidR="000C3F52" w14:paraId="713F7096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961BEA8" w14:textId="585CF10E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CAROTTI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5DBFDCF" w14:textId="00987EBB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MARA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A4D2AE" w14:textId="126F58B6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3326F2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89895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69BB34" w14:textId="589B340C" w:rsidR="000C3F52" w:rsidRDefault="000C3F52" w:rsidP="001C4E56">
            <w:pPr>
              <w:spacing w:after="0" w:line="240" w:lineRule="auto"/>
            </w:pPr>
          </w:p>
        </w:tc>
      </w:tr>
      <w:tr w:rsidR="000C3F52" w14:paraId="31910D8E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4DE92A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GUALTIERI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3F6ABBF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ROSSANA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27C721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ELETTRICO-ELETTRONICHE E APPLICAZIONI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60F29DB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D20EC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EC5B3D6" w14:textId="11727F5F" w:rsidR="000C3F52" w:rsidRDefault="000C3F52" w:rsidP="001C4E56">
            <w:pPr>
              <w:spacing w:after="0" w:line="240" w:lineRule="auto"/>
            </w:pPr>
          </w:p>
        </w:tc>
      </w:tr>
      <w:tr w:rsidR="000C3F52" w14:paraId="6911434E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C1E152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LASEN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EDCD5F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SERGIO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9EC9367" w14:textId="3C1D303D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 TECNICHE DI INSTALLAZIONE E DI MANUTENZIONE E DI DIAGNOSTICA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DF7A62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92E2F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F66E2A2" w14:textId="7134ED86" w:rsidR="000C3F52" w:rsidRDefault="000C3F52" w:rsidP="001C4E56">
            <w:pPr>
              <w:spacing w:after="0" w:line="240" w:lineRule="auto"/>
            </w:pPr>
          </w:p>
        </w:tc>
      </w:tr>
      <w:tr w:rsidR="000C3F52" w14:paraId="4278F0CC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64FFB19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MEO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560E046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SILVIA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088B061" w14:textId="46D05DF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E32FA4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3F4C1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4A7551D" w14:textId="27BD8855" w:rsidR="000C3F52" w:rsidRDefault="000C3F52" w:rsidP="001C4E56">
            <w:pPr>
              <w:spacing w:after="0" w:line="240" w:lineRule="auto"/>
            </w:pPr>
          </w:p>
        </w:tc>
      </w:tr>
      <w:tr w:rsidR="000C3F52" w14:paraId="29F53ADC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4BA873B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2E2BEBE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FBC76D5" w14:textId="42B1A359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27B44C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85FE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A3CCF9B" w14:textId="57715BB7" w:rsidR="000C3F52" w:rsidRDefault="000C3F52" w:rsidP="001C4E56">
            <w:pPr>
              <w:spacing w:after="0" w:line="240" w:lineRule="auto"/>
            </w:pPr>
          </w:p>
        </w:tc>
      </w:tr>
      <w:tr w:rsidR="000C3F52" w14:paraId="7408C19F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FDFE3B0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PARLA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B2EA1A5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RICCARDO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FBEE17" w14:textId="33D46646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E9B634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366D6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5FFDE86" w14:textId="31E34A3A" w:rsidR="000C3F52" w:rsidRDefault="000C3F52" w:rsidP="001C4E56">
            <w:pPr>
              <w:spacing w:after="0" w:line="240" w:lineRule="auto"/>
            </w:pPr>
          </w:p>
        </w:tc>
      </w:tr>
      <w:tr w:rsidR="000C3F52" w14:paraId="5E4CB8F4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EF8F636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PATERNO'</w:t>
            </w:r>
          </w:p>
        </w:tc>
        <w:tc>
          <w:tcPr>
            <w:tcW w:w="5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00A3C6E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2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BCEE07" w14:textId="76645635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247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204408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42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C93BF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1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2BAB06" w14:textId="52AD22CA" w:rsidR="000C3F52" w:rsidRDefault="000C3F52" w:rsidP="001C4E56">
            <w:pPr>
              <w:spacing w:after="0" w:line="240" w:lineRule="auto"/>
            </w:pPr>
          </w:p>
        </w:tc>
      </w:tr>
    </w:tbl>
    <w:p w14:paraId="40605630" w14:textId="722A6209" w:rsidR="0055110A" w:rsidRDefault="0077610A" w:rsidP="0077610A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5EFFE875" wp14:editId="1A85ADA4">
            <wp:extent cx="4147200" cy="1288800"/>
            <wp:effectExtent l="0" t="0" r="0" b="0"/>
            <wp:docPr id="97307094" name="name669267e694818990a" descr="image999367e69481898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99367e69481898ec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4AD73858" w14:textId="77777777" w:rsidR="0055110A" w:rsidRDefault="0055110A">
      <w:pPr>
        <w:spacing w:after="0" w:line="240" w:lineRule="auto"/>
      </w:pP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270"/>
        <w:gridCol w:w="2869"/>
        <w:gridCol w:w="885"/>
        <w:gridCol w:w="1735"/>
        <w:gridCol w:w="1585"/>
        <w:gridCol w:w="12"/>
        <w:gridCol w:w="7"/>
        <w:gridCol w:w="1226"/>
        <w:gridCol w:w="3386"/>
      </w:tblGrid>
      <w:tr w:rsidR="000C3F52" w14:paraId="2BDF709C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EC60555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10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DC75429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3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2F49144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6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B75DEE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0D88A9B9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64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F43D45" w14:textId="2A294D56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30C6BEB4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5EFE3C5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1023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F01C0E7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35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1522A93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65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37F5EA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4PCP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E1C468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644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5E1C170" w14:textId="4EE3CAA4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FALCONI CHIARA</w:t>
            </w:r>
          </w:p>
        </w:tc>
      </w:tr>
      <w:tr w:rsidR="000C3F52" w14:paraId="582EFE32" w14:textId="77777777" w:rsidTr="000C3F52">
        <w:trPr>
          <w:cantSplit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8FA0C13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BADFF0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D1CBBDA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5F8903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7A4D5A40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2DA898F6" w14:textId="048C3633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182ACE" w14:textId="5738808E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24C65A67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DDAAA72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ALBERTAZZI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C98891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MONICA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890283" w14:textId="16A06B84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ECONOMIA AZIENDALE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1321B48" w14:textId="77777777" w:rsidR="000C3F52" w:rsidRDefault="000C3F52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706D0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A4D5BC5" w14:textId="3800D2E2" w:rsidR="000C3F52" w:rsidRDefault="000C3F52">
            <w:pPr>
              <w:spacing w:after="0" w:line="240" w:lineRule="auto"/>
            </w:pPr>
          </w:p>
        </w:tc>
      </w:tr>
      <w:tr w:rsidR="000C3F52" w14:paraId="5A4BE729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86DFFB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ARCHETTI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94B93BA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36EFD7F" w14:textId="234956D6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DI COMUNICAZIONE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FFAA15" w14:textId="77777777" w:rsidR="000C3F52" w:rsidRDefault="000C3F52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3E2FD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22CC345" w14:textId="2CBD23D1" w:rsidR="000C3F52" w:rsidRDefault="000C3F52">
            <w:pPr>
              <w:spacing w:after="0" w:line="240" w:lineRule="auto"/>
            </w:pPr>
          </w:p>
        </w:tc>
      </w:tr>
      <w:tr w:rsidR="000C3F52" w14:paraId="24C84A68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CEFF978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BARDASI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4247D0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 LAURA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2C9BA86" w14:textId="4F9505D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0576DA" w14:textId="77777777" w:rsidR="000C3F52" w:rsidRDefault="000C3F52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B8A84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CAD70AB" w14:textId="68F7EA7C" w:rsidR="000C3F52" w:rsidRDefault="000C3F52">
            <w:pPr>
              <w:spacing w:after="0" w:line="240" w:lineRule="auto"/>
            </w:pPr>
          </w:p>
        </w:tc>
      </w:tr>
      <w:tr w:rsidR="000C3F52" w14:paraId="685E0426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DB3C0B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FALCONI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F9B37AF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B3E534" w14:textId="0F3DC6C0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06CD14F" w14:textId="77777777" w:rsidR="000C3F52" w:rsidRDefault="000C3F52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63CB5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9A6A03C" w14:textId="2C2D99E9" w:rsidR="000C3F52" w:rsidRDefault="000C3F52">
            <w:pPr>
              <w:spacing w:after="0" w:line="240" w:lineRule="auto"/>
            </w:pPr>
          </w:p>
        </w:tc>
      </w:tr>
      <w:tr w:rsidR="000C3F52" w14:paraId="38BEC191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44C5D4F" w14:textId="5FF23714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FALCONI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A47590" w14:textId="6A37DF6B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3F1BA8" w14:textId="45EF7A90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014F018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6855F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E4BB07E" w14:textId="0F03ED62" w:rsidR="000C3F52" w:rsidRDefault="000C3F52" w:rsidP="0083437F">
            <w:pPr>
              <w:spacing w:after="0" w:line="240" w:lineRule="auto"/>
            </w:pPr>
          </w:p>
        </w:tc>
      </w:tr>
      <w:tr w:rsidR="000C3F52" w14:paraId="0C6D00F6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9D20449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LATTARI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8FB6699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MARTINA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F9BBBA6" w14:textId="4FFE5E75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PROFESSIONALI DEI SERVIZI COMMERCIALI PUBBLICITARI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47A8E66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E0705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CB59048" w14:textId="09274CE8" w:rsidR="000C3F52" w:rsidRDefault="000C3F52" w:rsidP="0083437F">
            <w:pPr>
              <w:spacing w:after="0" w:line="240" w:lineRule="auto"/>
            </w:pPr>
          </w:p>
        </w:tc>
      </w:tr>
      <w:tr w:rsidR="000C3F52" w14:paraId="673538DC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E469DE5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MARCONE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62414B6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FRANCESCA ROSARIA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13B5EA2" w14:textId="36E10635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SECONDA LINGUA STRANIERA - FRANCESE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DAA68DC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3F8C9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D858B13" w14:textId="6C202122" w:rsidR="000C3F52" w:rsidRDefault="000C3F52" w:rsidP="0083437F">
            <w:pPr>
              <w:spacing w:after="0" w:line="240" w:lineRule="auto"/>
            </w:pPr>
          </w:p>
        </w:tc>
      </w:tr>
      <w:tr w:rsidR="000C3F52" w14:paraId="64D89279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FD32B68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352CAA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9FF6794" w14:textId="71B7E802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63548DF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9593A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5395E03" w14:textId="588BEBFE" w:rsidR="000C3F52" w:rsidRDefault="000C3F52" w:rsidP="0083437F">
            <w:pPr>
              <w:spacing w:after="0" w:line="240" w:lineRule="auto"/>
            </w:pPr>
          </w:p>
        </w:tc>
      </w:tr>
      <w:tr w:rsidR="000C3F52" w14:paraId="330515C8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2F471B9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PARLA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BBA2BF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RICCARDO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75F3960" w14:textId="1AD8C3D2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B28F65C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F4C22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D800321" w14:textId="3510B367" w:rsidR="000C3F52" w:rsidRDefault="000C3F52" w:rsidP="0083437F">
            <w:pPr>
              <w:spacing w:after="0" w:line="240" w:lineRule="auto"/>
            </w:pPr>
          </w:p>
        </w:tc>
      </w:tr>
      <w:tr w:rsidR="000C3F52" w14:paraId="1F421AE4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52158D2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B594ED9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32BD83" w14:textId="08DD1979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19D2CE6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88AB5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5D03306" w14:textId="31D8ACC3" w:rsidR="000C3F52" w:rsidRDefault="000C3F52" w:rsidP="0083437F">
            <w:pPr>
              <w:spacing w:after="0" w:line="240" w:lineRule="auto"/>
            </w:pPr>
          </w:p>
        </w:tc>
      </w:tr>
      <w:tr w:rsidR="000C3F52" w14:paraId="07C161BD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60E5428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RAFFINI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BF6D58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3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0D28CDC" w14:textId="2526E3B1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STORIA DELL'ARTE ED ESPRESSIONI GRAFICO - ARTISTICHE</w:t>
            </w:r>
          </w:p>
        </w:tc>
        <w:tc>
          <w:tcPr>
            <w:tcW w:w="118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87276C4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11D49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A430270" w14:textId="259E21BD" w:rsidR="000C3F52" w:rsidRDefault="000C3F52" w:rsidP="0083437F">
            <w:pPr>
              <w:spacing w:after="0" w:line="240" w:lineRule="auto"/>
            </w:pPr>
          </w:p>
        </w:tc>
      </w:tr>
    </w:tbl>
    <w:p w14:paraId="54A0DF38" w14:textId="7B73935C" w:rsidR="0055110A" w:rsidRDefault="0077610A" w:rsidP="0077610A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23022C37" wp14:editId="2566FFE4">
            <wp:extent cx="4147200" cy="1288800"/>
            <wp:effectExtent l="0" t="0" r="0" b="0"/>
            <wp:docPr id="41137113" name="name969667e694818bdee" descr="image788767e694818bd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88767e694818bdd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623"/>
        <w:gridCol w:w="2605"/>
        <w:gridCol w:w="805"/>
        <w:gridCol w:w="1826"/>
        <w:gridCol w:w="1666"/>
        <w:gridCol w:w="9"/>
        <w:gridCol w:w="10"/>
        <w:gridCol w:w="1043"/>
        <w:gridCol w:w="3388"/>
      </w:tblGrid>
      <w:tr w:rsidR="000C3F52" w14:paraId="2E91D499" w14:textId="77777777" w:rsidTr="000C3F52">
        <w:trPr>
          <w:cantSplit/>
        </w:trPr>
        <w:tc>
          <w:tcPr>
            <w:tcW w:w="95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AA03C50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9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036A227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AF78AE2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597DC57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44CF107E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58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DECC015" w14:textId="0FFF00D1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1A3A296E" w14:textId="77777777" w:rsidTr="000C3F52">
        <w:trPr>
          <w:cantSplit/>
        </w:trPr>
        <w:tc>
          <w:tcPr>
            <w:tcW w:w="953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B95CBDF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929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CBAFF22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38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CDA7C04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94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4D475EE" w14:textId="024C13BD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5MAT</w:t>
            </w:r>
          </w:p>
        </w:tc>
        <w:tc>
          <w:tcPr>
            <w:tcW w:w="6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EB0D8F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580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5BCE215" w14:textId="56B87EF3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D'ANGELO CAROLA</w:t>
            </w:r>
          </w:p>
        </w:tc>
      </w:tr>
      <w:tr w:rsidR="000C3F52" w14:paraId="59E77D12" w14:textId="77777777" w:rsidTr="000C3F52">
        <w:trPr>
          <w:cantSplit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5E3ECD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99C3623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D59357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82340A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6CAFB1A7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75E0AB65" w14:textId="2B3F445D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2134FC2" w14:textId="1A742CA0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7F9159A4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69E8C31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CRISEO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B7514C3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FLAVIO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5AA31F6" w14:textId="3B9DDD1A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ELETTRONICA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D4BA241" w14:textId="77777777" w:rsidR="000C3F52" w:rsidRDefault="000C3F52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05651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99C6310" w14:textId="471C4783" w:rsidR="000C3F52" w:rsidRDefault="000C3F52">
            <w:pPr>
              <w:spacing w:after="0" w:line="240" w:lineRule="auto"/>
            </w:pPr>
          </w:p>
        </w:tc>
      </w:tr>
      <w:tr w:rsidR="000C3F52" w14:paraId="3473F3DE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628DA19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D'ANGELO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43ABC0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CAROLA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20C736" w14:textId="457F3A74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8709A8" w14:textId="77777777" w:rsidR="000C3F52" w:rsidRDefault="000C3F52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CC010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A8A3DDC" w14:textId="792C2036" w:rsidR="000C3F52" w:rsidRDefault="000C3F52">
            <w:pPr>
              <w:spacing w:after="0" w:line="240" w:lineRule="auto"/>
            </w:pPr>
          </w:p>
        </w:tc>
      </w:tr>
      <w:tr w:rsidR="000C3F52" w14:paraId="326EEC76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A1A1D03" w14:textId="0EDFAEB5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D'ANGELO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6D7C632" w14:textId="363E0688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CAROLA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EDB384A" w14:textId="41787722" w:rsidR="000C3F52" w:rsidRDefault="000C3F52" w:rsidP="001C4E56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B0B5DB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94A9A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168EBE" w14:textId="2BC0F6D0" w:rsidR="000C3F52" w:rsidRDefault="000C3F52" w:rsidP="001C4E56">
            <w:pPr>
              <w:spacing w:after="0" w:line="240" w:lineRule="auto"/>
            </w:pPr>
          </w:p>
        </w:tc>
      </w:tr>
      <w:tr w:rsidR="000C3F52" w14:paraId="76BEE713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F5F6868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GUALTIERI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A355909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ROSSANA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BA5A6C2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ELETTRICO-ELETTRONICHE E APPLICAZIONI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CFB16F3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4B9EF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7AC4425" w14:textId="593FC2E5" w:rsidR="000C3F52" w:rsidRDefault="000C3F52" w:rsidP="001C4E56">
            <w:pPr>
              <w:spacing w:after="0" w:line="240" w:lineRule="auto"/>
            </w:pPr>
          </w:p>
        </w:tc>
      </w:tr>
      <w:tr w:rsidR="000C3F52" w14:paraId="6B2018CA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4B3C77B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LASEN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FF86BA9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SERGIO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8471228" w14:textId="3CF24B95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TECNOLOGIE E TECNICHE DI INSTALLAZIONE E DI MANUTENZIONE E DI DIAGNOSTICA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9904141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66FB9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E242159" w14:textId="61FDF17F" w:rsidR="000C3F52" w:rsidRDefault="000C3F52" w:rsidP="001C4E56">
            <w:pPr>
              <w:spacing w:after="0" w:line="240" w:lineRule="auto"/>
            </w:pPr>
          </w:p>
        </w:tc>
      </w:tr>
      <w:tr w:rsidR="000C3F52" w14:paraId="15BCB645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963E5D5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MEO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74FE50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SILVIA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4D060C" w14:textId="364A6BFF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4EDE309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66411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52BA098" w14:textId="6B98FD32" w:rsidR="000C3F52" w:rsidRDefault="000C3F52" w:rsidP="001C4E56">
            <w:pPr>
              <w:spacing w:after="0" w:line="240" w:lineRule="auto"/>
            </w:pPr>
          </w:p>
        </w:tc>
      </w:tr>
      <w:tr w:rsidR="000C3F52" w14:paraId="2D3CFC78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3A940BF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25A466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2209BB2" w14:textId="601DD972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801CFCF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6C85D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8E115D" w14:textId="2CA9D896" w:rsidR="000C3F52" w:rsidRDefault="000C3F52" w:rsidP="001C4E56">
            <w:pPr>
              <w:spacing w:after="0" w:line="240" w:lineRule="auto"/>
            </w:pPr>
          </w:p>
        </w:tc>
      </w:tr>
      <w:tr w:rsidR="000C3F52" w14:paraId="409BA9EB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7AE5FB6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PARLA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79A93F9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RICCARDO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2B7C8B" w14:textId="742BD303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F55A61B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CD069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3D229D5" w14:textId="52A15167" w:rsidR="000C3F52" w:rsidRDefault="000C3F52" w:rsidP="001C4E56">
            <w:pPr>
              <w:spacing w:after="0" w:line="240" w:lineRule="auto"/>
            </w:pPr>
          </w:p>
        </w:tc>
      </w:tr>
      <w:tr w:rsidR="000C3F52" w14:paraId="18192719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D27889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5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66E347" w14:textId="77777777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21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52A0DE3" w14:textId="504B09CF" w:rsidR="000C3F52" w:rsidRDefault="000C3F52" w:rsidP="001C4E56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2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96370F2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37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ABC89" w14:textId="77777777" w:rsidR="000C3F52" w:rsidRDefault="000C3F52" w:rsidP="001C4E56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6F09F39" w14:textId="13940684" w:rsidR="000C3F52" w:rsidRDefault="000C3F52" w:rsidP="001C4E56">
            <w:pPr>
              <w:spacing w:after="0" w:line="240" w:lineRule="auto"/>
            </w:pPr>
          </w:p>
        </w:tc>
      </w:tr>
    </w:tbl>
    <w:p w14:paraId="31D2C939" w14:textId="2CA86174" w:rsidR="0055110A" w:rsidRDefault="0077610A" w:rsidP="0077610A">
      <w:pPr>
        <w:pageBreakBefore/>
        <w:spacing w:before="240" w:after="240" w:line="240" w:lineRule="auto"/>
        <w:jc w:val="center"/>
      </w:pPr>
      <w:r>
        <w:rPr>
          <w:noProof/>
        </w:rPr>
        <w:lastRenderedPageBreak/>
        <w:drawing>
          <wp:inline distT="0" distB="0" distL="0" distR="0" wp14:anchorId="2599CFF0" wp14:editId="18CAEB4E">
            <wp:extent cx="4147200" cy="1288800"/>
            <wp:effectExtent l="0" t="0" r="0" b="0"/>
            <wp:docPr id="89634299" name="name135767e69481904bf" descr="image835567e69481904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35567e69481904a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200" cy="128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NormalTablePHPDOCX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270"/>
        <w:gridCol w:w="2877"/>
        <w:gridCol w:w="899"/>
        <w:gridCol w:w="1815"/>
        <w:gridCol w:w="1658"/>
        <w:gridCol w:w="18"/>
        <w:gridCol w:w="1052"/>
        <w:gridCol w:w="3386"/>
      </w:tblGrid>
      <w:tr w:rsidR="000C3F52" w14:paraId="19192E4F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E7E4AAC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ORDINE</w:t>
            </w:r>
          </w:p>
        </w:tc>
        <w:tc>
          <w:tcPr>
            <w:tcW w:w="102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E03A6D0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SCUOLA</w:t>
            </w:r>
          </w:p>
        </w:tc>
        <w:tc>
          <w:tcPr>
            <w:tcW w:w="96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D235CFD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SEDE</w:t>
            </w:r>
          </w:p>
        </w:tc>
        <w:tc>
          <w:tcPr>
            <w:tcW w:w="5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0B35789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</w:p>
        </w:tc>
        <w:tc>
          <w:tcPr>
            <w:tcW w:w="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545F1486" w14:textId="77777777" w:rsidR="000C3F52" w:rsidRDefault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58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B3205E7" w14:textId="4107694A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Docente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coordinatore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classe</w:t>
            </w:r>
            <w:proofErr w:type="spellEnd"/>
          </w:p>
        </w:tc>
      </w:tr>
      <w:tr w:rsidR="000C3F52" w14:paraId="5795CCAB" w14:textId="77777777" w:rsidTr="000C3F52">
        <w:trPr>
          <w:cantSplit/>
        </w:trPr>
        <w:tc>
          <w:tcPr>
            <w:tcW w:w="827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61259CC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SECONDARIA II GRADO</w:t>
            </w:r>
          </w:p>
        </w:tc>
        <w:tc>
          <w:tcPr>
            <w:tcW w:w="1026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90BE3CA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ISTITUTO PROFESSIONALE</w:t>
            </w:r>
          </w:p>
        </w:tc>
        <w:tc>
          <w:tcPr>
            <w:tcW w:w="968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82E9FD1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PROFESSIONALE</w:t>
            </w:r>
          </w:p>
        </w:tc>
        <w:tc>
          <w:tcPr>
            <w:tcW w:w="591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FB5C9D3" w14:textId="77777777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5PCP</w:t>
            </w:r>
          </w:p>
        </w:tc>
        <w:tc>
          <w:tcPr>
            <w:tcW w:w="6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52691E1" w14:textId="77777777" w:rsidR="000C3F52" w:rsidRDefault="000C3F52">
            <w:pPr>
              <w:spacing w:after="0" w:line="240" w:lineRule="auto"/>
              <w:jc w:val="center"/>
              <w:rPr>
                <w:color w:val="000000"/>
                <w:position w:val="-3"/>
                <w:sz w:val="20"/>
                <w:szCs w:val="20"/>
              </w:rPr>
            </w:pPr>
          </w:p>
        </w:tc>
        <w:tc>
          <w:tcPr>
            <w:tcW w:w="1580" w:type="pct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C0C86A3" w14:textId="5EA32DF2" w:rsidR="000C3F52" w:rsidRDefault="000C3F52">
            <w:pPr>
              <w:spacing w:after="0" w:line="240" w:lineRule="auto"/>
              <w:jc w:val="center"/>
            </w:pPr>
            <w:r>
              <w:rPr>
                <w:color w:val="000000"/>
                <w:position w:val="-3"/>
                <w:sz w:val="20"/>
                <w:szCs w:val="20"/>
              </w:rPr>
              <w:t>BARDASI MARIA LAURA</w:t>
            </w:r>
          </w:p>
        </w:tc>
      </w:tr>
      <w:tr w:rsidR="000C3F52" w14:paraId="0ADE63E0" w14:textId="77777777" w:rsidTr="000C3F52">
        <w:trPr>
          <w:cantSplit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DAE57CD" w14:textId="77777777" w:rsidR="000C3F52" w:rsidRDefault="000C3F52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Cognome</w:t>
            </w:r>
            <w:proofErr w:type="spellEnd"/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6B1795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Nome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B748D3C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Materia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5B3C65" w14:textId="77777777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LIBRO DI TESTO A.S. 25/26</w:t>
            </w: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</w:tcPr>
          <w:p w14:paraId="29A0EACB" w14:textId="77777777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Da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/</w:t>
            </w:r>
          </w:p>
          <w:p w14:paraId="454503D4" w14:textId="1D5C3D79" w:rsidR="000C3F52" w:rsidRDefault="000C3F52" w:rsidP="000C3F52">
            <w:pPr>
              <w:spacing w:after="0" w:line="240" w:lineRule="auto"/>
              <w:jc w:val="center"/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</w:pPr>
            <w:proofErr w:type="gram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NON da</w:t>
            </w:r>
            <w:proofErr w:type="gramEnd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acquistare</w:t>
            </w:r>
            <w:proofErr w:type="spellEnd"/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FEFEF"/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428C36F" w14:textId="23B72CF9" w:rsidR="000C3F52" w:rsidRDefault="000C3F52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position w:val="-3"/>
                <w:sz w:val="20"/>
                <w:szCs w:val="20"/>
                <w:shd w:val="clear" w:color="auto" w:fill="EFEFEF"/>
              </w:rPr>
              <w:t>FIRMA</w:t>
            </w:r>
          </w:p>
        </w:tc>
      </w:tr>
      <w:tr w:rsidR="000C3F52" w14:paraId="314713AF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0AA4718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ADRAGNA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761877" w14:textId="77777777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SAMUELE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09588A4" w14:textId="015FDFCE" w:rsidR="000C3F52" w:rsidRDefault="000C3F52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E LETTERATURA ITALIANA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3A7B55A" w14:textId="77777777" w:rsidR="000C3F52" w:rsidRDefault="000C3F52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374D8" w14:textId="77777777" w:rsidR="000C3F52" w:rsidRDefault="000C3F52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3E4F2E4" w14:textId="03B0BEC6" w:rsidR="000C3F52" w:rsidRDefault="000C3F52">
            <w:pPr>
              <w:spacing w:after="0" w:line="240" w:lineRule="auto"/>
            </w:pPr>
          </w:p>
        </w:tc>
      </w:tr>
      <w:tr w:rsidR="000C3F52" w14:paraId="2230E5CC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376DE70" w14:textId="126C1CF7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ADRAGNA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240126F" w14:textId="589FE7B3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SAMUELE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F0FD216" w14:textId="5C27E3ED" w:rsidR="000C3F52" w:rsidRDefault="000C3F52" w:rsidP="0083437F">
            <w:pPr>
              <w:spacing w:after="0" w:line="240" w:lineRule="auto"/>
              <w:rPr>
                <w:color w:val="000000"/>
                <w:position w:val="-3"/>
                <w:sz w:val="20"/>
                <w:szCs w:val="20"/>
              </w:rPr>
            </w:pPr>
            <w:r>
              <w:rPr>
                <w:color w:val="000000"/>
                <w:position w:val="-3"/>
                <w:sz w:val="20"/>
                <w:szCs w:val="20"/>
              </w:rPr>
              <w:t>STORIA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CFB84D0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E2902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82302D7" w14:textId="69F63DCF" w:rsidR="000C3F52" w:rsidRDefault="000C3F52" w:rsidP="0083437F">
            <w:pPr>
              <w:spacing w:after="0" w:line="240" w:lineRule="auto"/>
            </w:pPr>
          </w:p>
        </w:tc>
      </w:tr>
      <w:tr w:rsidR="000C3F52" w14:paraId="2AF35628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ECAE7FC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ARCHETTI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93265FF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D7FAAFF" w14:textId="56199A1B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TECNICHE DI COMUNICAZIONE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5CFDDCA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43E9D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27C7076" w14:textId="02680068" w:rsidR="000C3F52" w:rsidRDefault="000C3F52" w:rsidP="0083437F">
            <w:pPr>
              <w:spacing w:after="0" w:line="240" w:lineRule="auto"/>
            </w:pPr>
          </w:p>
        </w:tc>
      </w:tr>
      <w:tr w:rsidR="000C3F52" w14:paraId="208A9EA0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43CF69A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BARDASI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1CD4305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MARIA LAURA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A90DED2" w14:textId="2F39E776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LINGUA INGLESE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2C10D7C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7264D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32F16CD" w14:textId="51430D04" w:rsidR="000C3F52" w:rsidRDefault="000C3F52" w:rsidP="0083437F">
            <w:pPr>
              <w:spacing w:after="0" w:line="240" w:lineRule="auto"/>
            </w:pPr>
          </w:p>
        </w:tc>
      </w:tr>
      <w:tr w:rsidR="000C3F52" w14:paraId="6F260E29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3A79A76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DI PAOLO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DD752A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CHIARA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DE48CFF" w14:textId="5B715D2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MATEMATICA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401EA15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D9B82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87DDA21" w14:textId="6E651543" w:rsidR="000C3F52" w:rsidRDefault="000C3F52" w:rsidP="0083437F">
            <w:pPr>
              <w:spacing w:after="0" w:line="240" w:lineRule="auto"/>
            </w:pPr>
          </w:p>
        </w:tc>
      </w:tr>
      <w:tr w:rsidR="000C3F52" w14:paraId="5E5222BE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57D334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MARCONE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A4E4D73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FRANCESCA ROSARIA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8FE33A2" w14:textId="270F7F5B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SECONDA LINGUA STRANIERA - FRANCESE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B0F9542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13747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FDDE2C9" w14:textId="5473A0EB" w:rsidR="000C3F52" w:rsidRDefault="000C3F52" w:rsidP="0083437F">
            <w:pPr>
              <w:spacing w:after="0" w:line="240" w:lineRule="auto"/>
            </w:pPr>
          </w:p>
        </w:tc>
      </w:tr>
      <w:tr w:rsidR="000C3F52" w14:paraId="7A8C1D32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D78D127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MIGLIORINO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EFC8DEC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ANTONIO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9DD7EE3" w14:textId="189585E6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RELIGIONE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159905F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A8F7E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4047869" w14:textId="2AE28BD1" w:rsidR="000C3F52" w:rsidRDefault="000C3F52" w:rsidP="0083437F">
            <w:pPr>
              <w:spacing w:after="0" w:line="240" w:lineRule="auto"/>
            </w:pPr>
          </w:p>
        </w:tc>
      </w:tr>
      <w:tr w:rsidR="000C3F52" w14:paraId="31D8B5D9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D56D0FC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MULONE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9C3C8F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VINCENZA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2CC167D" w14:textId="3B3E991A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ECONOMIA AZIENDALE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A877967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4C490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A491C8B" w14:textId="25FFA1F4" w:rsidR="000C3F52" w:rsidRDefault="000C3F52" w:rsidP="0083437F">
            <w:pPr>
              <w:spacing w:after="0" w:line="240" w:lineRule="auto"/>
            </w:pPr>
          </w:p>
        </w:tc>
      </w:tr>
      <w:tr w:rsidR="000C3F52" w14:paraId="0D9AAF80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61C505E5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PATERNO'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E8007A5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MASSIMILIANO ORAZIO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0B21C88" w14:textId="6B845E66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SCIENZE MOTORIE E SPORTIVE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BFD7434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C5A66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455FF72F" w14:textId="7B25A79E" w:rsidR="000C3F52" w:rsidRDefault="000C3F52" w:rsidP="0083437F">
            <w:pPr>
              <w:spacing w:after="0" w:line="240" w:lineRule="auto"/>
            </w:pPr>
          </w:p>
        </w:tc>
      </w:tr>
      <w:tr w:rsidR="000C3F52" w14:paraId="6DB9E2A8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24B8AC9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lastRenderedPageBreak/>
              <w:t>RAFFINI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717E6DC" w14:textId="77777777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B005559" w14:textId="11432CCC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STORIA DELL'ARTE ED ESPRESSIONI GRAFICO - ARTISTICHE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36D7167E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29D1D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486AD79" w14:textId="7F44DA96" w:rsidR="000C3F52" w:rsidRDefault="000C3F52" w:rsidP="0083437F">
            <w:pPr>
              <w:spacing w:after="0" w:line="240" w:lineRule="auto"/>
            </w:pPr>
          </w:p>
        </w:tc>
      </w:tr>
      <w:tr w:rsidR="000C3F52" w14:paraId="767D23FB" w14:textId="77777777" w:rsidTr="000C3F52">
        <w:trPr>
          <w:cantSplit/>
          <w:trHeight w:val="567"/>
        </w:trPr>
        <w:tc>
          <w:tcPr>
            <w:tcW w:w="3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0F392FDC" w14:textId="7CBB9049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RAFFINI</w:t>
            </w:r>
          </w:p>
        </w:tc>
        <w:tc>
          <w:tcPr>
            <w:tcW w:w="45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1FEDC2E5" w14:textId="429B4C56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>PAOLA</w:t>
            </w:r>
          </w:p>
        </w:tc>
        <w:tc>
          <w:tcPr>
            <w:tcW w:w="134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7F5A98F7" w14:textId="251CF89B" w:rsidR="000C3F52" w:rsidRDefault="000C3F52" w:rsidP="0083437F">
            <w:pPr>
              <w:spacing w:after="0" w:line="240" w:lineRule="auto"/>
            </w:pPr>
            <w:r>
              <w:rPr>
                <w:color w:val="000000"/>
                <w:position w:val="-3"/>
                <w:sz w:val="20"/>
                <w:szCs w:val="20"/>
              </w:rPr>
              <w:t xml:space="preserve">TECNICHE PROFESSIONALI DEI SERVIZI </w:t>
            </w:r>
            <w:r>
              <w:rPr>
                <w:color w:val="000000"/>
                <w:position w:val="-3"/>
                <w:sz w:val="20"/>
                <w:szCs w:val="20"/>
              </w:rPr>
              <w:t>C</w:t>
            </w:r>
            <w:r>
              <w:rPr>
                <w:color w:val="000000"/>
                <w:position w:val="-3"/>
                <w:sz w:val="20"/>
                <w:szCs w:val="20"/>
              </w:rPr>
              <w:t>OMMERCIALI PUBBLICITARI</w:t>
            </w:r>
          </w:p>
        </w:tc>
        <w:tc>
          <w:tcPr>
            <w:tcW w:w="1244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51AB2A66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3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8653F" w14:textId="77777777" w:rsidR="000C3F52" w:rsidRDefault="000C3F52" w:rsidP="0083437F">
            <w:pPr>
              <w:spacing w:after="0" w:line="240" w:lineRule="auto"/>
            </w:pPr>
          </w:p>
        </w:tc>
        <w:tc>
          <w:tcPr>
            <w:tcW w:w="12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left w:w="0" w:type="auto"/>
              <w:bottom w:w="15" w:type="dxa"/>
              <w:right w:w="15" w:type="dxa"/>
            </w:tcMar>
            <w:vAlign w:val="center"/>
          </w:tcPr>
          <w:p w14:paraId="2E866FD6" w14:textId="20D21550" w:rsidR="000C3F52" w:rsidRDefault="000C3F52" w:rsidP="0083437F">
            <w:pPr>
              <w:spacing w:after="0" w:line="240" w:lineRule="auto"/>
            </w:pPr>
          </w:p>
        </w:tc>
      </w:tr>
    </w:tbl>
    <w:p w14:paraId="502D9134" w14:textId="77777777" w:rsidR="00BB7303" w:rsidRDefault="00BB7303" w:rsidP="000C3F52">
      <w:pPr>
        <w:pageBreakBefore/>
        <w:spacing w:before="240" w:after="240" w:line="240" w:lineRule="auto"/>
      </w:pPr>
    </w:p>
    <w:sectPr w:rsidR="00BB7303" w:rsidSect="00F66753">
      <w:footerReference w:type="default" r:id="rId9"/>
      <w:pgSz w:w="16838" w:h="11906" w:orient="landscape" w:code="9"/>
      <w:pgMar w:top="284" w:right="1417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760E6" w14:textId="77777777" w:rsidR="00BB7303" w:rsidRDefault="00BB7303" w:rsidP="006E0FDA">
      <w:pPr>
        <w:spacing w:after="0" w:line="240" w:lineRule="auto"/>
      </w:pPr>
      <w:r>
        <w:separator/>
      </w:r>
    </w:p>
  </w:endnote>
  <w:endnote w:type="continuationSeparator" w:id="0">
    <w:p w14:paraId="5F878867" w14:textId="77777777" w:rsidR="00BB7303" w:rsidRDefault="00BB7303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3EB77" w14:textId="77777777" w:rsidR="00F66753" w:rsidRDefault="00F66753" w:rsidP="00F66753">
    <w:pPr>
      <w:jc w:val="both"/>
      <w:rPr>
        <w:rFonts w:ascii="Arial" w:hAnsi="Arial" w:cs="Arial"/>
      </w:rPr>
    </w:pPr>
    <w:r w:rsidRPr="0015364D">
      <w:rPr>
        <w:rFonts w:ascii="Arial" w:hAnsi="Arial" w:cs="Arial"/>
      </w:rPr>
      <w:t xml:space="preserve">DOPO AVERE EFFETTUATO </w:t>
    </w:r>
    <w:r>
      <w:rPr>
        <w:rFonts w:ascii="Arial" w:hAnsi="Arial" w:cs="Arial"/>
      </w:rPr>
      <w:t>IL</w:t>
    </w:r>
    <w:r w:rsidRPr="0015364D">
      <w:rPr>
        <w:rFonts w:ascii="Arial" w:hAnsi="Arial" w:cs="Arial"/>
      </w:rPr>
      <w:t xml:space="preserve"> CONTROLLO</w:t>
    </w:r>
    <w:r>
      <w:rPr>
        <w:rFonts w:ascii="Arial" w:hAnsi="Arial" w:cs="Arial"/>
      </w:rPr>
      <w:t xml:space="preserve"> IN DATA ______________</w:t>
    </w:r>
    <w:r w:rsidRPr="0015364D">
      <w:rPr>
        <w:rFonts w:ascii="Arial" w:hAnsi="Arial" w:cs="Arial"/>
      </w:rPr>
      <w:t xml:space="preserve"> DICHIARO DI CONFERMARE I DATI SUINDICATI E AUTORIZZO</w:t>
    </w:r>
    <w:r>
      <w:rPr>
        <w:rFonts w:ascii="Arial" w:hAnsi="Arial" w:cs="Arial"/>
      </w:rPr>
      <w:t xml:space="preserve"> </w:t>
    </w:r>
    <w:r w:rsidRPr="0015364D">
      <w:rPr>
        <w:rFonts w:ascii="Arial" w:hAnsi="Arial" w:cs="Arial"/>
      </w:rPr>
      <w:t xml:space="preserve">LA SEGRETERIA DIDATTICA A PROCEDERE CON LA STAMPA DEGLI ELENCHI DEFINITIVI PER </w:t>
    </w:r>
    <w:r>
      <w:rPr>
        <w:rFonts w:ascii="Arial" w:hAnsi="Arial" w:cs="Arial"/>
      </w:rPr>
      <w:t>LA CLASSE ____________ DA ME COORDINATA.</w:t>
    </w:r>
  </w:p>
  <w:p w14:paraId="639D1B41" w14:textId="77777777" w:rsidR="00F66753" w:rsidRDefault="00F66753" w:rsidP="00F66753">
    <w:pPr>
      <w:jc w:val="both"/>
    </w:pPr>
    <w:r>
      <w:rPr>
        <w:rFonts w:ascii="Arial" w:hAnsi="Arial" w:cs="Arial"/>
      </w:rPr>
      <w:t>FIRMA________________________________________</w:t>
    </w:r>
  </w:p>
  <w:p w14:paraId="335F14B3" w14:textId="77777777" w:rsidR="00F66753" w:rsidRDefault="00F667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2F0D2" w14:textId="77777777" w:rsidR="00BB7303" w:rsidRDefault="00BB7303" w:rsidP="006E0FDA">
      <w:pPr>
        <w:spacing w:after="0" w:line="240" w:lineRule="auto"/>
      </w:pPr>
      <w:r>
        <w:separator/>
      </w:r>
    </w:p>
  </w:footnote>
  <w:footnote w:type="continuationSeparator" w:id="0">
    <w:p w14:paraId="7AA21AA0" w14:textId="77777777" w:rsidR="00BB7303" w:rsidRDefault="00BB7303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37337"/>
    <w:multiLevelType w:val="hybridMultilevel"/>
    <w:tmpl w:val="B4E64CD6"/>
    <w:lvl w:ilvl="0" w:tplc="20553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21E6999"/>
    <w:multiLevelType w:val="hybridMultilevel"/>
    <w:tmpl w:val="E68631CE"/>
    <w:lvl w:ilvl="0" w:tplc="24673700">
      <w:start w:val="1"/>
      <w:numFmt w:val="decimal"/>
      <w:lvlText w:val="%1."/>
      <w:lvlJc w:val="left"/>
      <w:pPr>
        <w:ind w:left="720" w:hanging="360"/>
      </w:pPr>
    </w:lvl>
    <w:lvl w:ilvl="1" w:tplc="24673700" w:tentative="1">
      <w:start w:val="1"/>
      <w:numFmt w:val="lowerLetter"/>
      <w:lvlText w:val="%2."/>
      <w:lvlJc w:val="left"/>
      <w:pPr>
        <w:ind w:left="1440" w:hanging="360"/>
      </w:pPr>
    </w:lvl>
    <w:lvl w:ilvl="2" w:tplc="24673700" w:tentative="1">
      <w:start w:val="1"/>
      <w:numFmt w:val="lowerRoman"/>
      <w:lvlText w:val="%3."/>
      <w:lvlJc w:val="right"/>
      <w:pPr>
        <w:ind w:left="2160" w:hanging="180"/>
      </w:pPr>
    </w:lvl>
    <w:lvl w:ilvl="3" w:tplc="24673700" w:tentative="1">
      <w:start w:val="1"/>
      <w:numFmt w:val="decimal"/>
      <w:lvlText w:val="%4."/>
      <w:lvlJc w:val="left"/>
      <w:pPr>
        <w:ind w:left="2880" w:hanging="360"/>
      </w:pPr>
    </w:lvl>
    <w:lvl w:ilvl="4" w:tplc="24673700" w:tentative="1">
      <w:start w:val="1"/>
      <w:numFmt w:val="lowerLetter"/>
      <w:lvlText w:val="%5."/>
      <w:lvlJc w:val="left"/>
      <w:pPr>
        <w:ind w:left="3600" w:hanging="360"/>
      </w:pPr>
    </w:lvl>
    <w:lvl w:ilvl="5" w:tplc="24673700" w:tentative="1">
      <w:start w:val="1"/>
      <w:numFmt w:val="lowerRoman"/>
      <w:lvlText w:val="%6."/>
      <w:lvlJc w:val="right"/>
      <w:pPr>
        <w:ind w:left="4320" w:hanging="180"/>
      </w:pPr>
    </w:lvl>
    <w:lvl w:ilvl="6" w:tplc="24673700" w:tentative="1">
      <w:start w:val="1"/>
      <w:numFmt w:val="decimal"/>
      <w:lvlText w:val="%7."/>
      <w:lvlJc w:val="left"/>
      <w:pPr>
        <w:ind w:left="5040" w:hanging="360"/>
      </w:pPr>
    </w:lvl>
    <w:lvl w:ilvl="7" w:tplc="24673700" w:tentative="1">
      <w:start w:val="1"/>
      <w:numFmt w:val="lowerLetter"/>
      <w:lvlText w:val="%8."/>
      <w:lvlJc w:val="left"/>
      <w:pPr>
        <w:ind w:left="5760" w:hanging="360"/>
      </w:pPr>
    </w:lvl>
    <w:lvl w:ilvl="8" w:tplc="2467370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240082">
    <w:abstractNumId w:val="3"/>
  </w:num>
  <w:num w:numId="2" w16cid:durableId="196431910">
    <w:abstractNumId w:val="5"/>
  </w:num>
  <w:num w:numId="3" w16cid:durableId="451244015">
    <w:abstractNumId w:val="7"/>
  </w:num>
  <w:num w:numId="4" w16cid:durableId="989289787">
    <w:abstractNumId w:val="4"/>
  </w:num>
  <w:num w:numId="5" w16cid:durableId="446194197">
    <w:abstractNumId w:val="1"/>
  </w:num>
  <w:num w:numId="6" w16cid:durableId="11419988">
    <w:abstractNumId w:val="0"/>
  </w:num>
  <w:num w:numId="7" w16cid:durableId="1241521557">
    <w:abstractNumId w:val="2"/>
  </w:num>
  <w:num w:numId="8" w16cid:durableId="102961135">
    <w:abstractNumId w:val="6"/>
  </w:num>
  <w:num w:numId="9" w16cid:durableId="9158185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4E"/>
    <w:rsid w:val="00032932"/>
    <w:rsid w:val="00065F9C"/>
    <w:rsid w:val="000C3F52"/>
    <w:rsid w:val="000E17F7"/>
    <w:rsid w:val="000F6147"/>
    <w:rsid w:val="00112029"/>
    <w:rsid w:val="00135412"/>
    <w:rsid w:val="001C4E56"/>
    <w:rsid w:val="00361FF4"/>
    <w:rsid w:val="003B5299"/>
    <w:rsid w:val="00493A0C"/>
    <w:rsid w:val="004D2644"/>
    <w:rsid w:val="004D6B48"/>
    <w:rsid w:val="00500079"/>
    <w:rsid w:val="00531A4E"/>
    <w:rsid w:val="00535F5A"/>
    <w:rsid w:val="0055110A"/>
    <w:rsid w:val="00555F58"/>
    <w:rsid w:val="00630C64"/>
    <w:rsid w:val="006E6663"/>
    <w:rsid w:val="0077610A"/>
    <w:rsid w:val="0083437F"/>
    <w:rsid w:val="008A4470"/>
    <w:rsid w:val="008B3AC2"/>
    <w:rsid w:val="008F680D"/>
    <w:rsid w:val="00AC197E"/>
    <w:rsid w:val="00B21D59"/>
    <w:rsid w:val="00BB7303"/>
    <w:rsid w:val="00BD419F"/>
    <w:rsid w:val="00C448B1"/>
    <w:rsid w:val="00D223E9"/>
    <w:rsid w:val="00DF064E"/>
    <w:rsid w:val="00E90279"/>
    <w:rsid w:val="00F61162"/>
    <w:rsid w:val="00F66753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7965"/>
  <w15:docId w15:val="{46207C23-FAA3-4C89-BCAE-F0CB3B84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61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PHPDOCX">
    <w:name w:val="Heading 1 PHPDOCX"/>
    <w:basedOn w:val="Normale"/>
    <w:next w:val="Normale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e"/>
    <w:next w:val="Normale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e"/>
    <w:next w:val="Normale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e"/>
    <w:next w:val="Normale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e"/>
    <w:next w:val="Normale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e"/>
    <w:next w:val="Normale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e"/>
    <w:next w:val="Normale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e"/>
    <w:next w:val="Normale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e"/>
    <w:next w:val="Normale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e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e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e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e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e"/>
    <w:next w:val="Normale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e"/>
    <w:next w:val="Normale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e"/>
    <w:next w:val="Normale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e"/>
    <w:next w:val="Normale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e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it-IT" w:eastAsia="it-IT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Intestazione">
    <w:name w:val="header"/>
    <w:basedOn w:val="Normale"/>
    <w:link w:val="IntestazioneCarattere"/>
    <w:uiPriority w:val="99"/>
    <w:unhideWhenUsed/>
    <w:rsid w:val="00F667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6753"/>
  </w:style>
  <w:style w:type="paragraph" w:styleId="Pidipagina">
    <w:name w:val="footer"/>
    <w:basedOn w:val="Normale"/>
    <w:link w:val="PidipaginaCarattere"/>
    <w:uiPriority w:val="99"/>
    <w:unhideWhenUsed/>
    <w:rsid w:val="00F667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6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18</Pages>
  <Words>1125</Words>
  <Characters>6418</Characters>
  <Application>Microsoft Office Word</Application>
  <DocSecurity>0</DocSecurity>
  <Lines>53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Pc Segreteria 05</cp:lastModifiedBy>
  <cp:revision>4</cp:revision>
  <dcterms:created xsi:type="dcterms:W3CDTF">2025-03-28T13:08:00Z</dcterms:created>
  <dcterms:modified xsi:type="dcterms:W3CDTF">2025-04-03T11:54:00Z</dcterms:modified>
</cp:coreProperties>
</file>