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685A9" w14:textId="05BC00C1" w:rsidR="00C43F16" w:rsidRDefault="00801A52" w:rsidP="00801A52">
      <w:pPr>
        <w:spacing w:after="0" w:line="240" w:lineRule="auto"/>
        <w:jc w:val="center"/>
      </w:pPr>
      <w:bookmarkStart w:id="0" w:name="_Hlk193980018"/>
      <w:bookmarkEnd w:id="0"/>
      <w:r>
        <w:rPr>
          <w:noProof/>
        </w:rPr>
        <w:drawing>
          <wp:inline distT="0" distB="0" distL="0" distR="0" wp14:anchorId="18759A0C" wp14:editId="72A37F18">
            <wp:extent cx="4147200" cy="1288800"/>
            <wp:effectExtent l="0" t="0" r="0" b="0"/>
            <wp:docPr id="46352848" name="name506567e55b83d3637" descr="image386467e55b83d3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6467e55b83d362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7200" cy="12888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51928E1E" w14:textId="77777777" w:rsidR="00C43F16" w:rsidRDefault="00C43F16">
      <w:pPr>
        <w:spacing w:after="0" w:line="240" w:lineRule="auto"/>
      </w:pPr>
    </w:p>
    <w:tbl>
      <w:tblPr>
        <w:tblStyle w:val="NormalTablePHPDOCX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1270"/>
        <w:gridCol w:w="3845"/>
        <w:gridCol w:w="2300"/>
        <w:gridCol w:w="1330"/>
        <w:gridCol w:w="20"/>
        <w:gridCol w:w="1105"/>
        <w:gridCol w:w="3105"/>
      </w:tblGrid>
      <w:tr w:rsidR="00D70E11" w14:paraId="29851765" w14:textId="77777777" w:rsidTr="00D70E11">
        <w:trPr>
          <w:cantSplit/>
        </w:trPr>
        <w:tc>
          <w:tcPr>
            <w:tcW w:w="82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61FA6CE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74EFDD5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</w:p>
        </w:tc>
        <w:tc>
          <w:tcPr>
            <w:tcW w:w="8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C6CBBC8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SEDE</w:t>
            </w:r>
          </w:p>
        </w:tc>
        <w:tc>
          <w:tcPr>
            <w:tcW w:w="4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26CB49B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</w:t>
            </w:r>
          </w:p>
        </w:tc>
        <w:tc>
          <w:tcPr>
            <w:tcW w:w="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</w:tcPr>
          <w:p w14:paraId="7AC13398" w14:textId="77777777" w:rsidR="00D70E11" w:rsidRDefault="00D70E11">
            <w:pPr>
              <w:spacing w:after="0" w:line="240" w:lineRule="auto"/>
              <w:jc w:val="center"/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</w:pPr>
          </w:p>
        </w:tc>
        <w:tc>
          <w:tcPr>
            <w:tcW w:w="150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F598D0D" w14:textId="157D15FC" w:rsidR="00D70E11" w:rsidRDefault="00D70E1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Docente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coordinatore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</w:t>
            </w:r>
            <w:proofErr w:type="spellEnd"/>
          </w:p>
        </w:tc>
      </w:tr>
      <w:tr w:rsidR="00D70E11" w14:paraId="27D67AFA" w14:textId="77777777" w:rsidTr="00D70E11">
        <w:trPr>
          <w:cantSplit/>
        </w:trPr>
        <w:tc>
          <w:tcPr>
            <w:tcW w:w="827" w:type="pct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1DF5847" w14:textId="77777777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SECONDARIA II GRADO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04A8CC9" w14:textId="77777777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AMMINISTRAZIONE FINANZA E MARKETING</w:t>
            </w:r>
          </w:p>
        </w:tc>
        <w:tc>
          <w:tcPr>
            <w:tcW w:w="820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707D18F" w14:textId="77777777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RAGIONERIA</w:t>
            </w:r>
          </w:p>
        </w:tc>
        <w:tc>
          <w:tcPr>
            <w:tcW w:w="474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1FF5349" w14:textId="77777777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1AFM</w:t>
            </w:r>
          </w:p>
        </w:tc>
        <w:tc>
          <w:tcPr>
            <w:tcW w:w="6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5DF0F7F" w14:textId="77777777" w:rsidR="00D70E11" w:rsidRDefault="00D70E11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1501" w:type="pct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B2AE66C" w14:textId="60E54042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MULONE VINCENZA</w:t>
            </w:r>
          </w:p>
        </w:tc>
      </w:tr>
      <w:tr w:rsidR="00D70E11" w14:paraId="77B600AB" w14:textId="77777777" w:rsidTr="00D70E11">
        <w:trPr>
          <w:cantSplit/>
        </w:trPr>
        <w:tc>
          <w:tcPr>
            <w:tcW w:w="3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7E214CC" w14:textId="77777777" w:rsidR="00D70E11" w:rsidRDefault="00D70E1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7448AEF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B92CED5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Materia</w:t>
            </w:r>
          </w:p>
        </w:tc>
        <w:tc>
          <w:tcPr>
            <w:tcW w:w="1301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A15C3AE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LIBRO DI TESTO A.S. 25/26</w:t>
            </w:r>
          </w:p>
        </w:tc>
        <w:tc>
          <w:tcPr>
            <w:tcW w:w="3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</w:tcPr>
          <w:p w14:paraId="3918A1F9" w14:textId="77777777" w:rsidR="00D70E11" w:rsidRPr="00D70E11" w:rsidRDefault="00D70E11" w:rsidP="00D70E11">
            <w:pPr>
              <w:spacing w:after="0" w:line="240" w:lineRule="auto"/>
              <w:jc w:val="center"/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</w:pPr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Da </w:t>
            </w:r>
            <w:proofErr w:type="spellStart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acquistare</w:t>
            </w:r>
            <w:proofErr w:type="spellEnd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/</w:t>
            </w:r>
          </w:p>
          <w:p w14:paraId="0025C12C" w14:textId="010A8F53" w:rsidR="00D70E11" w:rsidRDefault="00D70E11" w:rsidP="00D70E11">
            <w:pPr>
              <w:spacing w:after="0" w:line="240" w:lineRule="auto"/>
              <w:jc w:val="center"/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</w:pPr>
            <w:proofErr w:type="gramStart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NON da</w:t>
            </w:r>
            <w:proofErr w:type="gramEnd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acquistare</w:t>
            </w:r>
            <w:proofErr w:type="spellEnd"/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000BF41" w14:textId="69626E13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FIRMA</w:t>
            </w:r>
          </w:p>
        </w:tc>
      </w:tr>
      <w:tr w:rsidR="00D70E11" w14:paraId="34B5E1C3" w14:textId="77777777" w:rsidTr="00D70E11">
        <w:trPr>
          <w:cantSplit/>
          <w:trHeight w:val="567"/>
        </w:trPr>
        <w:tc>
          <w:tcPr>
            <w:tcW w:w="3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C449B15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ADRAGNA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EFE2AF5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SAMUELE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7C2A091" w14:textId="013C9183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LINGUA E LETTERATURA ITALIANA</w:t>
            </w:r>
          </w:p>
        </w:tc>
        <w:tc>
          <w:tcPr>
            <w:tcW w:w="1301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096B0EC" w14:textId="77777777" w:rsidR="00D70E11" w:rsidRDefault="00D70E11">
            <w:pPr>
              <w:spacing w:after="0" w:line="240" w:lineRule="auto"/>
            </w:pPr>
          </w:p>
        </w:tc>
        <w:tc>
          <w:tcPr>
            <w:tcW w:w="3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72869" w14:textId="77777777" w:rsidR="00D70E11" w:rsidRDefault="00D70E11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00E03D6" w14:textId="43706889" w:rsidR="00D70E11" w:rsidRDefault="00D70E11">
            <w:pPr>
              <w:spacing w:after="0" w:line="240" w:lineRule="auto"/>
            </w:pPr>
          </w:p>
        </w:tc>
      </w:tr>
      <w:tr w:rsidR="00D70E11" w14:paraId="75F668B4" w14:textId="77777777" w:rsidTr="00D70E11">
        <w:trPr>
          <w:cantSplit/>
          <w:trHeight w:val="567"/>
        </w:trPr>
        <w:tc>
          <w:tcPr>
            <w:tcW w:w="3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28B144D" w14:textId="5135E7D8" w:rsidR="00D70E11" w:rsidRDefault="00D70E11" w:rsidP="007B21B4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ADRAGNA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C969F1F" w14:textId="1C0C2256" w:rsidR="00D70E11" w:rsidRDefault="00D70E11" w:rsidP="007B21B4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SAMUELE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963373C" w14:textId="1ACB3853" w:rsidR="00D70E11" w:rsidRDefault="00D70E11" w:rsidP="007B21B4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STORIA</w:t>
            </w:r>
          </w:p>
        </w:tc>
        <w:tc>
          <w:tcPr>
            <w:tcW w:w="1301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E4AE3DE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3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B1AD48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A14AB25" w14:textId="728627CC" w:rsidR="00D70E11" w:rsidRDefault="00D70E11" w:rsidP="007B21B4">
            <w:pPr>
              <w:spacing w:after="0" w:line="240" w:lineRule="auto"/>
            </w:pPr>
          </w:p>
        </w:tc>
      </w:tr>
      <w:tr w:rsidR="00D70E11" w14:paraId="67F3B24D" w14:textId="77777777" w:rsidTr="00D70E11">
        <w:trPr>
          <w:cantSplit/>
          <w:trHeight w:val="567"/>
        </w:trPr>
        <w:tc>
          <w:tcPr>
            <w:tcW w:w="3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0A2D872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ANGIERI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2567664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SABATO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A08A02A" w14:textId="0BA6FB6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INFORMATICA</w:t>
            </w:r>
          </w:p>
        </w:tc>
        <w:tc>
          <w:tcPr>
            <w:tcW w:w="1301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7F529D4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3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C9BF5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35250D4" w14:textId="7E51537B" w:rsidR="00D70E11" w:rsidRDefault="00D70E11" w:rsidP="007B21B4">
            <w:pPr>
              <w:spacing w:after="0" w:line="240" w:lineRule="auto"/>
            </w:pPr>
          </w:p>
        </w:tc>
      </w:tr>
      <w:tr w:rsidR="00D70E11" w14:paraId="3E208B8E" w14:textId="77777777" w:rsidTr="00D70E11">
        <w:trPr>
          <w:cantSplit/>
          <w:trHeight w:val="567"/>
        </w:trPr>
        <w:tc>
          <w:tcPr>
            <w:tcW w:w="3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81C122D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ELMI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7F22F12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MASSIMO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104C6F1" w14:textId="0C6762EF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SCIENZE INTEGRATE (FISICA)</w:t>
            </w:r>
          </w:p>
        </w:tc>
        <w:tc>
          <w:tcPr>
            <w:tcW w:w="1301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F50D9A0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3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3543F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BB9B34F" w14:textId="45F7CCA9" w:rsidR="00D70E11" w:rsidRDefault="00D70E11" w:rsidP="007B21B4">
            <w:pPr>
              <w:spacing w:after="0" w:line="240" w:lineRule="auto"/>
            </w:pPr>
          </w:p>
        </w:tc>
      </w:tr>
      <w:tr w:rsidR="00D70E11" w14:paraId="1DCA55BD" w14:textId="77777777" w:rsidTr="00D70E11">
        <w:trPr>
          <w:cantSplit/>
          <w:trHeight w:val="567"/>
        </w:trPr>
        <w:tc>
          <w:tcPr>
            <w:tcW w:w="3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30EA9D0" w14:textId="70F115A9" w:rsidR="00D70E11" w:rsidRDefault="00D70E11" w:rsidP="007B21B4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ELMI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4957F4E" w14:textId="6BD8D5F3" w:rsidR="00D70E11" w:rsidRDefault="00D70E11" w:rsidP="007B21B4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MASSIMO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641BF02" w14:textId="7C6F2089" w:rsidR="00D70E11" w:rsidRDefault="00D70E11" w:rsidP="007B21B4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SCIENZE INTEGRATE (SCIENZE DELLA TERRA E BIOLOGIA)</w:t>
            </w:r>
          </w:p>
        </w:tc>
        <w:tc>
          <w:tcPr>
            <w:tcW w:w="1301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3498A3E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3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D26EA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7493030" w14:textId="3973E175" w:rsidR="00D70E11" w:rsidRDefault="00D70E11" w:rsidP="007B21B4">
            <w:pPr>
              <w:spacing w:after="0" w:line="240" w:lineRule="auto"/>
            </w:pPr>
          </w:p>
        </w:tc>
      </w:tr>
      <w:tr w:rsidR="00D70E11" w14:paraId="0B79887E" w14:textId="77777777" w:rsidTr="00D70E11">
        <w:trPr>
          <w:cantSplit/>
          <w:trHeight w:val="567"/>
        </w:trPr>
        <w:tc>
          <w:tcPr>
            <w:tcW w:w="3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196A6B9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ESPOSITO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B86BC69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MASSIMO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AF6BA46" w14:textId="754B269D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MATEMATICA</w:t>
            </w:r>
          </w:p>
        </w:tc>
        <w:tc>
          <w:tcPr>
            <w:tcW w:w="1301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654E243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3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5E7ED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17909CB" w14:textId="00EA9795" w:rsidR="00D70E11" w:rsidRDefault="00D70E11" w:rsidP="007B21B4">
            <w:pPr>
              <w:spacing w:after="0" w:line="240" w:lineRule="auto"/>
            </w:pPr>
          </w:p>
        </w:tc>
      </w:tr>
      <w:tr w:rsidR="00D70E11" w14:paraId="1CF46C92" w14:textId="77777777" w:rsidTr="00D70E11">
        <w:trPr>
          <w:cantSplit/>
          <w:trHeight w:val="567"/>
        </w:trPr>
        <w:tc>
          <w:tcPr>
            <w:tcW w:w="3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075F1C9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LIPPI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7C985B5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ALICE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91B5ADA" w14:textId="5F15534A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DIRITTO ED ECONOMIA</w:t>
            </w:r>
          </w:p>
        </w:tc>
        <w:tc>
          <w:tcPr>
            <w:tcW w:w="1301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9793ED3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3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C5147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B6C187E" w14:textId="3D5F3CCD" w:rsidR="00D70E11" w:rsidRDefault="00D70E11" w:rsidP="007B21B4">
            <w:pPr>
              <w:spacing w:after="0" w:line="240" w:lineRule="auto"/>
            </w:pPr>
          </w:p>
        </w:tc>
      </w:tr>
      <w:tr w:rsidR="00D70E11" w14:paraId="18945410" w14:textId="77777777" w:rsidTr="00D70E11">
        <w:trPr>
          <w:cantSplit/>
          <w:trHeight w:val="567"/>
        </w:trPr>
        <w:tc>
          <w:tcPr>
            <w:tcW w:w="3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7F5EBDD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MAGNANTE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0665A6B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CHIARA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1A7B29B" w14:textId="50291A45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SECONDA LINGUA COMUNITARIA - FRANCESE</w:t>
            </w:r>
          </w:p>
        </w:tc>
        <w:tc>
          <w:tcPr>
            <w:tcW w:w="1301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97BC831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3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FB0B6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CBBB826" w14:textId="32B6CB3D" w:rsidR="00D70E11" w:rsidRDefault="00D70E11" w:rsidP="007B21B4">
            <w:pPr>
              <w:spacing w:after="0" w:line="240" w:lineRule="auto"/>
            </w:pPr>
          </w:p>
        </w:tc>
      </w:tr>
      <w:tr w:rsidR="00D70E11" w14:paraId="55FC17AE" w14:textId="77777777" w:rsidTr="00D70E11">
        <w:trPr>
          <w:cantSplit/>
          <w:trHeight w:val="567"/>
        </w:trPr>
        <w:tc>
          <w:tcPr>
            <w:tcW w:w="3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9E62ED3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MIGLIORINO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E9F4172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ANTONIO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E9EA8B9" w14:textId="53E1A17B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RELIGIONE</w:t>
            </w:r>
          </w:p>
        </w:tc>
        <w:tc>
          <w:tcPr>
            <w:tcW w:w="1301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7BBBA37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3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AD1BCE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7E3B74E" w14:textId="6E4B0FE1" w:rsidR="00D70E11" w:rsidRDefault="00D70E11" w:rsidP="007B21B4">
            <w:pPr>
              <w:spacing w:after="0" w:line="240" w:lineRule="auto"/>
            </w:pPr>
          </w:p>
        </w:tc>
      </w:tr>
      <w:tr w:rsidR="00D70E11" w14:paraId="23103F89" w14:textId="77777777" w:rsidTr="00D70E11">
        <w:trPr>
          <w:cantSplit/>
          <w:trHeight w:val="567"/>
        </w:trPr>
        <w:tc>
          <w:tcPr>
            <w:tcW w:w="3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3256113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lastRenderedPageBreak/>
              <w:t>MULONE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C0A0134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VINCENZA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6DCDF8F" w14:textId="11FCD26A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ECONOMIA AZIENDALE</w:t>
            </w:r>
          </w:p>
        </w:tc>
        <w:tc>
          <w:tcPr>
            <w:tcW w:w="1301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2796F95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3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1830E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7BA59B4" w14:textId="1C108B6D" w:rsidR="00D70E11" w:rsidRDefault="00D70E11" w:rsidP="007B21B4">
            <w:pPr>
              <w:spacing w:after="0" w:line="240" w:lineRule="auto"/>
            </w:pPr>
          </w:p>
        </w:tc>
      </w:tr>
      <w:tr w:rsidR="00D70E11" w14:paraId="1839C016" w14:textId="77777777" w:rsidTr="00D70E11">
        <w:trPr>
          <w:cantSplit/>
          <w:trHeight w:val="567"/>
        </w:trPr>
        <w:tc>
          <w:tcPr>
            <w:tcW w:w="3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16228E3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NOCERA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DC75631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MARTINA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3428BD1" w14:textId="51AFF474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GEOGRAFIA</w:t>
            </w:r>
          </w:p>
        </w:tc>
        <w:tc>
          <w:tcPr>
            <w:tcW w:w="1301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AFA87B2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3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FDB41E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834AF65" w14:textId="37CD7B3D" w:rsidR="00D70E11" w:rsidRDefault="00D70E11" w:rsidP="007B21B4">
            <w:pPr>
              <w:spacing w:after="0" w:line="240" w:lineRule="auto"/>
            </w:pPr>
          </w:p>
        </w:tc>
      </w:tr>
      <w:tr w:rsidR="00D70E11" w14:paraId="1B3DD3EE" w14:textId="77777777" w:rsidTr="00D70E11">
        <w:trPr>
          <w:cantSplit/>
          <w:trHeight w:val="567"/>
        </w:trPr>
        <w:tc>
          <w:tcPr>
            <w:tcW w:w="3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A8AD259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PATERNO'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AB48FAD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MASSIMILIANO ORAZIO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BF8B6B1" w14:textId="2B20E11C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SCIENZE MOTORIE E SPORTIVE</w:t>
            </w:r>
          </w:p>
        </w:tc>
        <w:tc>
          <w:tcPr>
            <w:tcW w:w="1301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F856BC8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3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BAD7D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C84BC6F" w14:textId="7FF3BE62" w:rsidR="00D70E11" w:rsidRDefault="00D70E11" w:rsidP="007B21B4">
            <w:pPr>
              <w:spacing w:after="0" w:line="240" w:lineRule="auto"/>
            </w:pPr>
          </w:p>
        </w:tc>
      </w:tr>
      <w:tr w:rsidR="00D70E11" w14:paraId="79098C98" w14:textId="77777777" w:rsidTr="00D70E11">
        <w:trPr>
          <w:cantSplit/>
          <w:trHeight w:val="567"/>
        </w:trPr>
        <w:tc>
          <w:tcPr>
            <w:tcW w:w="3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DF810A0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STEFANINI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0A2A8B0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ELENA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B2E2442" w14:textId="2768B648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LINGUA INGLESE</w:t>
            </w:r>
          </w:p>
        </w:tc>
        <w:tc>
          <w:tcPr>
            <w:tcW w:w="1301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431B3EB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3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B977C0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1D02434" w14:textId="3A9B5FDD" w:rsidR="00D70E11" w:rsidRDefault="00D70E11" w:rsidP="007B21B4">
            <w:pPr>
              <w:spacing w:after="0" w:line="240" w:lineRule="auto"/>
            </w:pPr>
          </w:p>
        </w:tc>
      </w:tr>
    </w:tbl>
    <w:p w14:paraId="3B3F47C5" w14:textId="518FE9EA" w:rsidR="00C43F16" w:rsidRDefault="00801A52" w:rsidP="00801A52">
      <w:pPr>
        <w:pageBreakBefore/>
        <w:spacing w:before="240" w:after="24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6D495652" wp14:editId="318189CA">
            <wp:extent cx="4147200" cy="1288800"/>
            <wp:effectExtent l="0" t="0" r="0" b="0"/>
            <wp:docPr id="69736744" name="name876667e55b83d4a06" descr="image163267e55b83d49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3267e55b83d49f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7200" cy="12888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NormalTablePHPDOCX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1270"/>
        <w:gridCol w:w="3678"/>
        <w:gridCol w:w="2660"/>
        <w:gridCol w:w="626"/>
        <w:gridCol w:w="18"/>
        <w:gridCol w:w="475"/>
        <w:gridCol w:w="964"/>
        <w:gridCol w:w="3089"/>
      </w:tblGrid>
      <w:tr w:rsidR="00D70E11" w14:paraId="4ED15CD3" w14:textId="77777777" w:rsidTr="00D70E11">
        <w:trPr>
          <w:cantSplit/>
        </w:trPr>
        <w:tc>
          <w:tcPr>
            <w:tcW w:w="4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5B121CB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</w:p>
        </w:tc>
        <w:tc>
          <w:tcPr>
            <w:tcW w:w="1776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76A1853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</w:p>
        </w:tc>
        <w:tc>
          <w:tcPr>
            <w:tcW w:w="9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C340F1B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SEDE</w:t>
            </w:r>
          </w:p>
        </w:tc>
        <w:tc>
          <w:tcPr>
            <w:tcW w:w="2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4344877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</w:t>
            </w:r>
          </w:p>
        </w:tc>
        <w:tc>
          <w:tcPr>
            <w:tcW w:w="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</w:tcPr>
          <w:p w14:paraId="4B650404" w14:textId="77777777" w:rsidR="00D70E11" w:rsidRDefault="00D70E11">
            <w:pPr>
              <w:spacing w:after="0" w:line="240" w:lineRule="auto"/>
              <w:jc w:val="center"/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</w:pPr>
          </w:p>
        </w:tc>
        <w:tc>
          <w:tcPr>
            <w:tcW w:w="1585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4CCC5E9" w14:textId="28407213" w:rsidR="00D70E11" w:rsidRDefault="00D70E1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Docente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coordinatore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</w:t>
            </w:r>
            <w:proofErr w:type="spellEnd"/>
          </w:p>
        </w:tc>
      </w:tr>
      <w:tr w:rsidR="00D70E11" w14:paraId="4B19905D" w14:textId="77777777" w:rsidTr="00D70E11">
        <w:trPr>
          <w:cantSplit/>
        </w:trPr>
        <w:tc>
          <w:tcPr>
            <w:tcW w:w="450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0E2FB0B" w14:textId="77777777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SECONDARIA II GRADO</w:t>
            </w:r>
          </w:p>
        </w:tc>
        <w:tc>
          <w:tcPr>
            <w:tcW w:w="1776" w:type="pct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EC5C085" w14:textId="77777777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AMMINISTRAZIONE FINANZA E MARKETING</w:t>
            </w:r>
          </w:p>
        </w:tc>
        <w:tc>
          <w:tcPr>
            <w:tcW w:w="954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3777AE4" w14:textId="77777777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RAGIONERIA</w:t>
            </w:r>
          </w:p>
        </w:tc>
        <w:tc>
          <w:tcPr>
            <w:tcW w:w="229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9B26F18" w14:textId="77777777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2AFM</w:t>
            </w:r>
          </w:p>
        </w:tc>
        <w:tc>
          <w:tcPr>
            <w:tcW w:w="6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F6DE423" w14:textId="77777777" w:rsidR="00D70E11" w:rsidRDefault="00D70E11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1585" w:type="pct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D5CC5B5" w14:textId="7D57E15F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FIORAVANTI LIDIA</w:t>
            </w:r>
          </w:p>
        </w:tc>
      </w:tr>
      <w:tr w:rsidR="00D70E11" w14:paraId="1C8476F5" w14:textId="77777777" w:rsidTr="00D70E11">
        <w:trPr>
          <w:cantSplit/>
        </w:trPr>
        <w:tc>
          <w:tcPr>
            <w:tcW w:w="4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2CA6FCD" w14:textId="77777777" w:rsidR="00D70E11" w:rsidRDefault="00D70E1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B2FD02F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4526435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Materia</w:t>
            </w:r>
          </w:p>
        </w:tc>
        <w:tc>
          <w:tcPr>
            <w:tcW w:w="1364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7DB0385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LIBRO DI TESTO A.S. 25/26</w:t>
            </w:r>
          </w:p>
        </w:tc>
        <w:tc>
          <w:tcPr>
            <w:tcW w:w="3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</w:tcPr>
          <w:p w14:paraId="38EAF962" w14:textId="77777777" w:rsidR="00D70E11" w:rsidRPr="00D70E11" w:rsidRDefault="00D70E11" w:rsidP="00D70E11">
            <w:pPr>
              <w:spacing w:after="0" w:line="240" w:lineRule="auto"/>
              <w:jc w:val="center"/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</w:pPr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Da </w:t>
            </w:r>
            <w:proofErr w:type="spellStart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acquistare</w:t>
            </w:r>
            <w:proofErr w:type="spellEnd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/</w:t>
            </w:r>
          </w:p>
          <w:p w14:paraId="17DE77EB" w14:textId="296DFC45" w:rsidR="00D70E11" w:rsidRDefault="00D70E11" w:rsidP="00D70E11">
            <w:pPr>
              <w:spacing w:after="0" w:line="240" w:lineRule="auto"/>
              <w:jc w:val="center"/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</w:pPr>
            <w:proofErr w:type="gramStart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NON da</w:t>
            </w:r>
            <w:proofErr w:type="gramEnd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acquistare</w:t>
            </w:r>
            <w:proofErr w:type="spellEnd"/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822DCFB" w14:textId="25D5D87A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FIRMA</w:t>
            </w:r>
          </w:p>
        </w:tc>
      </w:tr>
      <w:tr w:rsidR="00D70E11" w14:paraId="22E33CEC" w14:textId="77777777" w:rsidTr="00D70E11">
        <w:trPr>
          <w:cantSplit/>
          <w:trHeight w:val="567"/>
        </w:trPr>
        <w:tc>
          <w:tcPr>
            <w:tcW w:w="4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0D44C74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ALBERTAZZI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B85C181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MONICA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55D30A8" w14:textId="7AFB2E8F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ECONOMIA AZIENDALE</w:t>
            </w:r>
          </w:p>
        </w:tc>
        <w:tc>
          <w:tcPr>
            <w:tcW w:w="1364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32058C1" w14:textId="77777777" w:rsidR="00D70E11" w:rsidRDefault="00D70E11">
            <w:pPr>
              <w:spacing w:after="0" w:line="240" w:lineRule="auto"/>
            </w:pPr>
          </w:p>
        </w:tc>
        <w:tc>
          <w:tcPr>
            <w:tcW w:w="3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FD408" w14:textId="77777777" w:rsidR="00D70E11" w:rsidRDefault="00D70E11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AF98EAD" w14:textId="4CAB43AB" w:rsidR="00D70E11" w:rsidRDefault="00D70E11">
            <w:pPr>
              <w:spacing w:after="0" w:line="240" w:lineRule="auto"/>
            </w:pPr>
          </w:p>
        </w:tc>
      </w:tr>
      <w:tr w:rsidR="00D70E11" w14:paraId="177991F3" w14:textId="77777777" w:rsidTr="00D70E11">
        <w:trPr>
          <w:cantSplit/>
          <w:trHeight w:val="567"/>
        </w:trPr>
        <w:tc>
          <w:tcPr>
            <w:tcW w:w="4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2A4EB71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ANGIERI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BE8FDBF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SABATO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45B4041" w14:textId="11362E0C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INFORMATICA</w:t>
            </w:r>
          </w:p>
        </w:tc>
        <w:tc>
          <w:tcPr>
            <w:tcW w:w="1364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BBC9E63" w14:textId="77777777" w:rsidR="00D70E11" w:rsidRDefault="00D70E11">
            <w:pPr>
              <w:spacing w:after="0" w:line="240" w:lineRule="auto"/>
            </w:pPr>
          </w:p>
        </w:tc>
        <w:tc>
          <w:tcPr>
            <w:tcW w:w="3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6318B" w14:textId="77777777" w:rsidR="00D70E11" w:rsidRDefault="00D70E11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E15054F" w14:textId="4E8619BC" w:rsidR="00D70E11" w:rsidRDefault="00D70E11">
            <w:pPr>
              <w:spacing w:after="0" w:line="240" w:lineRule="auto"/>
            </w:pPr>
          </w:p>
        </w:tc>
      </w:tr>
      <w:tr w:rsidR="00D70E11" w14:paraId="56890254" w14:textId="77777777" w:rsidTr="00D70E11">
        <w:trPr>
          <w:cantSplit/>
          <w:trHeight w:val="567"/>
        </w:trPr>
        <w:tc>
          <w:tcPr>
            <w:tcW w:w="4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B4A51E2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ELMI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D3441F0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MASSIMO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8D2712C" w14:textId="4B07A346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SCIENZE INTEGRATE (CHIMICA)</w:t>
            </w:r>
          </w:p>
        </w:tc>
        <w:tc>
          <w:tcPr>
            <w:tcW w:w="1364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C4C8EC8" w14:textId="77777777" w:rsidR="00D70E11" w:rsidRDefault="00D70E11">
            <w:pPr>
              <w:spacing w:after="0" w:line="240" w:lineRule="auto"/>
            </w:pPr>
          </w:p>
        </w:tc>
        <w:tc>
          <w:tcPr>
            <w:tcW w:w="3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135FA9" w14:textId="77777777" w:rsidR="00D70E11" w:rsidRDefault="00D70E11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00E7AC7" w14:textId="61F758B7" w:rsidR="00D70E11" w:rsidRDefault="00D70E11">
            <w:pPr>
              <w:spacing w:after="0" w:line="240" w:lineRule="auto"/>
            </w:pPr>
          </w:p>
        </w:tc>
      </w:tr>
      <w:tr w:rsidR="00D70E11" w14:paraId="0C65152A" w14:textId="77777777" w:rsidTr="00D70E11">
        <w:trPr>
          <w:cantSplit/>
          <w:trHeight w:val="567"/>
        </w:trPr>
        <w:tc>
          <w:tcPr>
            <w:tcW w:w="4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03D7355" w14:textId="46FB4517" w:rsidR="00D70E11" w:rsidRDefault="00D70E11" w:rsidP="007B21B4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ELMI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07E3A34" w14:textId="30966537" w:rsidR="00D70E11" w:rsidRDefault="00D70E11" w:rsidP="007B21B4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MASSIMO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58BAAD1" w14:textId="186DE56F" w:rsidR="00D70E11" w:rsidRDefault="00D70E11" w:rsidP="007B21B4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SCIENZE INTEGRATE (SCIENZE DELLA TERRA E BIOLOGIA)</w:t>
            </w:r>
          </w:p>
        </w:tc>
        <w:tc>
          <w:tcPr>
            <w:tcW w:w="1364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A24EA2A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3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7169A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5385014" w14:textId="2749C7EA" w:rsidR="00D70E11" w:rsidRDefault="00D70E11" w:rsidP="007B21B4">
            <w:pPr>
              <w:spacing w:after="0" w:line="240" w:lineRule="auto"/>
            </w:pPr>
          </w:p>
        </w:tc>
      </w:tr>
      <w:tr w:rsidR="00D70E11" w14:paraId="79E38236" w14:textId="77777777" w:rsidTr="00D70E11">
        <w:trPr>
          <w:cantSplit/>
          <w:trHeight w:val="567"/>
        </w:trPr>
        <w:tc>
          <w:tcPr>
            <w:tcW w:w="4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12B28C8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ESPOSITO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FC85972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MASSIMO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41C4D9E" w14:textId="7F0F86FF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MATEMATICA</w:t>
            </w:r>
          </w:p>
        </w:tc>
        <w:tc>
          <w:tcPr>
            <w:tcW w:w="1364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CDA931E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3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F38CD8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84AD53E" w14:textId="5D7AED6E" w:rsidR="00D70E11" w:rsidRDefault="00D70E11" w:rsidP="007B21B4">
            <w:pPr>
              <w:spacing w:after="0" w:line="240" w:lineRule="auto"/>
            </w:pPr>
          </w:p>
        </w:tc>
      </w:tr>
      <w:tr w:rsidR="00D70E11" w14:paraId="235017D8" w14:textId="77777777" w:rsidTr="00D70E11">
        <w:trPr>
          <w:cantSplit/>
          <w:trHeight w:val="567"/>
        </w:trPr>
        <w:tc>
          <w:tcPr>
            <w:tcW w:w="4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80757E4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FIORAVANTI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CC38C7C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LIDIA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4F155E7" w14:textId="030D30D5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LINGUA E LETTERATURA ITALIANA</w:t>
            </w:r>
          </w:p>
        </w:tc>
        <w:tc>
          <w:tcPr>
            <w:tcW w:w="1364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9794521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3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02C2FD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C5DBE09" w14:textId="4D6F2C49" w:rsidR="00D70E11" w:rsidRDefault="00D70E11" w:rsidP="007B21B4">
            <w:pPr>
              <w:spacing w:after="0" w:line="240" w:lineRule="auto"/>
            </w:pPr>
          </w:p>
        </w:tc>
      </w:tr>
      <w:tr w:rsidR="00D70E11" w14:paraId="5A94F834" w14:textId="77777777" w:rsidTr="00D70E11">
        <w:trPr>
          <w:cantSplit/>
          <w:trHeight w:val="567"/>
        </w:trPr>
        <w:tc>
          <w:tcPr>
            <w:tcW w:w="4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A19A12D" w14:textId="2211CFAB" w:rsidR="00D70E11" w:rsidRDefault="00D70E11" w:rsidP="007B21B4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FIORAVANTI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448F75D" w14:textId="20588B18" w:rsidR="00D70E11" w:rsidRDefault="00D70E11" w:rsidP="007B21B4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LIDIA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E46A315" w14:textId="585D0171" w:rsidR="00D70E11" w:rsidRDefault="00D70E11" w:rsidP="007B21B4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STORIA</w:t>
            </w:r>
          </w:p>
        </w:tc>
        <w:tc>
          <w:tcPr>
            <w:tcW w:w="1364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6EB3B30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3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79A08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94A831F" w14:textId="2DFF2EEA" w:rsidR="00D70E11" w:rsidRDefault="00D70E11" w:rsidP="007B21B4">
            <w:pPr>
              <w:spacing w:after="0" w:line="240" w:lineRule="auto"/>
            </w:pPr>
          </w:p>
        </w:tc>
      </w:tr>
      <w:tr w:rsidR="00D70E11" w14:paraId="509E1766" w14:textId="77777777" w:rsidTr="00D70E11">
        <w:trPr>
          <w:cantSplit/>
          <w:trHeight w:val="567"/>
        </w:trPr>
        <w:tc>
          <w:tcPr>
            <w:tcW w:w="4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2AF7243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MAGNANTE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FBF6868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CHIARA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D151F1E" w14:textId="2C171A9F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SECONDA LINGUA COMUNITARIA - FRANCESE</w:t>
            </w:r>
          </w:p>
        </w:tc>
        <w:tc>
          <w:tcPr>
            <w:tcW w:w="1364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E57AABA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3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16833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43D5977" w14:textId="6B9CE245" w:rsidR="00D70E11" w:rsidRDefault="00D70E11" w:rsidP="007B21B4">
            <w:pPr>
              <w:spacing w:after="0" w:line="240" w:lineRule="auto"/>
            </w:pPr>
          </w:p>
        </w:tc>
      </w:tr>
      <w:tr w:rsidR="00D70E11" w14:paraId="6ED3B5DA" w14:textId="77777777" w:rsidTr="00D70E11">
        <w:trPr>
          <w:cantSplit/>
          <w:trHeight w:val="567"/>
        </w:trPr>
        <w:tc>
          <w:tcPr>
            <w:tcW w:w="4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BF496D8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MIGLIORINO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14BC0CC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ANTONIO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2303444" w14:textId="0D6504EF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RELIGIONE</w:t>
            </w:r>
          </w:p>
        </w:tc>
        <w:tc>
          <w:tcPr>
            <w:tcW w:w="1364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E51EC97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3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F2019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7EE5F87" w14:textId="57276589" w:rsidR="00D70E11" w:rsidRDefault="00D70E11" w:rsidP="007B21B4">
            <w:pPr>
              <w:spacing w:after="0" w:line="240" w:lineRule="auto"/>
            </w:pPr>
          </w:p>
        </w:tc>
      </w:tr>
      <w:tr w:rsidR="00D70E11" w14:paraId="47FC69D6" w14:textId="77777777" w:rsidTr="00D70E11">
        <w:trPr>
          <w:cantSplit/>
          <w:trHeight w:val="567"/>
        </w:trPr>
        <w:tc>
          <w:tcPr>
            <w:tcW w:w="4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AF4570B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lastRenderedPageBreak/>
              <w:t>NOCERA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ABC1BBD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MARTINA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D80D3DD" w14:textId="72D89759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GEOGRAFIA</w:t>
            </w:r>
          </w:p>
        </w:tc>
        <w:tc>
          <w:tcPr>
            <w:tcW w:w="1364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24C9397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3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DC9AD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EC6B437" w14:textId="4B2F2511" w:rsidR="00D70E11" w:rsidRDefault="00D70E11" w:rsidP="007B21B4">
            <w:pPr>
              <w:spacing w:after="0" w:line="240" w:lineRule="auto"/>
            </w:pPr>
          </w:p>
        </w:tc>
      </w:tr>
      <w:tr w:rsidR="00D70E11" w14:paraId="20BB9AB0" w14:textId="77777777" w:rsidTr="00D70E11">
        <w:trPr>
          <w:cantSplit/>
          <w:trHeight w:val="567"/>
        </w:trPr>
        <w:tc>
          <w:tcPr>
            <w:tcW w:w="4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9751800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PATERNO'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C2688FF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MASSIMILIANO ORAZIO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D62860A" w14:textId="777AEDA8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SCIENZE MOTORIE E SPORTIVE</w:t>
            </w:r>
          </w:p>
        </w:tc>
        <w:tc>
          <w:tcPr>
            <w:tcW w:w="1364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7BCFA95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3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16B27A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7E614E0" w14:textId="281EDD26" w:rsidR="00D70E11" w:rsidRDefault="00D70E11" w:rsidP="007B21B4">
            <w:pPr>
              <w:spacing w:after="0" w:line="240" w:lineRule="auto"/>
            </w:pPr>
          </w:p>
        </w:tc>
      </w:tr>
      <w:tr w:rsidR="00D70E11" w14:paraId="7BE12A4B" w14:textId="77777777" w:rsidTr="00D70E11">
        <w:trPr>
          <w:cantSplit/>
          <w:trHeight w:val="567"/>
        </w:trPr>
        <w:tc>
          <w:tcPr>
            <w:tcW w:w="4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82A0616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RABAGLIETTI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F386404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CRISTINA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161C81F" w14:textId="41FC4602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DIRITTO ED ECONOMIA</w:t>
            </w:r>
          </w:p>
        </w:tc>
        <w:tc>
          <w:tcPr>
            <w:tcW w:w="1364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F46F87E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3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DB548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0B7F290" w14:textId="58C9CA96" w:rsidR="00D70E11" w:rsidRDefault="00D70E11" w:rsidP="007B21B4">
            <w:pPr>
              <w:spacing w:after="0" w:line="240" w:lineRule="auto"/>
            </w:pPr>
          </w:p>
        </w:tc>
      </w:tr>
      <w:tr w:rsidR="00D70E11" w14:paraId="0C5DA445" w14:textId="77777777" w:rsidTr="00D70E11">
        <w:trPr>
          <w:cantSplit/>
          <w:trHeight w:val="567"/>
        </w:trPr>
        <w:tc>
          <w:tcPr>
            <w:tcW w:w="4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82070FE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STEFANINI</w:t>
            </w:r>
          </w:p>
        </w:tc>
        <w:tc>
          <w:tcPr>
            <w:tcW w:w="4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F9B698F" w14:textId="77777777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ELENA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82D7002" w14:textId="06169DDC" w:rsidR="00D70E11" w:rsidRDefault="00D70E11" w:rsidP="007B21B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LINGUA INGLESE</w:t>
            </w:r>
          </w:p>
        </w:tc>
        <w:tc>
          <w:tcPr>
            <w:tcW w:w="1364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22EED7F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3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6AC25" w14:textId="77777777" w:rsidR="00D70E11" w:rsidRDefault="00D70E11" w:rsidP="007B21B4">
            <w:pPr>
              <w:spacing w:after="0" w:line="240" w:lineRule="auto"/>
            </w:pPr>
          </w:p>
        </w:tc>
        <w:tc>
          <w:tcPr>
            <w:tcW w:w="1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D59E2C6" w14:textId="1BD06E5D" w:rsidR="00D70E11" w:rsidRDefault="00D70E11" w:rsidP="007B21B4">
            <w:pPr>
              <w:spacing w:after="0" w:line="240" w:lineRule="auto"/>
            </w:pPr>
          </w:p>
        </w:tc>
      </w:tr>
    </w:tbl>
    <w:p w14:paraId="7F73927A" w14:textId="3F4705F4" w:rsidR="00C43F16" w:rsidRDefault="00801A52" w:rsidP="00801A52">
      <w:pPr>
        <w:pageBreakBefore/>
        <w:spacing w:before="240" w:after="24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22BC3869" wp14:editId="29CCD4A9">
            <wp:extent cx="4147200" cy="1288800"/>
            <wp:effectExtent l="0" t="0" r="0" b="0"/>
            <wp:docPr id="66758445" name="name424367e55b83d5c29" descr="image646967e55b83d5c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6967e55b83d5c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7200" cy="12888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0FC740FE" w14:textId="77777777" w:rsidR="00C43F16" w:rsidRDefault="00C43F16">
      <w:pPr>
        <w:spacing w:after="0" w:line="240" w:lineRule="auto"/>
      </w:pPr>
    </w:p>
    <w:tbl>
      <w:tblPr>
        <w:tblStyle w:val="NormalTablePHPDOCX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4"/>
        <w:gridCol w:w="956"/>
        <w:gridCol w:w="3719"/>
        <w:gridCol w:w="2311"/>
        <w:gridCol w:w="1352"/>
        <w:gridCol w:w="20"/>
        <w:gridCol w:w="12"/>
        <w:gridCol w:w="954"/>
        <w:gridCol w:w="3487"/>
      </w:tblGrid>
      <w:tr w:rsidR="00D70E11" w14:paraId="3F81FC8C" w14:textId="77777777" w:rsidTr="00D70E11">
        <w:trPr>
          <w:cantSplit/>
        </w:trPr>
        <w:tc>
          <w:tcPr>
            <w:tcW w:w="77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4E15B8A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</w:p>
        </w:tc>
        <w:tc>
          <w:tcPr>
            <w:tcW w:w="13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481A2AA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</w:p>
        </w:tc>
        <w:tc>
          <w:tcPr>
            <w:tcW w:w="8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C4A0BF4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SEDE</w:t>
            </w:r>
          </w:p>
        </w:tc>
        <w:tc>
          <w:tcPr>
            <w:tcW w:w="4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FB97252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</w:t>
            </w:r>
          </w:p>
        </w:tc>
        <w:tc>
          <w:tcPr>
            <w:tcW w:w="1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</w:tcPr>
          <w:p w14:paraId="748DA237" w14:textId="77777777" w:rsidR="00D70E11" w:rsidRDefault="00D70E11">
            <w:pPr>
              <w:spacing w:after="0" w:line="240" w:lineRule="auto"/>
              <w:jc w:val="center"/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</w:pPr>
          </w:p>
        </w:tc>
        <w:tc>
          <w:tcPr>
            <w:tcW w:w="158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8639619" w14:textId="0B4516F0" w:rsidR="00D70E11" w:rsidRDefault="00D70E1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Docente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coordinatore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</w:t>
            </w:r>
            <w:proofErr w:type="spellEnd"/>
          </w:p>
        </w:tc>
      </w:tr>
      <w:tr w:rsidR="00D70E11" w14:paraId="51871F20" w14:textId="77777777" w:rsidTr="00D70E11">
        <w:trPr>
          <w:cantSplit/>
        </w:trPr>
        <w:tc>
          <w:tcPr>
            <w:tcW w:w="774" w:type="pct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8C25AED" w14:textId="77777777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SECONDARIA II GRADO</w:t>
            </w:r>
          </w:p>
        </w:tc>
        <w:tc>
          <w:tcPr>
            <w:tcW w:w="1326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3272EA8" w14:textId="77777777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AMMINISTRAZIONE FINANZA E MARKETING</w:t>
            </w:r>
          </w:p>
        </w:tc>
        <w:tc>
          <w:tcPr>
            <w:tcW w:w="824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135C6EA" w14:textId="77777777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RAGIONERIA</w:t>
            </w:r>
          </w:p>
        </w:tc>
        <w:tc>
          <w:tcPr>
            <w:tcW w:w="482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71CB75B" w14:textId="77777777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3AFM</w:t>
            </w:r>
          </w:p>
        </w:tc>
        <w:tc>
          <w:tcPr>
            <w:tcW w:w="11" w:type="pct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BC1E9C2" w14:textId="77777777" w:rsidR="00D70E11" w:rsidRDefault="00D70E11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1583" w:type="pct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3B2E851" w14:textId="78951E8C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ALBERTAZZI MONICA</w:t>
            </w:r>
          </w:p>
        </w:tc>
      </w:tr>
      <w:tr w:rsidR="00D70E11" w14:paraId="138A5655" w14:textId="77777777" w:rsidTr="00D70E11">
        <w:trPr>
          <w:cantSplit/>
        </w:trPr>
        <w:tc>
          <w:tcPr>
            <w:tcW w:w="4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6E898EA" w14:textId="77777777" w:rsidR="00D70E11" w:rsidRDefault="00D70E1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</w:p>
        </w:tc>
        <w:tc>
          <w:tcPr>
            <w:tcW w:w="3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43F3EB8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</w:p>
        </w:tc>
        <w:tc>
          <w:tcPr>
            <w:tcW w:w="13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9560079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Materia</w:t>
            </w:r>
          </w:p>
        </w:tc>
        <w:tc>
          <w:tcPr>
            <w:tcW w:w="131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35CDD74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LIBRO DI TESTO A.S. 25/26</w:t>
            </w:r>
          </w:p>
        </w:tc>
        <w:tc>
          <w:tcPr>
            <w:tcW w:w="34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</w:tcPr>
          <w:p w14:paraId="44F8D954" w14:textId="77777777" w:rsidR="00D70E11" w:rsidRPr="00D70E11" w:rsidRDefault="00D70E11" w:rsidP="00D70E11">
            <w:pPr>
              <w:spacing w:after="0" w:line="240" w:lineRule="auto"/>
              <w:jc w:val="center"/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</w:pPr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Da </w:t>
            </w:r>
            <w:proofErr w:type="spellStart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acquistare</w:t>
            </w:r>
            <w:proofErr w:type="spellEnd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/</w:t>
            </w:r>
          </w:p>
          <w:p w14:paraId="6711ED9F" w14:textId="19B632A0" w:rsidR="00D70E11" w:rsidRDefault="00D70E11" w:rsidP="00D70E11">
            <w:pPr>
              <w:spacing w:after="0" w:line="240" w:lineRule="auto"/>
              <w:jc w:val="center"/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</w:pPr>
            <w:proofErr w:type="gramStart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NON da</w:t>
            </w:r>
            <w:proofErr w:type="gramEnd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acquistare</w:t>
            </w:r>
            <w:proofErr w:type="spellEnd"/>
          </w:p>
        </w:tc>
        <w:tc>
          <w:tcPr>
            <w:tcW w:w="12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CA86728" w14:textId="2931658F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FIRMA</w:t>
            </w:r>
          </w:p>
        </w:tc>
      </w:tr>
      <w:tr w:rsidR="00D70E11" w14:paraId="42EDB39A" w14:textId="77777777" w:rsidTr="00D70E11">
        <w:trPr>
          <w:cantSplit/>
          <w:trHeight w:val="567"/>
        </w:trPr>
        <w:tc>
          <w:tcPr>
            <w:tcW w:w="4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D1EA477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ALBERTAZZI</w:t>
            </w:r>
          </w:p>
        </w:tc>
        <w:tc>
          <w:tcPr>
            <w:tcW w:w="3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B983BCD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MONICA</w:t>
            </w:r>
          </w:p>
        </w:tc>
        <w:tc>
          <w:tcPr>
            <w:tcW w:w="13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A3B07C1" w14:textId="190BFD23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ECONOMIA AZIENDALE</w:t>
            </w:r>
          </w:p>
        </w:tc>
        <w:tc>
          <w:tcPr>
            <w:tcW w:w="131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5A5609D" w14:textId="77777777" w:rsidR="00D70E11" w:rsidRDefault="00D70E11">
            <w:pPr>
              <w:spacing w:after="0" w:line="240" w:lineRule="auto"/>
            </w:pPr>
          </w:p>
        </w:tc>
        <w:tc>
          <w:tcPr>
            <w:tcW w:w="34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863C4" w14:textId="77777777" w:rsidR="00D70E11" w:rsidRDefault="00D70E11">
            <w:pPr>
              <w:spacing w:after="0" w:line="240" w:lineRule="auto"/>
            </w:pPr>
          </w:p>
        </w:tc>
        <w:tc>
          <w:tcPr>
            <w:tcW w:w="12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4783748" w14:textId="35D5E253" w:rsidR="00D70E11" w:rsidRDefault="00D70E11">
            <w:pPr>
              <w:spacing w:after="0" w:line="240" w:lineRule="auto"/>
            </w:pPr>
          </w:p>
        </w:tc>
      </w:tr>
      <w:tr w:rsidR="00D70E11" w14:paraId="5CC8AF6F" w14:textId="77777777" w:rsidTr="00D70E11">
        <w:trPr>
          <w:cantSplit/>
          <w:trHeight w:val="567"/>
        </w:trPr>
        <w:tc>
          <w:tcPr>
            <w:tcW w:w="4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40FEAE5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ANGIERI</w:t>
            </w:r>
          </w:p>
        </w:tc>
        <w:tc>
          <w:tcPr>
            <w:tcW w:w="3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1B325C3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SABATO</w:t>
            </w:r>
          </w:p>
        </w:tc>
        <w:tc>
          <w:tcPr>
            <w:tcW w:w="13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0BC8A20" w14:textId="7BFAF3C4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INFORMATICA</w:t>
            </w:r>
          </w:p>
        </w:tc>
        <w:tc>
          <w:tcPr>
            <w:tcW w:w="131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C0BB0C3" w14:textId="77777777" w:rsidR="00D70E11" w:rsidRDefault="00D70E11">
            <w:pPr>
              <w:spacing w:after="0" w:line="240" w:lineRule="auto"/>
            </w:pPr>
          </w:p>
        </w:tc>
        <w:tc>
          <w:tcPr>
            <w:tcW w:w="34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C57A2" w14:textId="77777777" w:rsidR="00D70E11" w:rsidRDefault="00D70E11">
            <w:pPr>
              <w:spacing w:after="0" w:line="240" w:lineRule="auto"/>
            </w:pPr>
          </w:p>
        </w:tc>
        <w:tc>
          <w:tcPr>
            <w:tcW w:w="12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788F916" w14:textId="7EF83954" w:rsidR="00D70E11" w:rsidRDefault="00D70E11">
            <w:pPr>
              <w:spacing w:after="0" w:line="240" w:lineRule="auto"/>
            </w:pPr>
          </w:p>
        </w:tc>
      </w:tr>
      <w:tr w:rsidR="00D70E11" w14:paraId="1C3D913A" w14:textId="77777777" w:rsidTr="00D70E11">
        <w:trPr>
          <w:cantSplit/>
          <w:trHeight w:val="567"/>
        </w:trPr>
        <w:tc>
          <w:tcPr>
            <w:tcW w:w="4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9FF2BA3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ESPOSITO</w:t>
            </w:r>
          </w:p>
        </w:tc>
        <w:tc>
          <w:tcPr>
            <w:tcW w:w="3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D39DEC9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MASSIMO</w:t>
            </w:r>
          </w:p>
        </w:tc>
        <w:tc>
          <w:tcPr>
            <w:tcW w:w="13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024A54D" w14:textId="65668E0D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MATEMATICA</w:t>
            </w:r>
          </w:p>
        </w:tc>
        <w:tc>
          <w:tcPr>
            <w:tcW w:w="131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8E6648B" w14:textId="77777777" w:rsidR="00D70E11" w:rsidRDefault="00D70E11">
            <w:pPr>
              <w:spacing w:after="0" w:line="240" w:lineRule="auto"/>
            </w:pPr>
          </w:p>
        </w:tc>
        <w:tc>
          <w:tcPr>
            <w:tcW w:w="34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9C5CB2" w14:textId="77777777" w:rsidR="00D70E11" w:rsidRDefault="00D70E11">
            <w:pPr>
              <w:spacing w:after="0" w:line="240" w:lineRule="auto"/>
            </w:pPr>
          </w:p>
        </w:tc>
        <w:tc>
          <w:tcPr>
            <w:tcW w:w="12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9AC2614" w14:textId="3B7AAF1A" w:rsidR="00D70E11" w:rsidRDefault="00D70E11">
            <w:pPr>
              <w:spacing w:after="0" w:line="240" w:lineRule="auto"/>
            </w:pPr>
          </w:p>
        </w:tc>
      </w:tr>
      <w:tr w:rsidR="00D70E11" w14:paraId="4D55CFF1" w14:textId="77777777" w:rsidTr="00D70E11">
        <w:trPr>
          <w:cantSplit/>
          <w:trHeight w:val="567"/>
        </w:trPr>
        <w:tc>
          <w:tcPr>
            <w:tcW w:w="4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0F92E3F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FIORAVANTI</w:t>
            </w:r>
          </w:p>
        </w:tc>
        <w:tc>
          <w:tcPr>
            <w:tcW w:w="3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26FE7FF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LIDIA</w:t>
            </w:r>
          </w:p>
        </w:tc>
        <w:tc>
          <w:tcPr>
            <w:tcW w:w="13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A241BEC" w14:textId="30E9E51D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LINGUA E LETTERATURA ITALIANA</w:t>
            </w:r>
          </w:p>
        </w:tc>
        <w:tc>
          <w:tcPr>
            <w:tcW w:w="131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64FFC88" w14:textId="77777777" w:rsidR="00D70E11" w:rsidRDefault="00D70E11">
            <w:pPr>
              <w:spacing w:after="0" w:line="240" w:lineRule="auto"/>
            </w:pPr>
          </w:p>
        </w:tc>
        <w:tc>
          <w:tcPr>
            <w:tcW w:w="34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038C11" w14:textId="77777777" w:rsidR="00D70E11" w:rsidRDefault="00D70E11">
            <w:pPr>
              <w:spacing w:after="0" w:line="240" w:lineRule="auto"/>
            </w:pPr>
          </w:p>
        </w:tc>
        <w:tc>
          <w:tcPr>
            <w:tcW w:w="12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597D868" w14:textId="459D1A37" w:rsidR="00D70E11" w:rsidRDefault="00D70E11">
            <w:pPr>
              <w:spacing w:after="0" w:line="240" w:lineRule="auto"/>
            </w:pPr>
          </w:p>
        </w:tc>
      </w:tr>
      <w:tr w:rsidR="00D70E11" w14:paraId="0D71E711" w14:textId="77777777" w:rsidTr="00D70E11">
        <w:trPr>
          <w:cantSplit/>
          <w:trHeight w:val="567"/>
        </w:trPr>
        <w:tc>
          <w:tcPr>
            <w:tcW w:w="4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3453470" w14:textId="17BC123D" w:rsidR="00D70E11" w:rsidRDefault="00D70E11" w:rsidP="00706CD3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FIORAVANTI</w:t>
            </w:r>
          </w:p>
        </w:tc>
        <w:tc>
          <w:tcPr>
            <w:tcW w:w="3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0F9A0C0" w14:textId="25146516" w:rsidR="00D70E11" w:rsidRDefault="00D70E11" w:rsidP="00706CD3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LIDIA</w:t>
            </w:r>
          </w:p>
        </w:tc>
        <w:tc>
          <w:tcPr>
            <w:tcW w:w="13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398CD74" w14:textId="572E93D3" w:rsidR="00D70E11" w:rsidRDefault="00D70E11" w:rsidP="00706CD3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STORIA</w:t>
            </w:r>
          </w:p>
        </w:tc>
        <w:tc>
          <w:tcPr>
            <w:tcW w:w="131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80E9D9B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34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4A3579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12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3C0FB35" w14:textId="1E214B15" w:rsidR="00D70E11" w:rsidRDefault="00D70E11" w:rsidP="00706CD3">
            <w:pPr>
              <w:spacing w:after="0" w:line="240" w:lineRule="auto"/>
            </w:pPr>
          </w:p>
        </w:tc>
      </w:tr>
      <w:tr w:rsidR="00D70E11" w14:paraId="24B1F62B" w14:textId="77777777" w:rsidTr="00D70E11">
        <w:trPr>
          <w:cantSplit/>
          <w:trHeight w:val="567"/>
        </w:trPr>
        <w:tc>
          <w:tcPr>
            <w:tcW w:w="4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017394C" w14:textId="77777777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LIBONATI</w:t>
            </w:r>
          </w:p>
        </w:tc>
        <w:tc>
          <w:tcPr>
            <w:tcW w:w="3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5FE1644" w14:textId="77777777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PAOLO</w:t>
            </w:r>
          </w:p>
        </w:tc>
        <w:tc>
          <w:tcPr>
            <w:tcW w:w="13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FA8F9B5" w14:textId="18074CC0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SCIENZE MOTORIE E SPORTIVE</w:t>
            </w:r>
          </w:p>
        </w:tc>
        <w:tc>
          <w:tcPr>
            <w:tcW w:w="131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08067C6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34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48E5E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12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919FAA8" w14:textId="7FF262C8" w:rsidR="00D70E11" w:rsidRDefault="00D70E11" w:rsidP="00706CD3">
            <w:pPr>
              <w:spacing w:after="0" w:line="240" w:lineRule="auto"/>
            </w:pPr>
          </w:p>
        </w:tc>
      </w:tr>
      <w:tr w:rsidR="00D70E11" w14:paraId="1DF2E26B" w14:textId="77777777" w:rsidTr="00D70E11">
        <w:trPr>
          <w:cantSplit/>
          <w:trHeight w:val="567"/>
        </w:trPr>
        <w:tc>
          <w:tcPr>
            <w:tcW w:w="4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A3DA21E" w14:textId="77777777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MAGNANTE</w:t>
            </w:r>
          </w:p>
        </w:tc>
        <w:tc>
          <w:tcPr>
            <w:tcW w:w="3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9813237" w14:textId="77777777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CHIARA</w:t>
            </w:r>
          </w:p>
        </w:tc>
        <w:tc>
          <w:tcPr>
            <w:tcW w:w="13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C702F3D" w14:textId="6B18129A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SECONDA LINGUA COMUNITARIA - FRANCESE</w:t>
            </w:r>
          </w:p>
        </w:tc>
        <w:tc>
          <w:tcPr>
            <w:tcW w:w="131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6D10709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34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E560A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12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C07AFE0" w14:textId="5F965B6D" w:rsidR="00D70E11" w:rsidRDefault="00D70E11" w:rsidP="00706CD3">
            <w:pPr>
              <w:spacing w:after="0" w:line="240" w:lineRule="auto"/>
            </w:pPr>
          </w:p>
        </w:tc>
      </w:tr>
      <w:tr w:rsidR="00D70E11" w14:paraId="0E9B1251" w14:textId="77777777" w:rsidTr="00D70E11">
        <w:trPr>
          <w:cantSplit/>
          <w:trHeight w:val="567"/>
        </w:trPr>
        <w:tc>
          <w:tcPr>
            <w:tcW w:w="4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9E4E5A3" w14:textId="77777777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MIGLIORINO</w:t>
            </w:r>
          </w:p>
        </w:tc>
        <w:tc>
          <w:tcPr>
            <w:tcW w:w="3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D4A4B9F" w14:textId="77777777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ANTONIO</w:t>
            </w:r>
          </w:p>
        </w:tc>
        <w:tc>
          <w:tcPr>
            <w:tcW w:w="13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643EF73" w14:textId="158E8845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RELIGIONE</w:t>
            </w:r>
          </w:p>
        </w:tc>
        <w:tc>
          <w:tcPr>
            <w:tcW w:w="131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745DCB4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34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008E5F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12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E30BBA2" w14:textId="4077979F" w:rsidR="00D70E11" w:rsidRDefault="00D70E11" w:rsidP="00706CD3">
            <w:pPr>
              <w:spacing w:after="0" w:line="240" w:lineRule="auto"/>
            </w:pPr>
          </w:p>
        </w:tc>
      </w:tr>
      <w:tr w:rsidR="00D70E11" w14:paraId="1C8865AE" w14:textId="77777777" w:rsidTr="00D70E11">
        <w:trPr>
          <w:cantSplit/>
          <w:trHeight w:val="567"/>
        </w:trPr>
        <w:tc>
          <w:tcPr>
            <w:tcW w:w="4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E1A6672" w14:textId="77777777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RABAGLIETTI</w:t>
            </w:r>
          </w:p>
        </w:tc>
        <w:tc>
          <w:tcPr>
            <w:tcW w:w="3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5D90606" w14:textId="77777777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CRISTINA</w:t>
            </w:r>
          </w:p>
        </w:tc>
        <w:tc>
          <w:tcPr>
            <w:tcW w:w="13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1C8C927" w14:textId="2E523F79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DIRITTO</w:t>
            </w:r>
          </w:p>
        </w:tc>
        <w:tc>
          <w:tcPr>
            <w:tcW w:w="131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ED9C71E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34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D595F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12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3B89DBE" w14:textId="7B62A3A8" w:rsidR="00D70E11" w:rsidRDefault="00D70E11" w:rsidP="00706CD3">
            <w:pPr>
              <w:spacing w:after="0" w:line="240" w:lineRule="auto"/>
            </w:pPr>
          </w:p>
        </w:tc>
      </w:tr>
      <w:tr w:rsidR="00D70E11" w14:paraId="1DBDD288" w14:textId="77777777" w:rsidTr="00D70E11">
        <w:trPr>
          <w:cantSplit/>
          <w:trHeight w:val="567"/>
        </w:trPr>
        <w:tc>
          <w:tcPr>
            <w:tcW w:w="4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E02F629" w14:textId="203A7DC2" w:rsidR="00D70E11" w:rsidRDefault="00D70E11" w:rsidP="00706CD3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lastRenderedPageBreak/>
              <w:t>RABAGLIETTI</w:t>
            </w:r>
          </w:p>
        </w:tc>
        <w:tc>
          <w:tcPr>
            <w:tcW w:w="3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2AA8365" w14:textId="7EF73E29" w:rsidR="00D70E11" w:rsidRDefault="00D70E11" w:rsidP="00706CD3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CRISTINA</w:t>
            </w:r>
          </w:p>
        </w:tc>
        <w:tc>
          <w:tcPr>
            <w:tcW w:w="13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27FA74F" w14:textId="41748655" w:rsidR="00D70E11" w:rsidRDefault="00D70E11" w:rsidP="00706CD3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ECONOMIA POLITICA</w:t>
            </w:r>
          </w:p>
        </w:tc>
        <w:tc>
          <w:tcPr>
            <w:tcW w:w="131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64277F0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34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05195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12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EFFFDF0" w14:textId="70CA565E" w:rsidR="00D70E11" w:rsidRDefault="00D70E11" w:rsidP="00706CD3">
            <w:pPr>
              <w:spacing w:after="0" w:line="240" w:lineRule="auto"/>
            </w:pPr>
          </w:p>
        </w:tc>
      </w:tr>
      <w:tr w:rsidR="00D70E11" w14:paraId="1136E511" w14:textId="77777777" w:rsidTr="00D70E11">
        <w:trPr>
          <w:cantSplit/>
          <w:trHeight w:val="567"/>
        </w:trPr>
        <w:tc>
          <w:tcPr>
            <w:tcW w:w="4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7B18E04" w14:textId="77777777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STEFANINI</w:t>
            </w:r>
          </w:p>
        </w:tc>
        <w:tc>
          <w:tcPr>
            <w:tcW w:w="3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1A20612" w14:textId="77777777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ELENA</w:t>
            </w:r>
          </w:p>
        </w:tc>
        <w:tc>
          <w:tcPr>
            <w:tcW w:w="13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FCFB97B" w14:textId="2459E192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LINGUA INGLESE</w:t>
            </w:r>
          </w:p>
        </w:tc>
        <w:tc>
          <w:tcPr>
            <w:tcW w:w="131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F0B6E76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34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BBAB53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12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499895A" w14:textId="1326774E" w:rsidR="00D70E11" w:rsidRDefault="00D70E11" w:rsidP="00706CD3">
            <w:pPr>
              <w:spacing w:after="0" w:line="240" w:lineRule="auto"/>
            </w:pPr>
          </w:p>
        </w:tc>
      </w:tr>
    </w:tbl>
    <w:p w14:paraId="01FE6677" w14:textId="266D8A34" w:rsidR="00C43F16" w:rsidRDefault="00801A52" w:rsidP="00801A52">
      <w:pPr>
        <w:pageBreakBefore/>
        <w:spacing w:before="240" w:after="24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535BAAC8" wp14:editId="7EB395D7">
            <wp:extent cx="4147200" cy="1288800"/>
            <wp:effectExtent l="0" t="0" r="0" b="0"/>
            <wp:docPr id="10250596" name="name573167e55b83d6b28" descr="image962767e55b83d6b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62767e55b83d6b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7200" cy="12888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17AD99EE" w14:textId="2BCBFCE1" w:rsidR="00C43F16" w:rsidRDefault="00C43F16">
      <w:pPr>
        <w:spacing w:after="0" w:line="240" w:lineRule="auto"/>
      </w:pPr>
    </w:p>
    <w:tbl>
      <w:tblPr>
        <w:tblStyle w:val="NormalTablePHPDOCX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987"/>
        <w:gridCol w:w="3616"/>
        <w:gridCol w:w="2311"/>
        <w:gridCol w:w="1352"/>
        <w:gridCol w:w="20"/>
        <w:gridCol w:w="12"/>
        <w:gridCol w:w="962"/>
        <w:gridCol w:w="3529"/>
      </w:tblGrid>
      <w:tr w:rsidR="00D70E11" w14:paraId="29148498" w14:textId="77777777" w:rsidTr="00D70E11">
        <w:trPr>
          <w:cantSplit/>
        </w:trPr>
        <w:tc>
          <w:tcPr>
            <w:tcW w:w="79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542624B" w14:textId="77777777" w:rsidR="00D70E11" w:rsidRDefault="00D70E11" w:rsidP="00801A52">
            <w:pPr>
              <w:spacing w:after="0" w:line="240" w:lineRule="auto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</w:p>
        </w:tc>
        <w:tc>
          <w:tcPr>
            <w:tcW w:w="12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EC1863A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</w:p>
        </w:tc>
        <w:tc>
          <w:tcPr>
            <w:tcW w:w="8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14734A3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SEDE</w:t>
            </w:r>
          </w:p>
        </w:tc>
        <w:tc>
          <w:tcPr>
            <w:tcW w:w="4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3BB3BB0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</w:t>
            </w:r>
          </w:p>
        </w:tc>
        <w:tc>
          <w:tcPr>
            <w:tcW w:w="1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</w:tcPr>
          <w:p w14:paraId="774C71B6" w14:textId="77777777" w:rsidR="00D70E11" w:rsidRDefault="00D70E11">
            <w:pPr>
              <w:spacing w:after="0" w:line="240" w:lineRule="auto"/>
              <w:jc w:val="center"/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</w:pPr>
          </w:p>
        </w:tc>
        <w:tc>
          <w:tcPr>
            <w:tcW w:w="160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0EDAD0C" w14:textId="642840D7" w:rsidR="00D70E11" w:rsidRDefault="00D70E1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Docente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coordinatore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</w:t>
            </w:r>
            <w:proofErr w:type="spellEnd"/>
          </w:p>
        </w:tc>
      </w:tr>
      <w:tr w:rsidR="00D70E11" w14:paraId="2D81EF59" w14:textId="77777777" w:rsidTr="00D70E11">
        <w:trPr>
          <w:cantSplit/>
        </w:trPr>
        <w:tc>
          <w:tcPr>
            <w:tcW w:w="793" w:type="pct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32F8FE4" w14:textId="77777777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SECONDARIA II GRADO</w:t>
            </w:r>
          </w:p>
        </w:tc>
        <w:tc>
          <w:tcPr>
            <w:tcW w:w="1289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2AFDB0C" w14:textId="77777777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AMMINISTRAZIONE FINANZA E MARKETING</w:t>
            </w:r>
          </w:p>
        </w:tc>
        <w:tc>
          <w:tcPr>
            <w:tcW w:w="824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F731E32" w14:textId="77777777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RAGIONERIA</w:t>
            </w:r>
          </w:p>
        </w:tc>
        <w:tc>
          <w:tcPr>
            <w:tcW w:w="482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E5A3EE8" w14:textId="77777777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4AFM</w:t>
            </w:r>
          </w:p>
        </w:tc>
        <w:tc>
          <w:tcPr>
            <w:tcW w:w="11" w:type="pct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B6DEFAC" w14:textId="77777777" w:rsidR="00D70E11" w:rsidRDefault="00D70E11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1601" w:type="pct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72BFC7C" w14:textId="4AB34BC0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ESPOSITO MASSIMO</w:t>
            </w:r>
          </w:p>
        </w:tc>
      </w:tr>
      <w:tr w:rsidR="00D70E11" w14:paraId="5DB8A03D" w14:textId="77777777" w:rsidTr="00D70E11">
        <w:trPr>
          <w:cantSplit/>
        </w:trPr>
        <w:tc>
          <w:tcPr>
            <w:tcW w:w="4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F1D6CF1" w14:textId="77777777" w:rsidR="00D70E11" w:rsidRDefault="00D70E1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</w:p>
        </w:tc>
        <w:tc>
          <w:tcPr>
            <w:tcW w:w="3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6E93AE2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</w:p>
        </w:tc>
        <w:tc>
          <w:tcPr>
            <w:tcW w:w="12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C84C812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Materia</w:t>
            </w:r>
          </w:p>
        </w:tc>
        <w:tc>
          <w:tcPr>
            <w:tcW w:w="131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CFC1774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LIBRO DI TESTO A.S. 25/26</w:t>
            </w:r>
          </w:p>
        </w:tc>
        <w:tc>
          <w:tcPr>
            <w:tcW w:w="34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</w:tcPr>
          <w:p w14:paraId="78E17C61" w14:textId="77777777" w:rsidR="00D70E11" w:rsidRPr="00D70E11" w:rsidRDefault="00D70E11" w:rsidP="00D70E11">
            <w:pPr>
              <w:spacing w:after="0" w:line="240" w:lineRule="auto"/>
              <w:jc w:val="center"/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</w:pPr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Da </w:t>
            </w:r>
            <w:proofErr w:type="spellStart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acquistare</w:t>
            </w:r>
            <w:proofErr w:type="spellEnd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/</w:t>
            </w:r>
          </w:p>
          <w:p w14:paraId="78CD1B80" w14:textId="7D6D839B" w:rsidR="00D70E11" w:rsidRDefault="00D70E11" w:rsidP="00D70E11">
            <w:pPr>
              <w:spacing w:after="0" w:line="240" w:lineRule="auto"/>
              <w:jc w:val="center"/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</w:pPr>
            <w:proofErr w:type="gramStart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NON da</w:t>
            </w:r>
            <w:proofErr w:type="gramEnd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acquistare</w:t>
            </w:r>
            <w:proofErr w:type="spellEnd"/>
          </w:p>
        </w:tc>
        <w:tc>
          <w:tcPr>
            <w:tcW w:w="1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E1CB0D4" w14:textId="23907B0B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FIRMA</w:t>
            </w:r>
          </w:p>
        </w:tc>
      </w:tr>
      <w:tr w:rsidR="00D70E11" w14:paraId="442CBC43" w14:textId="77777777" w:rsidTr="00D70E11">
        <w:trPr>
          <w:cantSplit/>
          <w:trHeight w:val="567"/>
        </w:trPr>
        <w:tc>
          <w:tcPr>
            <w:tcW w:w="4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EE81B4E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ANGIERI</w:t>
            </w:r>
          </w:p>
        </w:tc>
        <w:tc>
          <w:tcPr>
            <w:tcW w:w="3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96C3C53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SABATO</w:t>
            </w:r>
          </w:p>
        </w:tc>
        <w:tc>
          <w:tcPr>
            <w:tcW w:w="12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85336CF" w14:textId="272F64FF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INFORMATICA</w:t>
            </w:r>
          </w:p>
        </w:tc>
        <w:tc>
          <w:tcPr>
            <w:tcW w:w="131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B6A8A60" w14:textId="77777777" w:rsidR="00D70E11" w:rsidRDefault="00D70E11">
            <w:pPr>
              <w:spacing w:after="0" w:line="240" w:lineRule="auto"/>
            </w:pPr>
          </w:p>
        </w:tc>
        <w:tc>
          <w:tcPr>
            <w:tcW w:w="34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5991C" w14:textId="77777777" w:rsidR="00D70E11" w:rsidRDefault="00D70E11">
            <w:pPr>
              <w:spacing w:after="0" w:line="240" w:lineRule="auto"/>
            </w:pPr>
          </w:p>
        </w:tc>
        <w:tc>
          <w:tcPr>
            <w:tcW w:w="1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14B634A" w14:textId="6FA4FAC7" w:rsidR="00D70E11" w:rsidRDefault="00D70E11">
            <w:pPr>
              <w:spacing w:after="0" w:line="240" w:lineRule="auto"/>
            </w:pPr>
          </w:p>
        </w:tc>
      </w:tr>
      <w:tr w:rsidR="00D70E11" w14:paraId="792A337C" w14:textId="77777777" w:rsidTr="00D70E11">
        <w:trPr>
          <w:cantSplit/>
          <w:trHeight w:val="567"/>
        </w:trPr>
        <w:tc>
          <w:tcPr>
            <w:tcW w:w="4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33F40E5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ESPOSITO</w:t>
            </w:r>
          </w:p>
        </w:tc>
        <w:tc>
          <w:tcPr>
            <w:tcW w:w="3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CA93502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MASSIMO</w:t>
            </w:r>
          </w:p>
        </w:tc>
        <w:tc>
          <w:tcPr>
            <w:tcW w:w="12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26360D2" w14:textId="60426500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MATEMATICA</w:t>
            </w:r>
          </w:p>
        </w:tc>
        <w:tc>
          <w:tcPr>
            <w:tcW w:w="131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98659FD" w14:textId="77777777" w:rsidR="00D70E11" w:rsidRDefault="00D70E11">
            <w:pPr>
              <w:spacing w:after="0" w:line="240" w:lineRule="auto"/>
            </w:pPr>
          </w:p>
        </w:tc>
        <w:tc>
          <w:tcPr>
            <w:tcW w:w="34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97813" w14:textId="77777777" w:rsidR="00D70E11" w:rsidRDefault="00D70E11">
            <w:pPr>
              <w:spacing w:after="0" w:line="240" w:lineRule="auto"/>
            </w:pPr>
          </w:p>
        </w:tc>
        <w:tc>
          <w:tcPr>
            <w:tcW w:w="1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23728EF" w14:textId="4E3F818A" w:rsidR="00D70E11" w:rsidRDefault="00D70E11">
            <w:pPr>
              <w:spacing w:after="0" w:line="240" w:lineRule="auto"/>
            </w:pPr>
          </w:p>
        </w:tc>
      </w:tr>
      <w:tr w:rsidR="00D70E11" w14:paraId="64F333EA" w14:textId="77777777" w:rsidTr="00D70E11">
        <w:trPr>
          <w:cantSplit/>
          <w:trHeight w:val="567"/>
        </w:trPr>
        <w:tc>
          <w:tcPr>
            <w:tcW w:w="4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3061401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FIORAVANTI</w:t>
            </w:r>
          </w:p>
        </w:tc>
        <w:tc>
          <w:tcPr>
            <w:tcW w:w="3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B3A6338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LIDIA</w:t>
            </w:r>
          </w:p>
        </w:tc>
        <w:tc>
          <w:tcPr>
            <w:tcW w:w="12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9FD5B06" w14:textId="6E298D16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STORIA</w:t>
            </w:r>
          </w:p>
        </w:tc>
        <w:tc>
          <w:tcPr>
            <w:tcW w:w="131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799BC6F" w14:textId="77777777" w:rsidR="00D70E11" w:rsidRDefault="00D70E11">
            <w:pPr>
              <w:spacing w:after="0" w:line="240" w:lineRule="auto"/>
            </w:pPr>
          </w:p>
        </w:tc>
        <w:tc>
          <w:tcPr>
            <w:tcW w:w="34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B2393" w14:textId="77777777" w:rsidR="00D70E11" w:rsidRDefault="00D70E11">
            <w:pPr>
              <w:spacing w:after="0" w:line="240" w:lineRule="auto"/>
            </w:pPr>
          </w:p>
        </w:tc>
        <w:tc>
          <w:tcPr>
            <w:tcW w:w="1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FDEE490" w14:textId="04607528" w:rsidR="00D70E11" w:rsidRDefault="00D70E11">
            <w:pPr>
              <w:spacing w:after="0" w:line="240" w:lineRule="auto"/>
            </w:pPr>
          </w:p>
        </w:tc>
      </w:tr>
      <w:tr w:rsidR="00D70E11" w14:paraId="22BD64A4" w14:textId="77777777" w:rsidTr="00D70E11">
        <w:trPr>
          <w:cantSplit/>
          <w:trHeight w:val="567"/>
        </w:trPr>
        <w:tc>
          <w:tcPr>
            <w:tcW w:w="4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11B7C69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LIBONATI</w:t>
            </w:r>
          </w:p>
        </w:tc>
        <w:tc>
          <w:tcPr>
            <w:tcW w:w="3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680B144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PAOLO</w:t>
            </w:r>
          </w:p>
        </w:tc>
        <w:tc>
          <w:tcPr>
            <w:tcW w:w="12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21D77D6" w14:textId="4B1667E6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SCIENZE MOTORIE E SPORTIVE</w:t>
            </w:r>
          </w:p>
        </w:tc>
        <w:tc>
          <w:tcPr>
            <w:tcW w:w="131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F8B2993" w14:textId="77777777" w:rsidR="00D70E11" w:rsidRDefault="00D70E11">
            <w:pPr>
              <w:spacing w:after="0" w:line="240" w:lineRule="auto"/>
            </w:pPr>
          </w:p>
        </w:tc>
        <w:tc>
          <w:tcPr>
            <w:tcW w:w="34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0CDDF7" w14:textId="77777777" w:rsidR="00D70E11" w:rsidRDefault="00D70E11">
            <w:pPr>
              <w:spacing w:after="0" w:line="240" w:lineRule="auto"/>
            </w:pPr>
          </w:p>
        </w:tc>
        <w:tc>
          <w:tcPr>
            <w:tcW w:w="1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8C6EEA1" w14:textId="2610800B" w:rsidR="00D70E11" w:rsidRDefault="00D70E11">
            <w:pPr>
              <w:spacing w:after="0" w:line="240" w:lineRule="auto"/>
            </w:pPr>
          </w:p>
        </w:tc>
      </w:tr>
      <w:tr w:rsidR="00D70E11" w14:paraId="4696285A" w14:textId="77777777" w:rsidTr="00D70E11">
        <w:trPr>
          <w:cantSplit/>
          <w:trHeight w:val="567"/>
        </w:trPr>
        <w:tc>
          <w:tcPr>
            <w:tcW w:w="4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6CAAC5C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MAGNANTE</w:t>
            </w:r>
          </w:p>
        </w:tc>
        <w:tc>
          <w:tcPr>
            <w:tcW w:w="3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8433BE2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CHIARA</w:t>
            </w:r>
          </w:p>
        </w:tc>
        <w:tc>
          <w:tcPr>
            <w:tcW w:w="12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65D2D9D" w14:textId="359CB36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SECONDA LINGUA COMUNITARIA - FRANCESE</w:t>
            </w:r>
          </w:p>
        </w:tc>
        <w:tc>
          <w:tcPr>
            <w:tcW w:w="131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FAB91B7" w14:textId="77777777" w:rsidR="00D70E11" w:rsidRDefault="00D70E11">
            <w:pPr>
              <w:spacing w:after="0" w:line="240" w:lineRule="auto"/>
            </w:pPr>
          </w:p>
        </w:tc>
        <w:tc>
          <w:tcPr>
            <w:tcW w:w="34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17351" w14:textId="77777777" w:rsidR="00D70E11" w:rsidRDefault="00D70E11">
            <w:pPr>
              <w:spacing w:after="0" w:line="240" w:lineRule="auto"/>
            </w:pPr>
          </w:p>
        </w:tc>
        <w:tc>
          <w:tcPr>
            <w:tcW w:w="1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401DD5E" w14:textId="22AC40DF" w:rsidR="00D70E11" w:rsidRDefault="00D70E11">
            <w:pPr>
              <w:spacing w:after="0" w:line="240" w:lineRule="auto"/>
            </w:pPr>
          </w:p>
        </w:tc>
      </w:tr>
      <w:tr w:rsidR="00D70E11" w14:paraId="76CB5A71" w14:textId="77777777" w:rsidTr="00D70E11">
        <w:trPr>
          <w:cantSplit/>
          <w:trHeight w:val="567"/>
        </w:trPr>
        <w:tc>
          <w:tcPr>
            <w:tcW w:w="4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996F04C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MIGLIORINO</w:t>
            </w:r>
          </w:p>
        </w:tc>
        <w:tc>
          <w:tcPr>
            <w:tcW w:w="3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E8D40CA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ANTONIO</w:t>
            </w:r>
          </w:p>
        </w:tc>
        <w:tc>
          <w:tcPr>
            <w:tcW w:w="12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BFB7388" w14:textId="579B4FE2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RELIGIONE</w:t>
            </w:r>
          </w:p>
        </w:tc>
        <w:tc>
          <w:tcPr>
            <w:tcW w:w="131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88BDC7B" w14:textId="77777777" w:rsidR="00D70E11" w:rsidRDefault="00D70E11">
            <w:pPr>
              <w:spacing w:after="0" w:line="240" w:lineRule="auto"/>
            </w:pPr>
          </w:p>
        </w:tc>
        <w:tc>
          <w:tcPr>
            <w:tcW w:w="34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A403A0" w14:textId="77777777" w:rsidR="00D70E11" w:rsidRDefault="00D70E11">
            <w:pPr>
              <w:spacing w:after="0" w:line="240" w:lineRule="auto"/>
            </w:pPr>
          </w:p>
        </w:tc>
        <w:tc>
          <w:tcPr>
            <w:tcW w:w="1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8963DBD" w14:textId="7AF1CF20" w:rsidR="00D70E11" w:rsidRDefault="00D70E11">
            <w:pPr>
              <w:spacing w:after="0" w:line="240" w:lineRule="auto"/>
            </w:pPr>
          </w:p>
        </w:tc>
      </w:tr>
      <w:tr w:rsidR="00D70E11" w14:paraId="1392A609" w14:textId="77777777" w:rsidTr="00D70E11">
        <w:trPr>
          <w:cantSplit/>
          <w:trHeight w:val="567"/>
        </w:trPr>
        <w:tc>
          <w:tcPr>
            <w:tcW w:w="4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25998A2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MONTI</w:t>
            </w:r>
          </w:p>
        </w:tc>
        <w:tc>
          <w:tcPr>
            <w:tcW w:w="3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2417B28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BARBARA</w:t>
            </w:r>
          </w:p>
        </w:tc>
        <w:tc>
          <w:tcPr>
            <w:tcW w:w="12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51E948F" w14:textId="7C54664B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LINGUA E LETTERATURA ITALIANA</w:t>
            </w:r>
          </w:p>
        </w:tc>
        <w:tc>
          <w:tcPr>
            <w:tcW w:w="131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1360280" w14:textId="77777777" w:rsidR="00D70E11" w:rsidRDefault="00D70E11">
            <w:pPr>
              <w:spacing w:after="0" w:line="240" w:lineRule="auto"/>
            </w:pPr>
          </w:p>
        </w:tc>
        <w:tc>
          <w:tcPr>
            <w:tcW w:w="34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837E33" w14:textId="77777777" w:rsidR="00D70E11" w:rsidRDefault="00D70E11">
            <w:pPr>
              <w:spacing w:after="0" w:line="240" w:lineRule="auto"/>
            </w:pPr>
          </w:p>
        </w:tc>
        <w:tc>
          <w:tcPr>
            <w:tcW w:w="1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00AA617" w14:textId="142BD47D" w:rsidR="00D70E11" w:rsidRDefault="00D70E11">
            <w:pPr>
              <w:spacing w:after="0" w:line="240" w:lineRule="auto"/>
            </w:pPr>
          </w:p>
        </w:tc>
      </w:tr>
      <w:tr w:rsidR="00D70E11" w14:paraId="20819FBD" w14:textId="77777777" w:rsidTr="00D70E11">
        <w:trPr>
          <w:cantSplit/>
          <w:trHeight w:val="567"/>
        </w:trPr>
        <w:tc>
          <w:tcPr>
            <w:tcW w:w="4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BF86D66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MULONE</w:t>
            </w:r>
          </w:p>
        </w:tc>
        <w:tc>
          <w:tcPr>
            <w:tcW w:w="3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489E2DC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VINCENZA</w:t>
            </w:r>
          </w:p>
        </w:tc>
        <w:tc>
          <w:tcPr>
            <w:tcW w:w="12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8D0CEB1" w14:textId="4CE5393E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ECONOMIA AZIENDALE</w:t>
            </w:r>
          </w:p>
        </w:tc>
        <w:tc>
          <w:tcPr>
            <w:tcW w:w="131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D961BB1" w14:textId="77777777" w:rsidR="00D70E11" w:rsidRDefault="00D70E11">
            <w:pPr>
              <w:spacing w:after="0" w:line="240" w:lineRule="auto"/>
            </w:pPr>
          </w:p>
        </w:tc>
        <w:tc>
          <w:tcPr>
            <w:tcW w:w="34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0CDAB" w14:textId="77777777" w:rsidR="00D70E11" w:rsidRDefault="00D70E11">
            <w:pPr>
              <w:spacing w:after="0" w:line="240" w:lineRule="auto"/>
            </w:pPr>
          </w:p>
        </w:tc>
        <w:tc>
          <w:tcPr>
            <w:tcW w:w="1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2B12267" w14:textId="7F8D4C9B" w:rsidR="00D70E11" w:rsidRDefault="00D70E11">
            <w:pPr>
              <w:spacing w:after="0" w:line="240" w:lineRule="auto"/>
            </w:pPr>
          </w:p>
        </w:tc>
      </w:tr>
      <w:tr w:rsidR="00D70E11" w14:paraId="7D9C526E" w14:textId="77777777" w:rsidTr="00D70E11">
        <w:trPr>
          <w:cantSplit/>
          <w:trHeight w:val="567"/>
        </w:trPr>
        <w:tc>
          <w:tcPr>
            <w:tcW w:w="4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7D9D2BB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RABAGLIETTI</w:t>
            </w:r>
          </w:p>
        </w:tc>
        <w:tc>
          <w:tcPr>
            <w:tcW w:w="3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A7604D5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CRISTINA</w:t>
            </w:r>
          </w:p>
        </w:tc>
        <w:tc>
          <w:tcPr>
            <w:tcW w:w="12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CA4425C" w14:textId="66D61DED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DIRITTO</w:t>
            </w:r>
          </w:p>
        </w:tc>
        <w:tc>
          <w:tcPr>
            <w:tcW w:w="131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4929B3D" w14:textId="77777777" w:rsidR="00D70E11" w:rsidRDefault="00D70E11">
            <w:pPr>
              <w:spacing w:after="0" w:line="240" w:lineRule="auto"/>
            </w:pPr>
          </w:p>
        </w:tc>
        <w:tc>
          <w:tcPr>
            <w:tcW w:w="34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6C180" w14:textId="77777777" w:rsidR="00D70E11" w:rsidRDefault="00D70E11">
            <w:pPr>
              <w:spacing w:after="0" w:line="240" w:lineRule="auto"/>
            </w:pPr>
          </w:p>
        </w:tc>
        <w:tc>
          <w:tcPr>
            <w:tcW w:w="1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75A4882" w14:textId="019F009A" w:rsidR="00D70E11" w:rsidRDefault="00D70E11">
            <w:pPr>
              <w:spacing w:after="0" w:line="240" w:lineRule="auto"/>
            </w:pPr>
          </w:p>
        </w:tc>
      </w:tr>
      <w:tr w:rsidR="00D70E11" w14:paraId="4EDBFF0D" w14:textId="77777777" w:rsidTr="00D70E11">
        <w:trPr>
          <w:cantSplit/>
          <w:trHeight w:val="567"/>
        </w:trPr>
        <w:tc>
          <w:tcPr>
            <w:tcW w:w="4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FA6B686" w14:textId="161E176B" w:rsidR="00D70E11" w:rsidRDefault="00D70E11" w:rsidP="00706CD3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lastRenderedPageBreak/>
              <w:t>RABAGLIETTI</w:t>
            </w:r>
          </w:p>
        </w:tc>
        <w:tc>
          <w:tcPr>
            <w:tcW w:w="3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9B51EF3" w14:textId="1B751C72" w:rsidR="00D70E11" w:rsidRDefault="00D70E11" w:rsidP="00706CD3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CRISTINA</w:t>
            </w:r>
          </w:p>
        </w:tc>
        <w:tc>
          <w:tcPr>
            <w:tcW w:w="12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4713C2D" w14:textId="4A1BB751" w:rsidR="00D70E11" w:rsidRDefault="00D70E11" w:rsidP="00706CD3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ECONOMIA POLITICA</w:t>
            </w:r>
          </w:p>
        </w:tc>
        <w:tc>
          <w:tcPr>
            <w:tcW w:w="131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71E5367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34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B3AC6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1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1727413" w14:textId="6E9A361F" w:rsidR="00D70E11" w:rsidRDefault="00D70E11" w:rsidP="00706CD3">
            <w:pPr>
              <w:spacing w:after="0" w:line="240" w:lineRule="auto"/>
            </w:pPr>
          </w:p>
        </w:tc>
      </w:tr>
      <w:tr w:rsidR="00D70E11" w14:paraId="145C1E98" w14:textId="77777777" w:rsidTr="00D70E11">
        <w:trPr>
          <w:cantSplit/>
          <w:trHeight w:val="567"/>
        </w:trPr>
        <w:tc>
          <w:tcPr>
            <w:tcW w:w="4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113306E" w14:textId="77777777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STEFANINI</w:t>
            </w:r>
          </w:p>
        </w:tc>
        <w:tc>
          <w:tcPr>
            <w:tcW w:w="3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835F083" w14:textId="77777777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ELENA</w:t>
            </w:r>
          </w:p>
        </w:tc>
        <w:tc>
          <w:tcPr>
            <w:tcW w:w="12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8589182" w14:textId="2465D88F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LINGUA INGLESE</w:t>
            </w:r>
          </w:p>
        </w:tc>
        <w:tc>
          <w:tcPr>
            <w:tcW w:w="1313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8D2D962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347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F44DD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1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BEA3E12" w14:textId="08AA8CFC" w:rsidR="00D70E11" w:rsidRDefault="00D70E11" w:rsidP="00706CD3">
            <w:pPr>
              <w:spacing w:after="0" w:line="240" w:lineRule="auto"/>
            </w:pPr>
          </w:p>
        </w:tc>
      </w:tr>
    </w:tbl>
    <w:p w14:paraId="526C4453" w14:textId="3C60CCC7" w:rsidR="00C43F16" w:rsidRDefault="00801A52" w:rsidP="00801A52">
      <w:pPr>
        <w:pageBreakBefore/>
        <w:spacing w:before="240" w:after="24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507EED4A" wp14:editId="30620B85">
            <wp:extent cx="4147200" cy="1288800"/>
            <wp:effectExtent l="0" t="0" r="0" b="0"/>
            <wp:docPr id="16010702" name="name122067e55b83d7a9b" descr="image869667e55b83d7a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69667e55b83d7a8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7200" cy="12888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NormalTablePHPDOCX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721"/>
        <w:gridCol w:w="718"/>
        <w:gridCol w:w="2959"/>
        <w:gridCol w:w="8"/>
        <w:gridCol w:w="2238"/>
        <w:gridCol w:w="1310"/>
        <w:gridCol w:w="14"/>
        <w:gridCol w:w="14"/>
        <w:gridCol w:w="962"/>
        <w:gridCol w:w="3529"/>
      </w:tblGrid>
      <w:tr w:rsidR="00D70E11" w14:paraId="7B94E320" w14:textId="77777777" w:rsidTr="00D70E11">
        <w:trPr>
          <w:cantSplit/>
        </w:trPr>
        <w:tc>
          <w:tcPr>
            <w:tcW w:w="810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E861872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</w:p>
        </w:tc>
        <w:tc>
          <w:tcPr>
            <w:tcW w:w="1314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9647D4C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</w:p>
        </w:tc>
        <w:tc>
          <w:tcPr>
            <w:tcW w:w="7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F2782B5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SEDE</w:t>
            </w:r>
          </w:p>
        </w:tc>
        <w:tc>
          <w:tcPr>
            <w:tcW w:w="4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9CE3923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</w:t>
            </w:r>
          </w:p>
        </w:tc>
        <w:tc>
          <w:tcPr>
            <w:tcW w:w="10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</w:tcPr>
          <w:p w14:paraId="67C35C0E" w14:textId="77777777" w:rsidR="00D70E11" w:rsidRDefault="00D70E11">
            <w:pPr>
              <w:spacing w:after="0" w:line="240" w:lineRule="auto"/>
              <w:jc w:val="center"/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</w:pPr>
          </w:p>
        </w:tc>
        <w:tc>
          <w:tcPr>
            <w:tcW w:w="160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772D653" w14:textId="5C2A8F2B" w:rsidR="00D70E11" w:rsidRDefault="00D70E1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Docente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coordinatore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</w:t>
            </w:r>
            <w:proofErr w:type="spellEnd"/>
          </w:p>
        </w:tc>
      </w:tr>
      <w:tr w:rsidR="00D70E11" w14:paraId="643592CB" w14:textId="77777777" w:rsidTr="00D70E11">
        <w:trPr>
          <w:cantSplit/>
        </w:trPr>
        <w:tc>
          <w:tcPr>
            <w:tcW w:w="810" w:type="pct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9DA2C94" w14:textId="77777777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SECONDARIA II GRADO</w:t>
            </w:r>
          </w:p>
        </w:tc>
        <w:tc>
          <w:tcPr>
            <w:tcW w:w="1314" w:type="pct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1ECD73F" w14:textId="77777777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AMMINISTRAZIONE FINANZA E MARKETING</w:t>
            </w:r>
          </w:p>
        </w:tc>
        <w:tc>
          <w:tcPr>
            <w:tcW w:w="798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60A6F8A" w14:textId="77777777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RAGIONERIA</w:t>
            </w:r>
          </w:p>
        </w:tc>
        <w:tc>
          <w:tcPr>
            <w:tcW w:w="467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965F14C" w14:textId="77777777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5AFM</w:t>
            </w:r>
          </w:p>
        </w:tc>
        <w:tc>
          <w:tcPr>
            <w:tcW w:w="10" w:type="pct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1ED1857" w14:textId="77777777" w:rsidR="00D70E11" w:rsidRDefault="00D70E11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1601" w:type="pct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6E6ED98" w14:textId="4CAF7374" w:rsidR="00D70E11" w:rsidRDefault="00D70E11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RABAGLIETTI CRISTINA</w:t>
            </w:r>
          </w:p>
        </w:tc>
      </w:tr>
      <w:tr w:rsidR="00D70E11" w14:paraId="77CDF54C" w14:textId="77777777" w:rsidTr="00D70E11">
        <w:trPr>
          <w:cantSplit/>
        </w:trPr>
        <w:tc>
          <w:tcPr>
            <w:tcW w:w="5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270F6F2" w14:textId="77777777" w:rsidR="00D70E11" w:rsidRDefault="00D70E1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</w:p>
        </w:tc>
        <w:tc>
          <w:tcPr>
            <w:tcW w:w="51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2BE6BB9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</w:p>
        </w:tc>
        <w:tc>
          <w:tcPr>
            <w:tcW w:w="10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E374876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Materia</w:t>
            </w:r>
          </w:p>
        </w:tc>
        <w:tc>
          <w:tcPr>
            <w:tcW w:w="1273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9E3AFCF" w14:textId="77777777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LIBRO DI TESTO A.S. 25/26</w:t>
            </w:r>
          </w:p>
        </w:tc>
        <w:tc>
          <w:tcPr>
            <w:tcW w:w="348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</w:tcPr>
          <w:p w14:paraId="78C47C2B" w14:textId="77777777" w:rsidR="00D70E11" w:rsidRPr="00D70E11" w:rsidRDefault="00D70E11" w:rsidP="00D70E11">
            <w:pPr>
              <w:spacing w:after="0" w:line="240" w:lineRule="auto"/>
              <w:jc w:val="center"/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</w:pPr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Da </w:t>
            </w:r>
            <w:proofErr w:type="spellStart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acquistare</w:t>
            </w:r>
            <w:proofErr w:type="spellEnd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/</w:t>
            </w:r>
          </w:p>
          <w:p w14:paraId="38C815CA" w14:textId="24DC706A" w:rsidR="00D70E11" w:rsidRDefault="00D70E11" w:rsidP="00D70E11">
            <w:pPr>
              <w:spacing w:after="0" w:line="240" w:lineRule="auto"/>
              <w:jc w:val="center"/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</w:pPr>
            <w:proofErr w:type="gramStart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NON da</w:t>
            </w:r>
            <w:proofErr w:type="gramEnd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 w:rsidRPr="00D70E11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acquistare</w:t>
            </w:r>
            <w:proofErr w:type="spellEnd"/>
          </w:p>
        </w:tc>
        <w:tc>
          <w:tcPr>
            <w:tcW w:w="1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EDC62FA" w14:textId="7FCB63FE" w:rsidR="00D70E11" w:rsidRDefault="00D70E11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FIRMA</w:t>
            </w:r>
          </w:p>
        </w:tc>
      </w:tr>
      <w:tr w:rsidR="00D70E11" w14:paraId="6574AC9D" w14:textId="77777777" w:rsidTr="00D70E11">
        <w:trPr>
          <w:cantSplit/>
          <w:trHeight w:val="567"/>
        </w:trPr>
        <w:tc>
          <w:tcPr>
            <w:tcW w:w="5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34854B4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ALBERTAZZI</w:t>
            </w:r>
          </w:p>
        </w:tc>
        <w:tc>
          <w:tcPr>
            <w:tcW w:w="51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8E64D09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MONICA</w:t>
            </w:r>
          </w:p>
        </w:tc>
        <w:tc>
          <w:tcPr>
            <w:tcW w:w="10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62655B2" w14:textId="7231A39D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ECONOMIA AZIENDALE</w:t>
            </w:r>
          </w:p>
        </w:tc>
        <w:tc>
          <w:tcPr>
            <w:tcW w:w="1273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7B25837" w14:textId="77777777" w:rsidR="00D70E11" w:rsidRDefault="00D70E11">
            <w:pPr>
              <w:spacing w:after="0" w:line="240" w:lineRule="auto"/>
            </w:pPr>
          </w:p>
        </w:tc>
        <w:tc>
          <w:tcPr>
            <w:tcW w:w="348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6BD6F2" w14:textId="77777777" w:rsidR="00D70E11" w:rsidRDefault="00D70E11">
            <w:pPr>
              <w:spacing w:after="0" w:line="240" w:lineRule="auto"/>
            </w:pPr>
          </w:p>
        </w:tc>
        <w:tc>
          <w:tcPr>
            <w:tcW w:w="1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FEF2BEC" w14:textId="6EF8C35E" w:rsidR="00D70E11" w:rsidRDefault="00D70E11">
            <w:pPr>
              <w:spacing w:after="0" w:line="240" w:lineRule="auto"/>
            </w:pPr>
          </w:p>
        </w:tc>
      </w:tr>
      <w:tr w:rsidR="00D70E11" w14:paraId="638E161A" w14:textId="77777777" w:rsidTr="00D70E11">
        <w:trPr>
          <w:cantSplit/>
          <w:trHeight w:val="567"/>
        </w:trPr>
        <w:tc>
          <w:tcPr>
            <w:tcW w:w="5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80EDF7F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ANGIERI</w:t>
            </w:r>
          </w:p>
        </w:tc>
        <w:tc>
          <w:tcPr>
            <w:tcW w:w="51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DA0EA84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SABATO</w:t>
            </w:r>
          </w:p>
        </w:tc>
        <w:tc>
          <w:tcPr>
            <w:tcW w:w="10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151D2ED" w14:textId="755EAAAE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INFORMATICA</w:t>
            </w:r>
          </w:p>
        </w:tc>
        <w:tc>
          <w:tcPr>
            <w:tcW w:w="1273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B158312" w14:textId="77777777" w:rsidR="00D70E11" w:rsidRDefault="00D70E11">
            <w:pPr>
              <w:spacing w:after="0" w:line="240" w:lineRule="auto"/>
            </w:pPr>
          </w:p>
        </w:tc>
        <w:tc>
          <w:tcPr>
            <w:tcW w:w="348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5AD3A" w14:textId="77777777" w:rsidR="00D70E11" w:rsidRDefault="00D70E11">
            <w:pPr>
              <w:spacing w:after="0" w:line="240" w:lineRule="auto"/>
            </w:pPr>
          </w:p>
        </w:tc>
        <w:tc>
          <w:tcPr>
            <w:tcW w:w="1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352337C" w14:textId="3C21EE09" w:rsidR="00D70E11" w:rsidRDefault="00D70E11">
            <w:pPr>
              <w:spacing w:after="0" w:line="240" w:lineRule="auto"/>
            </w:pPr>
          </w:p>
        </w:tc>
      </w:tr>
      <w:tr w:rsidR="00D70E11" w14:paraId="78CF119C" w14:textId="77777777" w:rsidTr="00D70E11">
        <w:trPr>
          <w:cantSplit/>
          <w:trHeight w:val="567"/>
        </w:trPr>
        <w:tc>
          <w:tcPr>
            <w:tcW w:w="5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CF2DF86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ESPOSITO</w:t>
            </w:r>
          </w:p>
        </w:tc>
        <w:tc>
          <w:tcPr>
            <w:tcW w:w="51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C761016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MASSIMO</w:t>
            </w:r>
          </w:p>
        </w:tc>
        <w:tc>
          <w:tcPr>
            <w:tcW w:w="10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854183A" w14:textId="4BC6BDBC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MATEMATICA</w:t>
            </w:r>
          </w:p>
        </w:tc>
        <w:tc>
          <w:tcPr>
            <w:tcW w:w="1273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D3222D8" w14:textId="77777777" w:rsidR="00D70E11" w:rsidRDefault="00D70E11">
            <w:pPr>
              <w:spacing w:after="0" w:line="240" w:lineRule="auto"/>
            </w:pPr>
          </w:p>
        </w:tc>
        <w:tc>
          <w:tcPr>
            <w:tcW w:w="348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4BFEB" w14:textId="77777777" w:rsidR="00D70E11" w:rsidRDefault="00D70E11">
            <w:pPr>
              <w:spacing w:after="0" w:line="240" w:lineRule="auto"/>
            </w:pPr>
          </w:p>
        </w:tc>
        <w:tc>
          <w:tcPr>
            <w:tcW w:w="1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76F6DAB" w14:textId="60C381BB" w:rsidR="00D70E11" w:rsidRDefault="00D70E11">
            <w:pPr>
              <w:spacing w:after="0" w:line="240" w:lineRule="auto"/>
            </w:pPr>
          </w:p>
        </w:tc>
      </w:tr>
      <w:tr w:rsidR="00D70E11" w14:paraId="71CC3F7C" w14:textId="77777777" w:rsidTr="00D70E11">
        <w:trPr>
          <w:cantSplit/>
          <w:trHeight w:val="567"/>
        </w:trPr>
        <w:tc>
          <w:tcPr>
            <w:tcW w:w="5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AE37B5E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FIORAVANTI</w:t>
            </w:r>
          </w:p>
        </w:tc>
        <w:tc>
          <w:tcPr>
            <w:tcW w:w="51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4009BFE" w14:textId="77777777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LIDIA</w:t>
            </w:r>
          </w:p>
        </w:tc>
        <w:tc>
          <w:tcPr>
            <w:tcW w:w="10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66D26C1" w14:textId="61D5A0CB" w:rsidR="00D70E11" w:rsidRDefault="00D70E11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LINGUA E LETTERATURA ITALIANA</w:t>
            </w:r>
          </w:p>
        </w:tc>
        <w:tc>
          <w:tcPr>
            <w:tcW w:w="1273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4749EE5" w14:textId="77777777" w:rsidR="00D70E11" w:rsidRDefault="00D70E11">
            <w:pPr>
              <w:spacing w:after="0" w:line="240" w:lineRule="auto"/>
            </w:pPr>
          </w:p>
        </w:tc>
        <w:tc>
          <w:tcPr>
            <w:tcW w:w="348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0251BE" w14:textId="77777777" w:rsidR="00D70E11" w:rsidRDefault="00D70E11">
            <w:pPr>
              <w:spacing w:after="0" w:line="240" w:lineRule="auto"/>
            </w:pPr>
          </w:p>
        </w:tc>
        <w:tc>
          <w:tcPr>
            <w:tcW w:w="1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900766F" w14:textId="1953842C" w:rsidR="00D70E11" w:rsidRDefault="00D70E11">
            <w:pPr>
              <w:spacing w:after="0" w:line="240" w:lineRule="auto"/>
            </w:pPr>
          </w:p>
        </w:tc>
      </w:tr>
      <w:tr w:rsidR="00D70E11" w14:paraId="7B3E13EF" w14:textId="77777777" w:rsidTr="00D70E11">
        <w:trPr>
          <w:cantSplit/>
          <w:trHeight w:val="567"/>
        </w:trPr>
        <w:tc>
          <w:tcPr>
            <w:tcW w:w="5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FD6B18D" w14:textId="41262109" w:rsidR="00D70E11" w:rsidRDefault="00D70E11" w:rsidP="00706CD3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FIORAVANTI</w:t>
            </w:r>
          </w:p>
        </w:tc>
        <w:tc>
          <w:tcPr>
            <w:tcW w:w="51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A6670E6" w14:textId="6ECE3DAB" w:rsidR="00D70E11" w:rsidRDefault="00D70E11" w:rsidP="00706CD3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LIDIA</w:t>
            </w:r>
          </w:p>
        </w:tc>
        <w:tc>
          <w:tcPr>
            <w:tcW w:w="10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705F900" w14:textId="77E9DD24" w:rsidR="00D70E11" w:rsidRDefault="00D70E11" w:rsidP="00706CD3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STORIA</w:t>
            </w:r>
          </w:p>
        </w:tc>
        <w:tc>
          <w:tcPr>
            <w:tcW w:w="1273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B2E5FD8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348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96BD9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1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D1FE26B" w14:textId="5806C3FB" w:rsidR="00D70E11" w:rsidRDefault="00D70E11" w:rsidP="00706CD3">
            <w:pPr>
              <w:spacing w:after="0" w:line="240" w:lineRule="auto"/>
            </w:pPr>
          </w:p>
        </w:tc>
      </w:tr>
      <w:tr w:rsidR="00D70E11" w14:paraId="06426E1A" w14:textId="77777777" w:rsidTr="00D70E11">
        <w:trPr>
          <w:cantSplit/>
          <w:trHeight w:val="567"/>
        </w:trPr>
        <w:tc>
          <w:tcPr>
            <w:tcW w:w="5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3AC7CF8" w14:textId="77777777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LIBONATI</w:t>
            </w:r>
          </w:p>
        </w:tc>
        <w:tc>
          <w:tcPr>
            <w:tcW w:w="51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B4318EC" w14:textId="77777777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PAOLO</w:t>
            </w:r>
          </w:p>
        </w:tc>
        <w:tc>
          <w:tcPr>
            <w:tcW w:w="10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82005FA" w14:textId="5B86692E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SCIENZE MOTORIE E SPORTIVE</w:t>
            </w:r>
          </w:p>
        </w:tc>
        <w:tc>
          <w:tcPr>
            <w:tcW w:w="1273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F922568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348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FDE13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1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4B1DB9A" w14:textId="16CB1A62" w:rsidR="00D70E11" w:rsidRDefault="00D70E11" w:rsidP="00706CD3">
            <w:pPr>
              <w:spacing w:after="0" w:line="240" w:lineRule="auto"/>
            </w:pPr>
          </w:p>
        </w:tc>
      </w:tr>
      <w:tr w:rsidR="00D70E11" w14:paraId="123E699B" w14:textId="77777777" w:rsidTr="00D70E11">
        <w:trPr>
          <w:cantSplit/>
          <w:trHeight w:val="567"/>
        </w:trPr>
        <w:tc>
          <w:tcPr>
            <w:tcW w:w="5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D86960A" w14:textId="77777777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MARCONE</w:t>
            </w:r>
          </w:p>
        </w:tc>
        <w:tc>
          <w:tcPr>
            <w:tcW w:w="51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F36D91E" w14:textId="77777777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FRANCESCA ROSARIA</w:t>
            </w:r>
          </w:p>
        </w:tc>
        <w:tc>
          <w:tcPr>
            <w:tcW w:w="10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6344BC9" w14:textId="4E7DF6F5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SECONDA LINGUA COMUNITARIA - FRANCESE</w:t>
            </w:r>
          </w:p>
        </w:tc>
        <w:tc>
          <w:tcPr>
            <w:tcW w:w="1273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F4C2979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348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04074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1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7DFDD6C" w14:textId="43B7226B" w:rsidR="00D70E11" w:rsidRDefault="00D70E11" w:rsidP="00706CD3">
            <w:pPr>
              <w:spacing w:after="0" w:line="240" w:lineRule="auto"/>
            </w:pPr>
          </w:p>
        </w:tc>
      </w:tr>
      <w:tr w:rsidR="00D70E11" w14:paraId="593D3C8B" w14:textId="77777777" w:rsidTr="00D70E11">
        <w:trPr>
          <w:cantSplit/>
          <w:trHeight w:val="567"/>
        </w:trPr>
        <w:tc>
          <w:tcPr>
            <w:tcW w:w="5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F660BF6" w14:textId="77777777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MIGLIORINO</w:t>
            </w:r>
          </w:p>
        </w:tc>
        <w:tc>
          <w:tcPr>
            <w:tcW w:w="51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8E5E677" w14:textId="77777777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ANTONIO</w:t>
            </w:r>
          </w:p>
        </w:tc>
        <w:tc>
          <w:tcPr>
            <w:tcW w:w="10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6C70DB6" w14:textId="5177E866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RELIGIONE</w:t>
            </w:r>
          </w:p>
        </w:tc>
        <w:tc>
          <w:tcPr>
            <w:tcW w:w="1273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D65FEF2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348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1444F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1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CF25F42" w14:textId="7BA59D52" w:rsidR="00D70E11" w:rsidRDefault="00D70E11" w:rsidP="00706CD3">
            <w:pPr>
              <w:spacing w:after="0" w:line="240" w:lineRule="auto"/>
            </w:pPr>
          </w:p>
        </w:tc>
      </w:tr>
      <w:tr w:rsidR="00D70E11" w14:paraId="7BE3BC04" w14:textId="77777777" w:rsidTr="00D70E11">
        <w:trPr>
          <w:cantSplit/>
          <w:trHeight w:val="567"/>
        </w:trPr>
        <w:tc>
          <w:tcPr>
            <w:tcW w:w="5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D488AF9" w14:textId="77777777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RABAGLIETTI</w:t>
            </w:r>
          </w:p>
        </w:tc>
        <w:tc>
          <w:tcPr>
            <w:tcW w:w="51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3082A35" w14:textId="77777777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CRISTINA</w:t>
            </w:r>
          </w:p>
        </w:tc>
        <w:tc>
          <w:tcPr>
            <w:tcW w:w="10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B47EC1F" w14:textId="1FE0B5EC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POLITICA</w:t>
            </w:r>
          </w:p>
        </w:tc>
        <w:tc>
          <w:tcPr>
            <w:tcW w:w="1273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13A5C4C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348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0099B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1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6F3A3E7" w14:textId="2EF6455F" w:rsidR="00D70E11" w:rsidRDefault="00D70E11" w:rsidP="00706CD3">
            <w:pPr>
              <w:spacing w:after="0" w:line="240" w:lineRule="auto"/>
            </w:pPr>
          </w:p>
        </w:tc>
      </w:tr>
      <w:tr w:rsidR="00D70E11" w14:paraId="0EC0FCDC" w14:textId="77777777" w:rsidTr="00D70E11">
        <w:trPr>
          <w:cantSplit/>
          <w:trHeight w:val="567"/>
        </w:trPr>
        <w:tc>
          <w:tcPr>
            <w:tcW w:w="5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5BC7CA7" w14:textId="6A8456EA" w:rsidR="00D70E11" w:rsidRDefault="00D70E11" w:rsidP="00706CD3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lastRenderedPageBreak/>
              <w:t>RABAGLIETTI</w:t>
            </w:r>
          </w:p>
        </w:tc>
        <w:tc>
          <w:tcPr>
            <w:tcW w:w="51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B06FD5D" w14:textId="7207405F" w:rsidR="00D70E11" w:rsidRDefault="00D70E11" w:rsidP="00706CD3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CRISTINA</w:t>
            </w:r>
          </w:p>
        </w:tc>
        <w:tc>
          <w:tcPr>
            <w:tcW w:w="10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632CBCD" w14:textId="0AAFEF83" w:rsidR="00D70E11" w:rsidRDefault="00D70E11" w:rsidP="00706CD3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DIRITTO ECONOMIA</w:t>
            </w:r>
          </w:p>
        </w:tc>
        <w:tc>
          <w:tcPr>
            <w:tcW w:w="1273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5C14A58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348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4ADF2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1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34DE7C2" w14:textId="200D4CB6" w:rsidR="00D70E11" w:rsidRDefault="00D70E11" w:rsidP="00706CD3">
            <w:pPr>
              <w:spacing w:after="0" w:line="240" w:lineRule="auto"/>
            </w:pPr>
          </w:p>
        </w:tc>
      </w:tr>
      <w:tr w:rsidR="00D70E11" w14:paraId="45D06BE6" w14:textId="77777777" w:rsidTr="00D70E11">
        <w:trPr>
          <w:cantSplit/>
          <w:trHeight w:val="567"/>
        </w:trPr>
        <w:tc>
          <w:tcPr>
            <w:tcW w:w="5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AB0E341" w14:textId="77777777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STEFANINI</w:t>
            </w:r>
          </w:p>
        </w:tc>
        <w:tc>
          <w:tcPr>
            <w:tcW w:w="51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F0B33EB" w14:textId="77777777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ELENA</w:t>
            </w:r>
          </w:p>
        </w:tc>
        <w:tc>
          <w:tcPr>
            <w:tcW w:w="10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BD38927" w14:textId="1A8420BA" w:rsidR="00D70E11" w:rsidRDefault="00D70E11" w:rsidP="00706CD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LINGUA INGLESE</w:t>
            </w:r>
          </w:p>
        </w:tc>
        <w:tc>
          <w:tcPr>
            <w:tcW w:w="1273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D415B48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348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BA7B0" w14:textId="77777777" w:rsidR="00D70E11" w:rsidRDefault="00D70E11" w:rsidP="00706CD3">
            <w:pPr>
              <w:spacing w:after="0" w:line="240" w:lineRule="auto"/>
            </w:pPr>
          </w:p>
        </w:tc>
        <w:tc>
          <w:tcPr>
            <w:tcW w:w="12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F57C93F" w14:textId="1AD1EFDD" w:rsidR="00D70E11" w:rsidRDefault="00D70E11" w:rsidP="00706CD3">
            <w:pPr>
              <w:spacing w:after="0" w:line="240" w:lineRule="auto"/>
            </w:pPr>
          </w:p>
        </w:tc>
      </w:tr>
    </w:tbl>
    <w:p w14:paraId="67C8339D" w14:textId="77777777" w:rsidR="00C43F16" w:rsidRDefault="00C43F16" w:rsidP="00801A52">
      <w:pPr>
        <w:pageBreakBefore/>
        <w:spacing w:before="240" w:after="240" w:line="240" w:lineRule="auto"/>
      </w:pPr>
    </w:p>
    <w:sectPr w:rsidR="00C43F16" w:rsidSect="00801A52">
      <w:footerReference w:type="default" r:id="rId9"/>
      <w:pgSz w:w="16838" w:h="11906" w:orient="landscape" w:code="9"/>
      <w:pgMar w:top="142" w:right="1417" w:bottom="170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5C52D" w14:textId="77777777" w:rsidR="00330981" w:rsidRDefault="00330981" w:rsidP="006E0FDA">
      <w:pPr>
        <w:spacing w:after="0" w:line="240" w:lineRule="auto"/>
      </w:pPr>
      <w:r>
        <w:separator/>
      </w:r>
    </w:p>
  </w:endnote>
  <w:endnote w:type="continuationSeparator" w:id="0">
    <w:p w14:paraId="6B215A24" w14:textId="77777777" w:rsidR="00330981" w:rsidRDefault="00330981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79E45" w14:textId="77777777" w:rsidR="00801A52" w:rsidRDefault="00801A52" w:rsidP="00801A52">
    <w:pPr>
      <w:jc w:val="both"/>
      <w:rPr>
        <w:rFonts w:ascii="Arial" w:hAnsi="Arial" w:cs="Arial"/>
      </w:rPr>
    </w:pPr>
    <w:r w:rsidRPr="0015364D">
      <w:rPr>
        <w:rFonts w:ascii="Arial" w:hAnsi="Arial" w:cs="Arial"/>
      </w:rPr>
      <w:t xml:space="preserve">DOPO AVERE EFFETTUATO </w:t>
    </w:r>
    <w:r>
      <w:rPr>
        <w:rFonts w:ascii="Arial" w:hAnsi="Arial" w:cs="Arial"/>
      </w:rPr>
      <w:t>IL</w:t>
    </w:r>
    <w:r w:rsidRPr="0015364D">
      <w:rPr>
        <w:rFonts w:ascii="Arial" w:hAnsi="Arial" w:cs="Arial"/>
      </w:rPr>
      <w:t xml:space="preserve"> CONTROLLO</w:t>
    </w:r>
    <w:r>
      <w:rPr>
        <w:rFonts w:ascii="Arial" w:hAnsi="Arial" w:cs="Arial"/>
      </w:rPr>
      <w:t xml:space="preserve"> IN DATA ______________</w:t>
    </w:r>
    <w:r w:rsidRPr="0015364D">
      <w:rPr>
        <w:rFonts w:ascii="Arial" w:hAnsi="Arial" w:cs="Arial"/>
      </w:rPr>
      <w:t xml:space="preserve"> DICHIARO DI CONFERMARE I DATI SUINDICATI E AUTORIZZO</w:t>
    </w:r>
    <w:r>
      <w:rPr>
        <w:rFonts w:ascii="Arial" w:hAnsi="Arial" w:cs="Arial"/>
      </w:rPr>
      <w:t xml:space="preserve"> </w:t>
    </w:r>
    <w:r w:rsidRPr="0015364D">
      <w:rPr>
        <w:rFonts w:ascii="Arial" w:hAnsi="Arial" w:cs="Arial"/>
      </w:rPr>
      <w:t xml:space="preserve">LA SEGRETERIA DIDATTICA A PROCEDERE CON LA STAMPA DEGLI ELENCHI DEFINITIVI PER </w:t>
    </w:r>
    <w:r>
      <w:rPr>
        <w:rFonts w:ascii="Arial" w:hAnsi="Arial" w:cs="Arial"/>
      </w:rPr>
      <w:t>LA CLASSE ____________ DA ME COORDINATA.</w:t>
    </w:r>
  </w:p>
  <w:p w14:paraId="443FB181" w14:textId="77777777" w:rsidR="00801A52" w:rsidRDefault="00801A52" w:rsidP="00801A52">
    <w:pPr>
      <w:jc w:val="both"/>
    </w:pPr>
    <w:r>
      <w:rPr>
        <w:rFonts w:ascii="Arial" w:hAnsi="Arial" w:cs="Arial"/>
      </w:rPr>
      <w:t>FIRMA________________________________________</w:t>
    </w:r>
  </w:p>
  <w:p w14:paraId="16520110" w14:textId="77777777" w:rsidR="00801A52" w:rsidRDefault="00801A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6AD50" w14:textId="77777777" w:rsidR="00330981" w:rsidRDefault="00330981" w:rsidP="006E0FDA">
      <w:pPr>
        <w:spacing w:after="0" w:line="240" w:lineRule="auto"/>
      </w:pPr>
      <w:r>
        <w:separator/>
      </w:r>
    </w:p>
  </w:footnote>
  <w:footnote w:type="continuationSeparator" w:id="0">
    <w:p w14:paraId="1972ECDE" w14:textId="77777777" w:rsidR="00330981" w:rsidRDefault="00330981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41E8"/>
    <w:multiLevelType w:val="hybridMultilevel"/>
    <w:tmpl w:val="32101E02"/>
    <w:lvl w:ilvl="0" w:tplc="47512574">
      <w:start w:val="1"/>
      <w:numFmt w:val="decimal"/>
      <w:lvlText w:val="%1."/>
      <w:lvlJc w:val="left"/>
      <w:pPr>
        <w:ind w:left="720" w:hanging="360"/>
      </w:pPr>
    </w:lvl>
    <w:lvl w:ilvl="1" w:tplc="47512574" w:tentative="1">
      <w:start w:val="1"/>
      <w:numFmt w:val="lowerLetter"/>
      <w:lvlText w:val="%2."/>
      <w:lvlJc w:val="left"/>
      <w:pPr>
        <w:ind w:left="1440" w:hanging="360"/>
      </w:pPr>
    </w:lvl>
    <w:lvl w:ilvl="2" w:tplc="47512574" w:tentative="1">
      <w:start w:val="1"/>
      <w:numFmt w:val="lowerRoman"/>
      <w:lvlText w:val="%3."/>
      <w:lvlJc w:val="right"/>
      <w:pPr>
        <w:ind w:left="2160" w:hanging="180"/>
      </w:pPr>
    </w:lvl>
    <w:lvl w:ilvl="3" w:tplc="47512574" w:tentative="1">
      <w:start w:val="1"/>
      <w:numFmt w:val="decimal"/>
      <w:lvlText w:val="%4."/>
      <w:lvlJc w:val="left"/>
      <w:pPr>
        <w:ind w:left="2880" w:hanging="360"/>
      </w:pPr>
    </w:lvl>
    <w:lvl w:ilvl="4" w:tplc="47512574" w:tentative="1">
      <w:start w:val="1"/>
      <w:numFmt w:val="lowerLetter"/>
      <w:lvlText w:val="%5."/>
      <w:lvlJc w:val="left"/>
      <w:pPr>
        <w:ind w:left="3600" w:hanging="360"/>
      </w:pPr>
    </w:lvl>
    <w:lvl w:ilvl="5" w:tplc="47512574" w:tentative="1">
      <w:start w:val="1"/>
      <w:numFmt w:val="lowerRoman"/>
      <w:lvlText w:val="%6."/>
      <w:lvlJc w:val="right"/>
      <w:pPr>
        <w:ind w:left="4320" w:hanging="180"/>
      </w:pPr>
    </w:lvl>
    <w:lvl w:ilvl="6" w:tplc="47512574" w:tentative="1">
      <w:start w:val="1"/>
      <w:numFmt w:val="decimal"/>
      <w:lvlText w:val="%7."/>
      <w:lvlJc w:val="left"/>
      <w:pPr>
        <w:ind w:left="5040" w:hanging="360"/>
      </w:pPr>
    </w:lvl>
    <w:lvl w:ilvl="7" w:tplc="47512574" w:tentative="1">
      <w:start w:val="1"/>
      <w:numFmt w:val="lowerLetter"/>
      <w:lvlText w:val="%8."/>
      <w:lvlJc w:val="left"/>
      <w:pPr>
        <w:ind w:left="5760" w:hanging="360"/>
      </w:pPr>
    </w:lvl>
    <w:lvl w:ilvl="8" w:tplc="475125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CF52151"/>
    <w:multiLevelType w:val="hybridMultilevel"/>
    <w:tmpl w:val="A0A8BD8E"/>
    <w:lvl w:ilvl="0" w:tplc="36002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016795">
    <w:abstractNumId w:val="4"/>
  </w:num>
  <w:num w:numId="2" w16cid:durableId="421296937">
    <w:abstractNumId w:val="6"/>
  </w:num>
  <w:num w:numId="3" w16cid:durableId="323506894">
    <w:abstractNumId w:val="7"/>
  </w:num>
  <w:num w:numId="4" w16cid:durableId="1007902597">
    <w:abstractNumId w:val="5"/>
  </w:num>
  <w:num w:numId="5" w16cid:durableId="1091658455">
    <w:abstractNumId w:val="2"/>
  </w:num>
  <w:num w:numId="6" w16cid:durableId="593706541">
    <w:abstractNumId w:val="1"/>
  </w:num>
  <w:num w:numId="7" w16cid:durableId="1601067771">
    <w:abstractNumId w:val="3"/>
  </w:num>
  <w:num w:numId="8" w16cid:durableId="1148672411">
    <w:abstractNumId w:val="8"/>
  </w:num>
  <w:num w:numId="9" w16cid:durableId="615910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65F9C"/>
    <w:rsid w:val="000F6147"/>
    <w:rsid w:val="00112029"/>
    <w:rsid w:val="00135412"/>
    <w:rsid w:val="00330981"/>
    <w:rsid w:val="00361FF4"/>
    <w:rsid w:val="003B5299"/>
    <w:rsid w:val="00493A0C"/>
    <w:rsid w:val="004D6B48"/>
    <w:rsid w:val="00531A4E"/>
    <w:rsid w:val="00535F5A"/>
    <w:rsid w:val="00555F58"/>
    <w:rsid w:val="005735F1"/>
    <w:rsid w:val="006B146D"/>
    <w:rsid w:val="006E6663"/>
    <w:rsid w:val="00706CD3"/>
    <w:rsid w:val="007B21B4"/>
    <w:rsid w:val="00801A52"/>
    <w:rsid w:val="008B3AC2"/>
    <w:rsid w:val="008E45D0"/>
    <w:rsid w:val="008F680D"/>
    <w:rsid w:val="00AC197E"/>
    <w:rsid w:val="00B21D59"/>
    <w:rsid w:val="00BD419F"/>
    <w:rsid w:val="00C242CB"/>
    <w:rsid w:val="00C43F16"/>
    <w:rsid w:val="00D70E11"/>
    <w:rsid w:val="00DF064E"/>
    <w:rsid w:val="00F012AD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38787"/>
  <w15:docId w15:val="{5FF88B51-8A15-46ED-B9A8-B387D35C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6147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PHPDOCX">
    <w:name w:val="Heading 1 PHPDOCX"/>
    <w:basedOn w:val="Normale"/>
    <w:next w:val="Normale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e"/>
    <w:next w:val="Normale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e"/>
    <w:next w:val="Normale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e"/>
    <w:next w:val="Normale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e"/>
    <w:next w:val="Normale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e"/>
    <w:next w:val="Normale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e"/>
    <w:next w:val="Normale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e"/>
    <w:next w:val="Normale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e"/>
    <w:next w:val="Normale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e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e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e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e"/>
    <w:next w:val="Normale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e"/>
    <w:next w:val="Normale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e"/>
    <w:next w:val="Normale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e"/>
    <w:next w:val="Normale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e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801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1A52"/>
  </w:style>
  <w:style w:type="paragraph" w:styleId="Pidipagina">
    <w:name w:val="footer"/>
    <w:basedOn w:val="Normale"/>
    <w:link w:val="PidipaginaCarattere"/>
    <w:uiPriority w:val="99"/>
    <w:unhideWhenUsed/>
    <w:rsid w:val="00801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1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534</Words>
  <Characters>3050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Pc Segreteria 05</cp:lastModifiedBy>
  <cp:revision>4</cp:revision>
  <dcterms:created xsi:type="dcterms:W3CDTF">2025-03-27T14:06:00Z</dcterms:created>
  <dcterms:modified xsi:type="dcterms:W3CDTF">2025-04-03T12:11:00Z</dcterms:modified>
</cp:coreProperties>
</file>