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37670" w14:textId="74F7DD16" w:rsidR="00C20594" w:rsidRPr="00283435" w:rsidRDefault="00C20594" w:rsidP="0061084E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  <w:t>ALLEGATO A</w:t>
      </w:r>
      <w:r w:rsidRPr="00283435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 xml:space="preserve"> istanza di partecipazione FIGURE PROFESSIONALI </w:t>
      </w:r>
      <w:r w:rsidR="003C5971" w:rsidRPr="00283435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 xml:space="preserve">PNRR </w:t>
      </w:r>
      <w:r w:rsidR="00C949B2" w:rsidRPr="00283435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>STEM E MULTILINGUISMO ALUNNI</w:t>
      </w:r>
    </w:p>
    <w:p w14:paraId="1F236674" w14:textId="77777777" w:rsidR="00C20594" w:rsidRPr="00283435" w:rsidRDefault="00C20594" w:rsidP="0061084E">
      <w:pPr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ab/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ab/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ab/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ab/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ab/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ab/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ab/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ab/>
        <w:t xml:space="preserve">      </w:t>
      </w:r>
    </w:p>
    <w:p w14:paraId="2C1E39B9" w14:textId="77777777" w:rsidR="00C20594" w:rsidRPr="00283435" w:rsidRDefault="00C20594" w:rsidP="0061084E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Al Dirigente Scolastico</w:t>
      </w:r>
    </w:p>
    <w:p w14:paraId="1E992FEC" w14:textId="77777777" w:rsidR="00C20594" w:rsidRPr="00283435" w:rsidRDefault="00C20594" w:rsidP="0061084E">
      <w:pPr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</w:p>
    <w:p w14:paraId="75D02FAC" w14:textId="77777777" w:rsidR="00C20594" w:rsidRPr="00283435" w:rsidRDefault="00C20594" w:rsidP="0061084E">
      <w:pPr>
        <w:autoSpaceDE w:val="0"/>
        <w:spacing w:line="480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Il/la sottoscritto/a_____________________________________________________________</w:t>
      </w:r>
    </w:p>
    <w:p w14:paraId="4EC1C980" w14:textId="77777777" w:rsidR="00C20594" w:rsidRPr="00283435" w:rsidRDefault="00C20594" w:rsidP="0061084E">
      <w:pPr>
        <w:autoSpaceDE w:val="0"/>
        <w:spacing w:line="480" w:lineRule="auto"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nato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/a </w:t>
      </w:r>
      <w:proofErr w:type="spellStart"/>
      <w:r w:rsidRPr="00283435">
        <w:rPr>
          <w:rFonts w:asciiTheme="minorHAnsi" w:eastAsiaTheme="minorEastAsia" w:hAnsiTheme="minorHAnsi" w:cstheme="minorHAnsi"/>
          <w:sz w:val="24"/>
          <w:szCs w:val="24"/>
        </w:rPr>
        <w:t>a</w:t>
      </w:r>
      <w:proofErr w:type="spell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7B5C229E" w14:textId="77777777" w:rsidR="00C20594" w:rsidRPr="00283435" w:rsidRDefault="00C20594" w:rsidP="0061084E">
      <w:pPr>
        <w:autoSpaceDE w:val="0"/>
        <w:spacing w:line="480" w:lineRule="auto"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codice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fiscale |__|__|__|__|__|__|__|__|__|__|__|__|__|__|__|__|</w:t>
      </w:r>
    </w:p>
    <w:p w14:paraId="18A8EF8D" w14:textId="77777777" w:rsidR="00C20594" w:rsidRPr="00283435" w:rsidRDefault="00C20594" w:rsidP="0061084E">
      <w:pPr>
        <w:autoSpaceDE w:val="0"/>
        <w:spacing w:line="480" w:lineRule="auto"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residente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a ___________________________via_____________________________________</w:t>
      </w:r>
    </w:p>
    <w:p w14:paraId="23FABA48" w14:textId="77777777" w:rsidR="00C20594" w:rsidRPr="00283435" w:rsidRDefault="00C20594" w:rsidP="0061084E">
      <w:pPr>
        <w:autoSpaceDE w:val="0"/>
        <w:spacing w:line="480" w:lineRule="auto"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recapito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tel. _____________________________ recapito </w:t>
      </w:r>
      <w:proofErr w:type="spellStart"/>
      <w:r w:rsidRPr="00283435">
        <w:rPr>
          <w:rFonts w:asciiTheme="minorHAnsi" w:eastAsiaTheme="minorEastAsia" w:hAnsiTheme="minorHAnsi" w:cstheme="minorHAnsi"/>
          <w:sz w:val="24"/>
          <w:szCs w:val="24"/>
        </w:rPr>
        <w:t>cell</w:t>
      </w:r>
      <w:proofErr w:type="spellEnd"/>
      <w:r w:rsidRPr="00283435">
        <w:rPr>
          <w:rFonts w:asciiTheme="minorHAnsi" w:eastAsiaTheme="minorEastAsia" w:hAnsiTheme="minorHAnsi" w:cstheme="minorHAnsi"/>
          <w:sz w:val="24"/>
          <w:szCs w:val="24"/>
        </w:rPr>
        <w:t>. _____________________</w:t>
      </w:r>
    </w:p>
    <w:p w14:paraId="64C92FA0" w14:textId="77777777" w:rsidR="00C20594" w:rsidRPr="00283435" w:rsidRDefault="00C20594" w:rsidP="0061084E">
      <w:pPr>
        <w:autoSpaceDE w:val="0"/>
        <w:spacing w:line="480" w:lineRule="auto"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indirizzo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E-Mail _______________________________indirizzo PEC______________________________</w:t>
      </w:r>
    </w:p>
    <w:p w14:paraId="1534F44E" w14:textId="77777777" w:rsidR="00C20594" w:rsidRPr="00283435" w:rsidRDefault="00C20594" w:rsidP="0061084E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in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servizio presso ______________________________ con la qualifica di __________________</w:t>
      </w:r>
    </w:p>
    <w:p w14:paraId="2B8D0C62" w14:textId="77777777" w:rsidR="00C20594" w:rsidRPr="00283435" w:rsidRDefault="00C20594" w:rsidP="0061084E">
      <w:pPr>
        <w:autoSpaceDE w:val="0"/>
        <w:jc w:val="center"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b/>
          <w:sz w:val="24"/>
          <w:szCs w:val="24"/>
        </w:rPr>
        <w:t>CHIEDE</w:t>
      </w:r>
    </w:p>
    <w:p w14:paraId="5D20E058" w14:textId="6BD82D82" w:rsidR="00C20594" w:rsidRPr="00283435" w:rsidRDefault="00C20594" w:rsidP="006F7E75">
      <w:pPr>
        <w:autoSpaceDE w:val="0"/>
        <w:spacing w:line="360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Di partecipare alla selezione per l’attribuzione dell’incarico di</w:t>
      </w:r>
      <w:r w:rsidR="0067471F"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COMPONENTE </w:t>
      </w:r>
      <w:r w:rsidR="00253898" w:rsidRPr="00283435">
        <w:rPr>
          <w:rFonts w:asciiTheme="minorHAnsi" w:eastAsiaTheme="minorEastAsia" w:hAnsiTheme="minorHAnsi" w:cstheme="minorHAnsi"/>
          <w:sz w:val="24"/>
          <w:szCs w:val="24"/>
        </w:rPr>
        <w:t>DEL GRUPPO DI LAVORO</w:t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relativamente al progetto per la figura professionale di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743857" w:rsidRPr="002F3B0D" w14:paraId="25F394FB" w14:textId="77777777" w:rsidTr="002F3B0D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EFB104" w14:textId="77777777" w:rsidR="00743857" w:rsidRPr="002F3B0D" w:rsidRDefault="00743857" w:rsidP="0061084E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i/>
                <w:color w:val="333333"/>
                <w:sz w:val="24"/>
                <w:szCs w:val="24"/>
              </w:rPr>
            </w:pPr>
            <w:r w:rsidRPr="002F3B0D">
              <w:rPr>
                <w:rFonts w:asciiTheme="minorHAnsi" w:eastAsiaTheme="minorEastAsia" w:hAnsiTheme="minorHAnsi" w:cstheme="minorHAnsi"/>
                <w:b/>
                <w:bCs/>
                <w:i/>
                <w:color w:val="333333"/>
                <w:sz w:val="24"/>
                <w:szCs w:val="24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66E1DD" w14:textId="33B1A235" w:rsidR="00743857" w:rsidRPr="002F3B0D" w:rsidRDefault="00743857" w:rsidP="0061084E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i/>
                <w:color w:val="333333"/>
                <w:sz w:val="24"/>
                <w:szCs w:val="24"/>
              </w:rPr>
            </w:pPr>
            <w:r w:rsidRPr="002F3B0D">
              <w:rPr>
                <w:rFonts w:asciiTheme="minorHAnsi" w:eastAsiaTheme="minorEastAsia" w:hAnsiTheme="minorHAnsi" w:cstheme="minorHAnsi"/>
                <w:b/>
                <w:bCs/>
                <w:i/>
                <w:color w:val="333333"/>
                <w:sz w:val="24"/>
                <w:szCs w:val="24"/>
              </w:rPr>
              <w:t>Barrare la casella per indicare il Ruolo</w:t>
            </w:r>
            <w:r w:rsidR="00C949B2" w:rsidRPr="002F3B0D">
              <w:rPr>
                <w:rFonts w:asciiTheme="minorHAnsi" w:eastAsiaTheme="minorEastAsia" w:hAnsiTheme="minorHAnsi" w:cstheme="minorHAnsi"/>
                <w:b/>
                <w:bCs/>
                <w:i/>
                <w:color w:val="333333"/>
                <w:sz w:val="24"/>
                <w:szCs w:val="24"/>
              </w:rPr>
              <w:t xml:space="preserve"> di partecipazione</w:t>
            </w:r>
          </w:p>
        </w:tc>
      </w:tr>
      <w:tr w:rsidR="00EB52E0" w:rsidRPr="00283435" w14:paraId="61CB437A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8D036" w14:textId="70C676B6" w:rsidR="00EB52E0" w:rsidRPr="00283435" w:rsidRDefault="00EB52E0" w:rsidP="0061084E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283435">
              <w:rPr>
                <w:rFonts w:asciiTheme="minorHAnsi" w:hAnsiTheme="minorHAnsi" w:cstheme="minorHAnsi"/>
                <w:sz w:val="24"/>
                <w:szCs w:val="24"/>
              </w:rPr>
              <w:t xml:space="preserve">Componente del </w:t>
            </w:r>
            <w:r w:rsidR="00C949B2" w:rsidRPr="00283435">
              <w:rPr>
                <w:rFonts w:asciiTheme="minorHAnsi" w:hAnsiTheme="minorHAnsi" w:cstheme="minorHAnsi"/>
                <w:sz w:val="24"/>
                <w:szCs w:val="24"/>
              </w:rPr>
              <w:t xml:space="preserve">gruppo di lavoro con competenze </w:t>
            </w:r>
            <w:r w:rsidRPr="00283435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C949B2" w:rsidRPr="00283435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283435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253898" w:rsidRPr="00283435">
              <w:rPr>
                <w:rFonts w:asciiTheme="minorHAnsi" w:hAnsiTheme="minorHAnsi" w:cstheme="minorHAnsi"/>
                <w:sz w:val="24"/>
                <w:szCs w:val="24"/>
              </w:rPr>
              <w:t>materie STEM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12CDF7D8" w:rsidR="00EB52E0" w:rsidRPr="0093440E" w:rsidRDefault="0093440E" w:rsidP="0093440E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56"/>
                <w:szCs w:val="56"/>
              </w:rPr>
            </w:pPr>
            <w:r w:rsidRPr="0093440E">
              <w:rPr>
                <w:rFonts w:asciiTheme="minorHAnsi" w:eastAsiaTheme="minorEastAsia" w:hAnsiTheme="minorHAnsi" w:cstheme="minorHAnsi"/>
                <w:b/>
                <w:bCs/>
                <w:color w:val="333333"/>
                <w:sz w:val="56"/>
                <w:szCs w:val="56"/>
              </w:rPr>
              <w:t>□</w:t>
            </w:r>
          </w:p>
        </w:tc>
      </w:tr>
      <w:tr w:rsidR="00EB52E0" w:rsidRPr="00283435" w14:paraId="501831FC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3F0D63" w14:textId="59289D33" w:rsidR="00EB52E0" w:rsidRPr="00283435" w:rsidRDefault="00C949B2" w:rsidP="0061084E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283435">
              <w:rPr>
                <w:rFonts w:asciiTheme="minorHAnsi" w:hAnsiTheme="minorHAnsi" w:cstheme="minorHAnsi"/>
                <w:sz w:val="24"/>
                <w:szCs w:val="24"/>
              </w:rPr>
              <w:t xml:space="preserve">Componente del gruppo di lavoro con competenze in: </w:t>
            </w:r>
            <w:r w:rsidR="00253898" w:rsidRPr="00283435">
              <w:rPr>
                <w:rFonts w:asciiTheme="minorHAnsi" w:hAnsiTheme="minorHAnsi" w:cstheme="minorHAnsi"/>
                <w:sz w:val="24"/>
                <w:szCs w:val="24"/>
              </w:rPr>
              <w:t>materie di Multilinguismo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F15A0C" w14:textId="0E6B04D6" w:rsidR="00EB52E0" w:rsidRPr="00283435" w:rsidRDefault="0093440E" w:rsidP="0093440E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3440E">
              <w:rPr>
                <w:rFonts w:asciiTheme="minorHAnsi" w:eastAsiaTheme="minorEastAsia" w:hAnsiTheme="minorHAnsi" w:cstheme="minorHAnsi"/>
                <w:b/>
                <w:bCs/>
                <w:color w:val="333333"/>
                <w:sz w:val="56"/>
                <w:szCs w:val="56"/>
              </w:rPr>
              <w:t>□</w:t>
            </w:r>
          </w:p>
        </w:tc>
      </w:tr>
    </w:tbl>
    <w:p w14:paraId="2FB116BE" w14:textId="77777777" w:rsidR="006F7E75" w:rsidRPr="006F7E75" w:rsidRDefault="006F7E75" w:rsidP="006F7E75">
      <w:pPr>
        <w:autoSpaceDE w:val="0"/>
        <w:mirrorIndents/>
        <w:rPr>
          <w:rFonts w:asciiTheme="minorHAnsi" w:eastAsiaTheme="minorEastAsia" w:hAnsiTheme="minorHAnsi" w:cstheme="minorHAnsi"/>
          <w:sz w:val="16"/>
          <w:szCs w:val="16"/>
        </w:rPr>
      </w:pPr>
    </w:p>
    <w:p w14:paraId="6C995340" w14:textId="10FC88B6" w:rsidR="00C20594" w:rsidRPr="00283435" w:rsidRDefault="00C20594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  <w:lang w:eastAsia="ar-SA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A tal fine, consapevole della responsabilità penale e della decadenza da eventuali benefici acquisiti</w:t>
      </w:r>
      <w:r w:rsidRPr="00283435">
        <w:rPr>
          <w:rFonts w:asciiTheme="minorHAnsi" w:eastAsiaTheme="minorEastAsia" w:hAnsiTheme="minorHAnsi" w:cstheme="minorHAnsi"/>
          <w:sz w:val="24"/>
          <w:szCs w:val="24"/>
          <w:lang w:eastAsia="ar-SA"/>
        </w:rPr>
        <w:t>. N</w:t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el caso di dichiarazioni mendaci, </w:t>
      </w:r>
      <w:r w:rsidRPr="00283435">
        <w:rPr>
          <w:rFonts w:asciiTheme="minorHAnsi" w:eastAsiaTheme="minorEastAsia" w:hAnsiTheme="minorHAnsi" w:cstheme="minorHAnsi"/>
          <w:b/>
          <w:sz w:val="24"/>
          <w:szCs w:val="24"/>
        </w:rPr>
        <w:t>dichiara</w:t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sotto la propria responsabilità quanto segue:</w:t>
      </w:r>
    </w:p>
    <w:p w14:paraId="511BB682" w14:textId="77777777" w:rsidR="00C20594" w:rsidRPr="00283435" w:rsidRDefault="00C20594" w:rsidP="0061084E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di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aver preso visione delle condizioni previste dal bando</w:t>
      </w:r>
    </w:p>
    <w:p w14:paraId="2F358799" w14:textId="77777777" w:rsidR="00C20594" w:rsidRPr="00283435" w:rsidRDefault="00C20594" w:rsidP="0061084E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di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essere in godimento dei diritti politici</w:t>
      </w:r>
    </w:p>
    <w:p w14:paraId="2ECE9A7E" w14:textId="296295EC" w:rsidR="00C20594" w:rsidRPr="00283435" w:rsidRDefault="00C20594" w:rsidP="0061084E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di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non aver subito condanne penali ovvero di avere i seguenti provvedimenti penali</w:t>
      </w:r>
      <w:r w:rsidR="0061084E"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>________________________________________________________________</w:t>
      </w:r>
      <w:r w:rsidR="0061084E" w:rsidRPr="00283435">
        <w:rPr>
          <w:rFonts w:asciiTheme="minorHAnsi" w:eastAsiaTheme="minorEastAsia" w:hAnsiTheme="minorHAnsi" w:cstheme="minorHAnsi"/>
          <w:sz w:val="24"/>
          <w:szCs w:val="24"/>
        </w:rPr>
        <w:t>____</w:t>
      </w:r>
    </w:p>
    <w:p w14:paraId="470999AE" w14:textId="2FF819BB" w:rsidR="00C20594" w:rsidRPr="00283435" w:rsidRDefault="00C20594" w:rsidP="0061084E">
      <w:pPr>
        <w:numPr>
          <w:ilvl w:val="0"/>
          <w:numId w:val="19"/>
        </w:numPr>
        <w:suppressAutoHyphens/>
        <w:autoSpaceDE w:val="0"/>
        <w:spacing w:line="276" w:lineRule="auto"/>
        <w:ind w:left="714" w:hanging="357"/>
        <w:mirrorIndents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di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non avere procedimenti penali pendenti, ovvero di avere i seguenti procedimenti penali pendenti: </w:t>
      </w:r>
    </w:p>
    <w:p w14:paraId="4593BF3A" w14:textId="54B5B067" w:rsidR="00C20594" w:rsidRPr="00283435" w:rsidRDefault="0061084E" w:rsidP="0061084E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            </w:t>
      </w:r>
      <w:r w:rsidR="00C20594" w:rsidRPr="00283435">
        <w:rPr>
          <w:rFonts w:asciiTheme="minorHAnsi" w:eastAsiaTheme="minorEastAsia" w:hAnsiTheme="minorHAnsi" w:cstheme="minorHAnsi"/>
          <w:sz w:val="24"/>
          <w:szCs w:val="24"/>
        </w:rPr>
        <w:t>__________________________________________________________________</w:t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>_______</w:t>
      </w:r>
    </w:p>
    <w:p w14:paraId="501BF1BB" w14:textId="6C77C6A9" w:rsidR="00C20594" w:rsidRPr="00283435" w:rsidRDefault="00C20594" w:rsidP="0061084E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di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impegnarsi a documentare puntualmente tutta l’attività svolta</w:t>
      </w:r>
    </w:p>
    <w:p w14:paraId="5B156EB8" w14:textId="77777777" w:rsidR="00C20594" w:rsidRPr="00283435" w:rsidRDefault="00C20594" w:rsidP="0061084E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di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essere disponibile ad adattarsi al calendario definito dal Gruppo Operativo di Piano</w:t>
      </w:r>
    </w:p>
    <w:p w14:paraId="06D20897" w14:textId="50807122" w:rsidR="0008242F" w:rsidRPr="00283435" w:rsidRDefault="00C20594" w:rsidP="0061084E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di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non essere in alcuna delle condizioni di incompatibilità con l’incarico previsti dalla norma vigente</w:t>
      </w:r>
    </w:p>
    <w:p w14:paraId="1F8530BE" w14:textId="2489EC60" w:rsidR="00C20594" w:rsidRPr="00283435" w:rsidRDefault="00C20594" w:rsidP="0061084E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proofErr w:type="gramStart"/>
      <w:r w:rsidRPr="00283435">
        <w:rPr>
          <w:rFonts w:asciiTheme="minorHAnsi" w:eastAsiaTheme="minorEastAsia" w:hAnsiTheme="minorHAnsi" w:cstheme="minorHAnsi"/>
          <w:sz w:val="24"/>
          <w:szCs w:val="24"/>
        </w:rPr>
        <w:t>di</w:t>
      </w:r>
      <w:proofErr w:type="gramEnd"/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 avere la competenza informatica l’uso della piattaforma on line “Gestione progetti </w:t>
      </w:r>
      <w:r w:rsidR="00EB52E0" w:rsidRPr="00283435">
        <w:rPr>
          <w:rFonts w:asciiTheme="minorHAnsi" w:eastAsiaTheme="minorEastAsia" w:hAnsiTheme="minorHAnsi" w:cstheme="minorHAnsi"/>
          <w:sz w:val="24"/>
          <w:szCs w:val="24"/>
        </w:rPr>
        <w:t>PNRR</w:t>
      </w:r>
      <w:r w:rsidRPr="00283435">
        <w:rPr>
          <w:rFonts w:asciiTheme="minorHAnsi" w:eastAsiaTheme="minorEastAsia" w:hAnsiTheme="minorHAnsi" w:cstheme="minorHAnsi"/>
          <w:sz w:val="24"/>
          <w:szCs w:val="24"/>
        </w:rPr>
        <w:t>”</w:t>
      </w:r>
    </w:p>
    <w:p w14:paraId="3B9D2D50" w14:textId="3AE830CF" w:rsidR="00D52F60" w:rsidRPr="00283435" w:rsidRDefault="00C20594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firma_____________________________________________</w:t>
      </w:r>
    </w:p>
    <w:p w14:paraId="7B09DBE0" w14:textId="77777777" w:rsidR="00C20594" w:rsidRPr="00283435" w:rsidRDefault="00C20594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Si allega alla presente </w:t>
      </w:r>
    </w:p>
    <w:p w14:paraId="44450B99" w14:textId="77777777" w:rsidR="00C20594" w:rsidRPr="00283435" w:rsidRDefault="00C20594" w:rsidP="0061084E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Documento di identità in fotocopia</w:t>
      </w:r>
    </w:p>
    <w:p w14:paraId="27DAC3BA" w14:textId="77777777" w:rsidR="00C20594" w:rsidRPr="00283435" w:rsidRDefault="00C20594" w:rsidP="0061084E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Allegato B (griglia di valutazione)</w:t>
      </w:r>
    </w:p>
    <w:p w14:paraId="0E937391" w14:textId="7BD83CA2" w:rsidR="00C20594" w:rsidRPr="00283435" w:rsidRDefault="00C20594" w:rsidP="0061084E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Curriculum Vita</w:t>
      </w:r>
      <w:r w:rsidR="00EB52E0" w:rsidRPr="00283435">
        <w:rPr>
          <w:rFonts w:asciiTheme="minorHAnsi" w:eastAsiaTheme="minorEastAsia" w:hAnsiTheme="minorHAnsi" w:cstheme="minorHAnsi"/>
          <w:sz w:val="24"/>
          <w:szCs w:val="24"/>
        </w:rPr>
        <w:t>e</w:t>
      </w:r>
    </w:p>
    <w:p w14:paraId="49C52F9B" w14:textId="77777777" w:rsidR="00C20594" w:rsidRPr="00283435" w:rsidRDefault="00C20594" w:rsidP="0061084E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 xml:space="preserve">N.B.: </w:t>
      </w:r>
      <w:r w:rsidRPr="00283435">
        <w:rPr>
          <w:rFonts w:asciiTheme="minorHAnsi" w:eastAsiaTheme="minorEastAsia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002E1613" w14:textId="77777777" w:rsidR="002B13C0" w:rsidRPr="00283435" w:rsidRDefault="002B13C0" w:rsidP="0061084E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2CC03469" w14:textId="60719355" w:rsidR="00C20594" w:rsidRPr="00283435" w:rsidRDefault="00C20594" w:rsidP="0061084E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64A77795" w14:textId="77777777" w:rsidR="00C20594" w:rsidRPr="00283435" w:rsidRDefault="00C20594" w:rsidP="0061084E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07A38E5C" w14:textId="77777777" w:rsidR="00C20594" w:rsidRPr="00283435" w:rsidRDefault="00C20594" w:rsidP="0061084E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2899233C" w14:textId="77777777" w:rsidR="00C20594" w:rsidRPr="00283435" w:rsidRDefault="00C20594" w:rsidP="0061084E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15E97709" w14:textId="1A71F840" w:rsidR="00C20594" w:rsidRPr="00283435" w:rsidRDefault="00C20594" w:rsidP="0061084E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PIATTAFORMA </w:t>
      </w:r>
      <w:r w:rsidR="0067471F"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>PNRR</w:t>
      </w:r>
      <w:r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E DI QUANT’ALTRO OCCORRENTE PER SVOLGERE CON CORRETTEZZA TEMPESTIVITA’ ED EFFICACIA I COMPITI INERENTI </w:t>
      </w:r>
      <w:r w:rsidR="00C949B2"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>AL</w:t>
      </w:r>
      <w:r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>LA FIGURA PROFESSIONALE PER LA QUALE SI PARTECIPA</w:t>
      </w:r>
      <w:r w:rsidR="0067471F" w:rsidRPr="00283435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OVVERO DI ACQUISIRLA NEI TEMPI PREVISTI DALL’INCARICO</w:t>
      </w:r>
    </w:p>
    <w:p w14:paraId="38885DA0" w14:textId="77777777" w:rsidR="00C20594" w:rsidRPr="00283435" w:rsidRDefault="00C20594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5E350780" w14:textId="224B9200" w:rsidR="000E446C" w:rsidRPr="00283435" w:rsidRDefault="00C20594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82CC4F8" w14:textId="77777777" w:rsidR="002B13C0" w:rsidRPr="00283435" w:rsidRDefault="002B13C0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B4A6260" w14:textId="788D360E" w:rsidR="00C20594" w:rsidRPr="00283435" w:rsidRDefault="00C20594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C5FC0BA" w14:textId="77777777" w:rsidR="002B13C0" w:rsidRPr="00283435" w:rsidRDefault="002B13C0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7217749C" w14:textId="535B6EFA" w:rsidR="005E1D00" w:rsidRPr="00283435" w:rsidRDefault="00C20594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283435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593D428C" w14:textId="77777777" w:rsidR="0061084E" w:rsidRPr="00283435" w:rsidRDefault="0061084E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1E2EDA9D" w14:textId="77777777" w:rsidR="0061084E" w:rsidRDefault="0061084E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2D57413A" w14:textId="77777777" w:rsidR="006F7E75" w:rsidRPr="00283435" w:rsidRDefault="006F7E75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06858624" w14:textId="77777777" w:rsidR="0061084E" w:rsidRDefault="0061084E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162D9072" w14:textId="77777777" w:rsidR="00547A3D" w:rsidRDefault="00547A3D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129B1B86" w14:textId="77777777" w:rsidR="00547A3D" w:rsidRDefault="00547A3D" w:rsidP="0061084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4FE66858" w14:textId="77777777" w:rsidR="00547A3D" w:rsidRDefault="00547A3D" w:rsidP="00547A3D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bookmarkStart w:id="0" w:name="_GoBack"/>
      <w:bookmarkEnd w:id="0"/>
    </w:p>
    <w:sectPr w:rsidR="00547A3D" w:rsidSect="00547A3D">
      <w:footerReference w:type="even" r:id="rId8"/>
      <w:footerReference w:type="default" r:id="rId9"/>
      <w:pgSz w:w="11907" w:h="16839" w:code="9"/>
      <w:pgMar w:top="567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517BA" w14:textId="77777777" w:rsidR="00C72FF9" w:rsidRDefault="00C72FF9">
      <w:r>
        <w:separator/>
      </w:r>
    </w:p>
  </w:endnote>
  <w:endnote w:type="continuationSeparator" w:id="0">
    <w:p w14:paraId="0C244913" w14:textId="77777777" w:rsidR="00C72FF9" w:rsidRDefault="00C7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9C3B7" w14:textId="77777777" w:rsidR="00C72FF9" w:rsidRDefault="00C72FF9">
      <w:r>
        <w:separator/>
      </w:r>
    </w:p>
  </w:footnote>
  <w:footnote w:type="continuationSeparator" w:id="0">
    <w:p w14:paraId="241D175C" w14:textId="77777777" w:rsidR="00C72FF9" w:rsidRDefault="00C72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3477D"/>
    <w:multiLevelType w:val="hybridMultilevel"/>
    <w:tmpl w:val="890AE4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30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E4DD8"/>
    <w:rsid w:val="000F0CA0"/>
    <w:rsid w:val="000F2156"/>
    <w:rsid w:val="000F42A2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2D13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88C"/>
    <w:rsid w:val="00222A56"/>
    <w:rsid w:val="002247FE"/>
    <w:rsid w:val="00225146"/>
    <w:rsid w:val="00226CB3"/>
    <w:rsid w:val="0023285D"/>
    <w:rsid w:val="00240337"/>
    <w:rsid w:val="0024391D"/>
    <w:rsid w:val="0025352F"/>
    <w:rsid w:val="00253898"/>
    <w:rsid w:val="002539BB"/>
    <w:rsid w:val="00255CE2"/>
    <w:rsid w:val="0025698C"/>
    <w:rsid w:val="0026467A"/>
    <w:rsid w:val="00265864"/>
    <w:rsid w:val="002708A6"/>
    <w:rsid w:val="00270B4A"/>
    <w:rsid w:val="002772BD"/>
    <w:rsid w:val="00282A21"/>
    <w:rsid w:val="00283435"/>
    <w:rsid w:val="002860BF"/>
    <w:rsid w:val="00286C40"/>
    <w:rsid w:val="00290231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04D0"/>
    <w:rsid w:val="002F3B0D"/>
    <w:rsid w:val="002F49B3"/>
    <w:rsid w:val="002F66C4"/>
    <w:rsid w:val="00300F45"/>
    <w:rsid w:val="00301C88"/>
    <w:rsid w:val="00304B62"/>
    <w:rsid w:val="0030701D"/>
    <w:rsid w:val="00315351"/>
    <w:rsid w:val="00336F0F"/>
    <w:rsid w:val="00344731"/>
    <w:rsid w:val="0034552C"/>
    <w:rsid w:val="00345C61"/>
    <w:rsid w:val="003461D1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55E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6933"/>
    <w:rsid w:val="004076E9"/>
    <w:rsid w:val="00414813"/>
    <w:rsid w:val="0041631A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390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1BAE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5CED"/>
    <w:rsid w:val="00526196"/>
    <w:rsid w:val="005263CD"/>
    <w:rsid w:val="0052773A"/>
    <w:rsid w:val="00527AAD"/>
    <w:rsid w:val="00535EF8"/>
    <w:rsid w:val="00543DF4"/>
    <w:rsid w:val="0054683B"/>
    <w:rsid w:val="00547A3D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084E"/>
    <w:rsid w:val="00613E0F"/>
    <w:rsid w:val="006149C4"/>
    <w:rsid w:val="006167AA"/>
    <w:rsid w:val="00620EC2"/>
    <w:rsid w:val="0062260B"/>
    <w:rsid w:val="0062483F"/>
    <w:rsid w:val="00632BF9"/>
    <w:rsid w:val="00632F5C"/>
    <w:rsid w:val="00635CBB"/>
    <w:rsid w:val="006365B8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6F7E75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166D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3171"/>
    <w:rsid w:val="00796D2C"/>
    <w:rsid w:val="007A3EDB"/>
    <w:rsid w:val="007B4259"/>
    <w:rsid w:val="007B4C06"/>
    <w:rsid w:val="007B59D8"/>
    <w:rsid w:val="007C09AC"/>
    <w:rsid w:val="007C4C5B"/>
    <w:rsid w:val="007D027B"/>
    <w:rsid w:val="007D3843"/>
    <w:rsid w:val="007D74F4"/>
    <w:rsid w:val="007D7C11"/>
    <w:rsid w:val="007E0350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440E"/>
    <w:rsid w:val="00937F14"/>
    <w:rsid w:val="00940667"/>
    <w:rsid w:val="00941128"/>
    <w:rsid w:val="00942D93"/>
    <w:rsid w:val="009454DE"/>
    <w:rsid w:val="00947939"/>
    <w:rsid w:val="00955B20"/>
    <w:rsid w:val="00956EC5"/>
    <w:rsid w:val="00961903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1C74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3A6"/>
    <w:rsid w:val="00A403C5"/>
    <w:rsid w:val="00A41940"/>
    <w:rsid w:val="00A41BEA"/>
    <w:rsid w:val="00A41EC4"/>
    <w:rsid w:val="00A44878"/>
    <w:rsid w:val="00A4533F"/>
    <w:rsid w:val="00A47531"/>
    <w:rsid w:val="00A47733"/>
    <w:rsid w:val="00A47AA5"/>
    <w:rsid w:val="00A509D2"/>
    <w:rsid w:val="00A552D6"/>
    <w:rsid w:val="00A5614F"/>
    <w:rsid w:val="00A57F54"/>
    <w:rsid w:val="00A6054A"/>
    <w:rsid w:val="00A6127E"/>
    <w:rsid w:val="00A62F2B"/>
    <w:rsid w:val="00A6464D"/>
    <w:rsid w:val="00A65DF8"/>
    <w:rsid w:val="00A71378"/>
    <w:rsid w:val="00A727A8"/>
    <w:rsid w:val="00A76733"/>
    <w:rsid w:val="00A909FA"/>
    <w:rsid w:val="00A90F34"/>
    <w:rsid w:val="00A91C14"/>
    <w:rsid w:val="00A94E66"/>
    <w:rsid w:val="00AA3F35"/>
    <w:rsid w:val="00AA6CCD"/>
    <w:rsid w:val="00AB320C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596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72FF9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B74A6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403F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8C7"/>
    <w:rsid w:val="00DD463E"/>
    <w:rsid w:val="00DD704B"/>
    <w:rsid w:val="00DE0AB9"/>
    <w:rsid w:val="00DE1542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A714D"/>
    <w:rsid w:val="00EB0B8B"/>
    <w:rsid w:val="00EB2A39"/>
    <w:rsid w:val="00EB52E0"/>
    <w:rsid w:val="00EC303F"/>
    <w:rsid w:val="00EC3183"/>
    <w:rsid w:val="00EC328D"/>
    <w:rsid w:val="00ED03F7"/>
    <w:rsid w:val="00ED1016"/>
    <w:rsid w:val="00ED5317"/>
    <w:rsid w:val="00ED65F7"/>
    <w:rsid w:val="00EE2CF3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231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547A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94C3F-E633-4D93-97BE-5594FB6B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385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ufficio dsga2</cp:lastModifiedBy>
  <cp:revision>29</cp:revision>
  <cp:lastPrinted>2024-04-19T08:18:00Z</cp:lastPrinted>
  <dcterms:created xsi:type="dcterms:W3CDTF">2024-04-11T10:07:00Z</dcterms:created>
  <dcterms:modified xsi:type="dcterms:W3CDTF">2024-04-23T07:02:00Z</dcterms:modified>
</cp:coreProperties>
</file>