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1206" w:type="dxa"/>
        <w:tblInd w:w="-459" w:type="dxa"/>
        <w:tblBorders>
          <w:bottom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8"/>
        <w:gridCol w:w="1033"/>
        <w:gridCol w:w="5205"/>
      </w:tblGrid>
      <w:tr w:rsidR="00B653D6" w:rsidRPr="000D6633" w14:paraId="1E5F0EAD" w14:textId="77777777" w:rsidTr="006139F9">
        <w:trPr>
          <w:trHeight w:val="303"/>
        </w:trPr>
        <w:tc>
          <w:tcPr>
            <w:tcW w:w="4968" w:type="dxa"/>
            <w:tcBorders>
              <w:top w:val="single" w:sz="8" w:space="0" w:color="FFCC66"/>
              <w:bottom w:val="nil"/>
              <w:right w:val="nil"/>
            </w:tcBorders>
            <w:shd w:val="clear" w:color="auto" w:fill="auto"/>
          </w:tcPr>
          <w:p w14:paraId="7E593178" w14:textId="4C2E76EC" w:rsidR="00B653D6" w:rsidRPr="00737458" w:rsidRDefault="009C4C34" w:rsidP="006139F9">
            <w:pPr>
              <w:pStyle w:val="Intestazione"/>
              <w:rPr>
                <w:rFonts w:ascii="Arial" w:hAnsi="Arial" w:cs="Arial"/>
                <w:noProof/>
                <w:sz w:val="20"/>
                <w:szCs w:val="20"/>
                <w:u w:val="single"/>
              </w:rPr>
            </w:pPr>
            <w:bookmarkStart w:id="0" w:name="_GoBack"/>
            <w:bookmarkEnd w:id="0"/>
            <w:r>
              <w:rPr>
                <w:rFonts w:ascii="Arial" w:hAnsi="Arial" w:cs="Arial"/>
                <w:noProof/>
                <w:sz w:val="20"/>
                <w:szCs w:val="20"/>
                <w:u w:val="single"/>
              </w:rPr>
              <w:t>Allegato A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</w:tcPr>
          <w:p w14:paraId="3ECBD396" w14:textId="77777777" w:rsidR="00B653D6" w:rsidRPr="000D6633" w:rsidRDefault="00B653D6" w:rsidP="006139F9">
            <w:pPr>
              <w:pStyle w:val="Intestazione"/>
              <w:ind w:left="175" w:right="-127"/>
              <w:rPr>
                <w:rFonts w:ascii="Arial" w:hAnsi="Arial" w:cs="Arial"/>
                <w:color w:val="548DD4"/>
                <w:sz w:val="20"/>
                <w:szCs w:val="20"/>
              </w:rPr>
            </w:pPr>
          </w:p>
        </w:tc>
        <w:tc>
          <w:tcPr>
            <w:tcW w:w="5205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6AE6412B" w14:textId="3FC2C6A8" w:rsidR="00B653D6" w:rsidRPr="000D6633" w:rsidRDefault="00B653D6" w:rsidP="006139F9">
            <w:pPr>
              <w:pStyle w:val="Intestazione"/>
              <w:ind w:left="175"/>
              <w:rPr>
                <w:rFonts w:ascii="Arial" w:hAnsi="Arial" w:cs="Arial"/>
                <w:b/>
                <w:color w:val="548DD4"/>
                <w:sz w:val="20"/>
                <w:szCs w:val="20"/>
              </w:rPr>
            </w:pPr>
          </w:p>
        </w:tc>
      </w:tr>
    </w:tbl>
    <w:p w14:paraId="05D29496" w14:textId="77777777" w:rsidR="00CC3407" w:rsidRPr="00737458" w:rsidRDefault="00CC3407" w:rsidP="00CC3407">
      <w:pPr>
        <w:jc w:val="right"/>
        <w:rPr>
          <w:sz w:val="22"/>
          <w:szCs w:val="22"/>
        </w:rPr>
      </w:pPr>
      <w:r w:rsidRPr="00737458">
        <w:rPr>
          <w:sz w:val="22"/>
          <w:szCs w:val="22"/>
        </w:rPr>
        <w:t>All’Albo</w:t>
      </w:r>
    </w:p>
    <w:p w14:paraId="688E93B8" w14:textId="77777777" w:rsidR="00CC3407" w:rsidRPr="00737458" w:rsidRDefault="00CC3407" w:rsidP="00CC3407">
      <w:pPr>
        <w:jc w:val="right"/>
        <w:rPr>
          <w:sz w:val="22"/>
          <w:szCs w:val="22"/>
        </w:rPr>
      </w:pPr>
      <w:r w:rsidRPr="00737458">
        <w:rPr>
          <w:sz w:val="22"/>
          <w:szCs w:val="22"/>
        </w:rPr>
        <w:t>Al Sito WEB</w:t>
      </w:r>
    </w:p>
    <w:p w14:paraId="43E9D8C6" w14:textId="67A04DD4" w:rsidR="00DE0970" w:rsidRPr="00737458" w:rsidRDefault="00CC3407" w:rsidP="00DE0970">
      <w:pPr>
        <w:jc w:val="right"/>
        <w:rPr>
          <w:sz w:val="22"/>
          <w:szCs w:val="22"/>
        </w:rPr>
      </w:pPr>
      <w:r w:rsidRPr="00737458">
        <w:rPr>
          <w:sz w:val="22"/>
          <w:szCs w:val="22"/>
        </w:rPr>
        <w:t>Al personale IIS Aldini Valeriani</w:t>
      </w:r>
    </w:p>
    <w:p w14:paraId="18D37D87" w14:textId="7F734286" w:rsidR="00CC3407" w:rsidRPr="00737458" w:rsidRDefault="00CC3407" w:rsidP="00CC3407">
      <w:pPr>
        <w:jc w:val="right"/>
        <w:rPr>
          <w:sz w:val="22"/>
          <w:szCs w:val="22"/>
        </w:rPr>
      </w:pPr>
      <w:r w:rsidRPr="00737458">
        <w:rPr>
          <w:sz w:val="22"/>
          <w:szCs w:val="22"/>
        </w:rPr>
        <w:t>Sede</w:t>
      </w:r>
    </w:p>
    <w:p w14:paraId="1BEFD352" w14:textId="77777777" w:rsidR="00CC3407" w:rsidRPr="00737458" w:rsidRDefault="00CC3407" w:rsidP="00CC3407">
      <w:pPr>
        <w:rPr>
          <w:sz w:val="22"/>
          <w:szCs w:val="22"/>
        </w:rPr>
      </w:pPr>
    </w:p>
    <w:p w14:paraId="12AAA03A" w14:textId="77777777" w:rsidR="00934C4B" w:rsidRPr="00737458" w:rsidRDefault="00934C4B" w:rsidP="00CC3407">
      <w:pPr>
        <w:rPr>
          <w:sz w:val="22"/>
          <w:szCs w:val="22"/>
        </w:rPr>
      </w:pPr>
    </w:p>
    <w:p w14:paraId="6B97767E" w14:textId="6DAD055A" w:rsidR="007B525D" w:rsidRPr="00913FD4" w:rsidRDefault="00CD4644" w:rsidP="002E0363">
      <w:pPr>
        <w:spacing w:line="276" w:lineRule="auto"/>
        <w:jc w:val="both"/>
        <w:rPr>
          <w:rFonts w:ascii="Times New Roman" w:eastAsia="Calibri" w:hAnsi="Times New Roman"/>
          <w:b/>
          <w:bCs/>
        </w:rPr>
      </w:pPr>
      <w:r w:rsidRPr="00913FD4">
        <w:rPr>
          <w:rFonts w:ascii="Times New Roman" w:hAnsi="Times New Roman"/>
          <w:b/>
        </w:rPr>
        <w:t xml:space="preserve">Oggetto: SELEZIONE/RECLUTAMENTO </w:t>
      </w:r>
      <w:r w:rsidR="002E0363" w:rsidRPr="00913FD4">
        <w:rPr>
          <w:rFonts w:ascii="Times New Roman" w:eastAsia="Calibri" w:hAnsi="Times New Roman"/>
          <w:b/>
          <w:bCs/>
        </w:rPr>
        <w:t xml:space="preserve">per il conferimento di </w:t>
      </w:r>
      <w:proofErr w:type="gramStart"/>
      <w:r w:rsidR="002E0363" w:rsidRPr="00913FD4">
        <w:rPr>
          <w:rFonts w:ascii="Times New Roman" w:eastAsia="Calibri" w:hAnsi="Times New Roman"/>
          <w:b/>
          <w:bCs/>
        </w:rPr>
        <w:t>incarichi  individuali</w:t>
      </w:r>
      <w:proofErr w:type="gramEnd"/>
      <w:r w:rsidR="002E0363" w:rsidRPr="00913FD4">
        <w:rPr>
          <w:rFonts w:ascii="Times New Roman" w:eastAsia="Calibri" w:hAnsi="Times New Roman"/>
          <w:b/>
          <w:bCs/>
        </w:rPr>
        <w:t xml:space="preserve"> </w:t>
      </w:r>
      <w:r w:rsidR="00A64EDD" w:rsidRPr="00913FD4">
        <w:rPr>
          <w:rFonts w:ascii="Times New Roman" w:eastAsia="Calibri" w:hAnsi="Times New Roman"/>
          <w:b/>
          <w:bCs/>
        </w:rPr>
        <w:t>d</w:t>
      </w:r>
      <w:r w:rsidR="007B525D" w:rsidRPr="00913FD4">
        <w:rPr>
          <w:rFonts w:ascii="Times New Roman" w:eastAsia="Calibri" w:hAnsi="Times New Roman"/>
          <w:b/>
          <w:bCs/>
        </w:rPr>
        <w:t>i DOCENTI</w:t>
      </w:r>
      <w:r w:rsidR="00A64EDD" w:rsidRPr="00913FD4">
        <w:rPr>
          <w:rFonts w:ascii="Times New Roman" w:eastAsia="Calibri" w:hAnsi="Times New Roman"/>
          <w:b/>
          <w:bCs/>
        </w:rPr>
        <w:t>/</w:t>
      </w:r>
      <w:r w:rsidR="007B525D" w:rsidRPr="00913FD4">
        <w:rPr>
          <w:rFonts w:ascii="Times New Roman" w:eastAsia="Calibri" w:hAnsi="Times New Roman"/>
          <w:b/>
          <w:bCs/>
        </w:rPr>
        <w:t xml:space="preserve">ESPERTI per </w:t>
      </w:r>
      <w:r w:rsidR="00A64EDD" w:rsidRPr="00913FD4">
        <w:rPr>
          <w:rFonts w:ascii="Times New Roman" w:eastAsia="Calibri" w:hAnsi="Times New Roman"/>
          <w:b/>
          <w:bCs/>
        </w:rPr>
        <w:t>p</w:t>
      </w:r>
      <w:r w:rsidR="007B525D" w:rsidRPr="00913FD4">
        <w:rPr>
          <w:rFonts w:ascii="Times New Roman" w:eastAsia="Calibri" w:hAnsi="Times New Roman"/>
          <w:b/>
          <w:bCs/>
        </w:rPr>
        <w:t>ercorsi di potenziamento delle competenze di base, di motivazione e accompagnamento per la prevenzione della dispersione scolastica, finalizzati al recupero delle carenze</w:t>
      </w:r>
      <w:r w:rsidR="007A4148" w:rsidRPr="00913FD4">
        <w:rPr>
          <w:rFonts w:ascii="Times New Roman" w:eastAsia="Calibri" w:hAnsi="Times New Roman"/>
          <w:b/>
          <w:bCs/>
        </w:rPr>
        <w:t>.</w:t>
      </w:r>
    </w:p>
    <w:p w14:paraId="065C3566" w14:textId="77777777" w:rsidR="007B525D" w:rsidRDefault="007B525D" w:rsidP="002E0363">
      <w:pPr>
        <w:spacing w:line="276" w:lineRule="auto"/>
        <w:jc w:val="both"/>
        <w:rPr>
          <w:rFonts w:eastAsia="Calibri" w:cstheme="minorHAnsi"/>
          <w:b/>
          <w:bCs/>
          <w:sz w:val="22"/>
          <w:szCs w:val="22"/>
        </w:rPr>
      </w:pPr>
    </w:p>
    <w:p w14:paraId="473728EE" w14:textId="77777777" w:rsidR="002E0363" w:rsidRPr="0075737B" w:rsidRDefault="002E0363" w:rsidP="002E0363">
      <w:pPr>
        <w:pStyle w:val="Articolo"/>
        <w:spacing w:after="0" w:line="276" w:lineRule="auto"/>
        <w:rPr>
          <w:rFonts w:ascii="Cambria" w:hAnsi="Cambria" w:cstheme="minorHAnsi"/>
          <w:sz w:val="22"/>
          <w:szCs w:val="22"/>
        </w:rPr>
      </w:pPr>
    </w:p>
    <w:p w14:paraId="2A2A02A3" w14:textId="77777777" w:rsidR="002E0363" w:rsidRPr="0075737B" w:rsidRDefault="002E0363" w:rsidP="002E0363">
      <w:pPr>
        <w:spacing w:before="120" w:after="120" w:line="276" w:lineRule="auto"/>
        <w:jc w:val="center"/>
        <w:rPr>
          <w:rFonts w:cstheme="minorHAnsi"/>
          <w:b/>
          <w:bCs/>
          <w:sz w:val="22"/>
          <w:szCs w:val="22"/>
        </w:rPr>
      </w:pPr>
      <w:r w:rsidRPr="0075737B">
        <w:rPr>
          <w:rFonts w:cstheme="minorHAnsi"/>
          <w:b/>
          <w:bCs/>
          <w:sz w:val="22"/>
          <w:szCs w:val="22"/>
        </w:rPr>
        <w:t xml:space="preserve">Titolo del Progetto </w:t>
      </w:r>
      <w:r>
        <w:rPr>
          <w:rFonts w:cstheme="minorHAnsi"/>
          <w:b/>
          <w:bCs/>
          <w:sz w:val="22"/>
          <w:szCs w:val="22"/>
        </w:rPr>
        <w:t>“l’attimo orientante”</w:t>
      </w:r>
    </w:p>
    <w:p w14:paraId="28B3E854" w14:textId="77777777" w:rsidR="002E0363" w:rsidRPr="0075737B" w:rsidRDefault="002E0363" w:rsidP="002E0363">
      <w:pPr>
        <w:spacing w:before="120" w:after="120" w:line="276" w:lineRule="auto"/>
        <w:jc w:val="center"/>
        <w:rPr>
          <w:rFonts w:cstheme="minorHAnsi"/>
          <w:b/>
          <w:bCs/>
          <w:sz w:val="22"/>
          <w:szCs w:val="22"/>
        </w:rPr>
      </w:pPr>
      <w:r w:rsidRPr="0075737B">
        <w:rPr>
          <w:rFonts w:cstheme="minorHAnsi"/>
          <w:b/>
          <w:bCs/>
          <w:sz w:val="22"/>
          <w:szCs w:val="22"/>
        </w:rPr>
        <w:t xml:space="preserve">C.U.P. </w:t>
      </w:r>
      <w:r>
        <w:rPr>
          <w:rFonts w:eastAsia="Times New Roman"/>
          <w:bCs/>
          <w:i/>
          <w:sz w:val="22"/>
          <w:szCs w:val="22"/>
        </w:rPr>
        <w:t>B34D22004940006</w:t>
      </w:r>
    </w:p>
    <w:p w14:paraId="60437F29" w14:textId="6EAD26C1" w:rsidR="00CC3407" w:rsidRPr="00737458" w:rsidRDefault="00CC3407" w:rsidP="002E0363">
      <w:pPr>
        <w:pStyle w:val="Normale1"/>
        <w:spacing w:line="20" w:lineRule="atLeast"/>
        <w:jc w:val="both"/>
        <w:rPr>
          <w:sz w:val="22"/>
          <w:szCs w:val="22"/>
        </w:rPr>
      </w:pPr>
    </w:p>
    <w:p w14:paraId="2ADC888C" w14:textId="77777777" w:rsidR="003C2AC1" w:rsidRPr="003C2AC1" w:rsidRDefault="003C2AC1" w:rsidP="003C2AC1">
      <w:pPr>
        <w:jc w:val="center"/>
        <w:rPr>
          <w:sz w:val="22"/>
          <w:szCs w:val="22"/>
        </w:rPr>
      </w:pPr>
      <w:r w:rsidRPr="003C2AC1">
        <w:rPr>
          <w:sz w:val="22"/>
          <w:szCs w:val="22"/>
        </w:rPr>
        <w:t>DOMANDA DI PARTECIPAZIONE</w:t>
      </w:r>
    </w:p>
    <w:p w14:paraId="696F2219" w14:textId="77777777" w:rsidR="003C2AC1" w:rsidRPr="003C2AC1" w:rsidRDefault="003C2AC1" w:rsidP="00F666B2">
      <w:pPr>
        <w:spacing w:line="480" w:lineRule="auto"/>
        <w:rPr>
          <w:sz w:val="22"/>
          <w:szCs w:val="22"/>
        </w:rPr>
      </w:pPr>
      <w:r w:rsidRPr="003C2AC1">
        <w:rPr>
          <w:sz w:val="22"/>
          <w:szCs w:val="22"/>
        </w:rPr>
        <w:t>Il/la sottoscritto/a ______________________________________________________</w:t>
      </w:r>
    </w:p>
    <w:p w14:paraId="677BFE9C" w14:textId="77777777" w:rsidR="003C2AC1" w:rsidRPr="003C2AC1" w:rsidRDefault="003C2AC1" w:rsidP="00F666B2">
      <w:pPr>
        <w:spacing w:line="480" w:lineRule="auto"/>
        <w:rPr>
          <w:sz w:val="22"/>
          <w:szCs w:val="22"/>
        </w:rPr>
      </w:pPr>
      <w:r w:rsidRPr="003C2AC1">
        <w:rPr>
          <w:sz w:val="22"/>
          <w:szCs w:val="22"/>
        </w:rPr>
        <w:t xml:space="preserve">nato/a </w:t>
      </w:r>
      <w:proofErr w:type="spellStart"/>
      <w:r w:rsidRPr="003C2AC1">
        <w:rPr>
          <w:sz w:val="22"/>
          <w:szCs w:val="22"/>
        </w:rPr>
        <w:t>a</w:t>
      </w:r>
      <w:proofErr w:type="spellEnd"/>
      <w:r w:rsidRPr="003C2AC1">
        <w:rPr>
          <w:sz w:val="22"/>
          <w:szCs w:val="22"/>
        </w:rPr>
        <w:t xml:space="preserve"> _______________________________ il__________________</w:t>
      </w:r>
    </w:p>
    <w:p w14:paraId="1AE3853C" w14:textId="77777777" w:rsidR="003C2AC1" w:rsidRPr="003C2AC1" w:rsidRDefault="003C2AC1" w:rsidP="00F666B2">
      <w:pPr>
        <w:spacing w:line="480" w:lineRule="auto"/>
        <w:rPr>
          <w:sz w:val="22"/>
          <w:szCs w:val="22"/>
        </w:rPr>
      </w:pPr>
      <w:r w:rsidRPr="003C2AC1">
        <w:rPr>
          <w:sz w:val="22"/>
          <w:szCs w:val="22"/>
        </w:rPr>
        <w:t>residente a___________________________ Provincia di _________</w:t>
      </w:r>
    </w:p>
    <w:p w14:paraId="257B0B1E" w14:textId="77777777" w:rsidR="003C2AC1" w:rsidRPr="003C2AC1" w:rsidRDefault="003C2AC1" w:rsidP="00F666B2">
      <w:pPr>
        <w:spacing w:line="480" w:lineRule="auto"/>
        <w:rPr>
          <w:sz w:val="22"/>
          <w:szCs w:val="22"/>
        </w:rPr>
      </w:pPr>
      <w:r w:rsidRPr="003C2AC1">
        <w:rPr>
          <w:sz w:val="22"/>
          <w:szCs w:val="22"/>
        </w:rPr>
        <w:t>Via/Piazza _______________________________________________n. _________</w:t>
      </w:r>
    </w:p>
    <w:p w14:paraId="7C6639D6" w14:textId="77777777" w:rsidR="003C2AC1" w:rsidRPr="003C2AC1" w:rsidRDefault="003C2AC1" w:rsidP="00F666B2">
      <w:pPr>
        <w:spacing w:line="480" w:lineRule="auto"/>
        <w:rPr>
          <w:sz w:val="22"/>
          <w:szCs w:val="22"/>
        </w:rPr>
      </w:pPr>
      <w:r w:rsidRPr="003C2AC1">
        <w:rPr>
          <w:sz w:val="22"/>
          <w:szCs w:val="22"/>
        </w:rPr>
        <w:t>Codice Fiscale ___________________________________________________,</w:t>
      </w:r>
    </w:p>
    <w:p w14:paraId="78C5D2EE" w14:textId="3F90FC59" w:rsidR="003C2AC1" w:rsidRPr="003C2AC1" w:rsidRDefault="003C2AC1" w:rsidP="00F666B2">
      <w:pPr>
        <w:spacing w:line="480" w:lineRule="auto"/>
        <w:rPr>
          <w:sz w:val="22"/>
          <w:szCs w:val="22"/>
        </w:rPr>
      </w:pPr>
      <w:r w:rsidRPr="003C2AC1">
        <w:rPr>
          <w:sz w:val="22"/>
          <w:szCs w:val="22"/>
        </w:rPr>
        <w:t>in qualità</w:t>
      </w:r>
      <w:r w:rsidR="004C23E8">
        <w:rPr>
          <w:sz w:val="22"/>
          <w:szCs w:val="22"/>
        </w:rPr>
        <w:t xml:space="preserve"> di docente interno/ esterno/ Esperto</w:t>
      </w:r>
      <w:r w:rsidRPr="003C2AC1">
        <w:rPr>
          <w:sz w:val="22"/>
          <w:szCs w:val="22"/>
        </w:rPr>
        <w:t xml:space="preserve"> _____________________________________________</w:t>
      </w:r>
    </w:p>
    <w:p w14:paraId="5EE1D3A5" w14:textId="6BF11750" w:rsidR="003C2AC1" w:rsidRDefault="003C2AC1" w:rsidP="00F666B2">
      <w:pPr>
        <w:jc w:val="both"/>
        <w:rPr>
          <w:sz w:val="22"/>
          <w:szCs w:val="22"/>
        </w:rPr>
      </w:pPr>
      <w:r w:rsidRPr="003C2AC1">
        <w:rPr>
          <w:sz w:val="22"/>
          <w:szCs w:val="22"/>
        </w:rPr>
        <w:t>consapevole che la falsità in atti e le dichiarazioni mendaci sono punite ai sensi del codice penale e delle leggi speciali</w:t>
      </w:r>
      <w:r w:rsidR="00F666B2">
        <w:rPr>
          <w:sz w:val="22"/>
          <w:szCs w:val="22"/>
        </w:rPr>
        <w:t xml:space="preserve"> </w:t>
      </w:r>
      <w:r w:rsidRPr="003C2AC1">
        <w:rPr>
          <w:sz w:val="22"/>
          <w:szCs w:val="22"/>
        </w:rPr>
        <w:t>in materia e che, laddove dovesse emergere la non veridicità di quanto qui dichiarato, si avrà la decadenza dai</w:t>
      </w:r>
      <w:r w:rsidR="00F666B2">
        <w:rPr>
          <w:sz w:val="22"/>
          <w:szCs w:val="22"/>
        </w:rPr>
        <w:t xml:space="preserve"> </w:t>
      </w:r>
      <w:r w:rsidRPr="003C2AC1">
        <w:rPr>
          <w:sz w:val="22"/>
          <w:szCs w:val="22"/>
        </w:rPr>
        <w:t>benefici eventualmente ottenuti ai sensi dell’art. 75 del d.P.R. n. 445 del 28 dicembre 2000 e l’applicazione di ogni</w:t>
      </w:r>
      <w:r w:rsidR="00F666B2">
        <w:rPr>
          <w:sz w:val="22"/>
          <w:szCs w:val="22"/>
        </w:rPr>
        <w:t xml:space="preserve"> </w:t>
      </w:r>
      <w:r w:rsidRPr="003C2AC1">
        <w:rPr>
          <w:sz w:val="22"/>
          <w:szCs w:val="22"/>
        </w:rPr>
        <w:t>altra sanzione prevista dalla legge, nella predetta qualità, ai sensi e per gli effetti di cui agli artt. 46 e 47 del d.P.R. n.</w:t>
      </w:r>
      <w:r w:rsidR="00F666B2">
        <w:rPr>
          <w:sz w:val="22"/>
          <w:szCs w:val="22"/>
        </w:rPr>
        <w:t xml:space="preserve"> </w:t>
      </w:r>
      <w:r w:rsidRPr="003C2AC1">
        <w:rPr>
          <w:sz w:val="22"/>
          <w:szCs w:val="22"/>
        </w:rPr>
        <w:t>445 del 28 dicembre 2000,</w:t>
      </w:r>
    </w:p>
    <w:p w14:paraId="1B1840BD" w14:textId="77777777" w:rsidR="00F666B2" w:rsidRPr="003C2AC1" w:rsidRDefault="00F666B2" w:rsidP="00F666B2">
      <w:pPr>
        <w:jc w:val="both"/>
        <w:rPr>
          <w:sz w:val="22"/>
          <w:szCs w:val="22"/>
        </w:rPr>
      </w:pPr>
    </w:p>
    <w:p w14:paraId="188148DF" w14:textId="77777777" w:rsidR="003C2AC1" w:rsidRPr="003C2AC1" w:rsidRDefault="003C2AC1" w:rsidP="00F666B2">
      <w:pPr>
        <w:jc w:val="center"/>
        <w:rPr>
          <w:sz w:val="22"/>
          <w:szCs w:val="22"/>
        </w:rPr>
      </w:pPr>
      <w:r w:rsidRPr="003C2AC1">
        <w:rPr>
          <w:sz w:val="22"/>
          <w:szCs w:val="22"/>
        </w:rPr>
        <w:t>CHIEDE</w:t>
      </w:r>
    </w:p>
    <w:p w14:paraId="32D54404" w14:textId="77777777" w:rsidR="003C2AC1" w:rsidRPr="003C2AC1" w:rsidRDefault="003C2AC1" w:rsidP="00F666B2">
      <w:pPr>
        <w:jc w:val="both"/>
        <w:rPr>
          <w:sz w:val="22"/>
          <w:szCs w:val="22"/>
        </w:rPr>
      </w:pPr>
      <w:r w:rsidRPr="003C2AC1">
        <w:rPr>
          <w:sz w:val="22"/>
          <w:szCs w:val="22"/>
        </w:rPr>
        <w:t xml:space="preserve">di essere ammesso/a </w:t>
      </w:r>
      <w:proofErr w:type="spellStart"/>
      <w:r w:rsidRPr="003C2AC1">
        <w:rPr>
          <w:sz w:val="22"/>
          <w:szCs w:val="22"/>
        </w:rPr>
        <w:t>a</w:t>
      </w:r>
      <w:proofErr w:type="spellEnd"/>
      <w:r w:rsidRPr="003C2AC1">
        <w:rPr>
          <w:sz w:val="22"/>
          <w:szCs w:val="22"/>
        </w:rPr>
        <w:t xml:space="preserve"> partecipare alla procedura in oggetto.</w:t>
      </w:r>
    </w:p>
    <w:p w14:paraId="35E46A5E" w14:textId="403CC17D" w:rsidR="003C2AC1" w:rsidRDefault="003C2AC1" w:rsidP="00F666B2">
      <w:pPr>
        <w:jc w:val="both"/>
        <w:rPr>
          <w:sz w:val="22"/>
          <w:szCs w:val="22"/>
        </w:rPr>
      </w:pPr>
      <w:r w:rsidRPr="003C2AC1">
        <w:rPr>
          <w:sz w:val="22"/>
          <w:szCs w:val="22"/>
        </w:rPr>
        <w:t xml:space="preserve">A tal fine, dichiara, </w:t>
      </w:r>
      <w:r w:rsidR="00F666B2">
        <w:rPr>
          <w:sz w:val="22"/>
          <w:szCs w:val="22"/>
        </w:rPr>
        <w:t>sotto la propria responsabilità</w:t>
      </w:r>
      <w:r w:rsidR="006F31EC">
        <w:rPr>
          <w:sz w:val="22"/>
          <w:szCs w:val="22"/>
        </w:rPr>
        <w:t>:</w:t>
      </w:r>
    </w:p>
    <w:p w14:paraId="75D7A116" w14:textId="612B84AC" w:rsidR="006F31EC" w:rsidRDefault="006F31EC" w:rsidP="006F31EC">
      <w:pPr>
        <w:pStyle w:val="Paragrafoelenco"/>
        <w:numPr>
          <w:ilvl w:val="0"/>
          <w:numId w:val="16"/>
        </w:numPr>
        <w:jc w:val="both"/>
      </w:pPr>
      <w:r>
        <w:t>Di possedere i seguenti titoli:</w:t>
      </w:r>
    </w:p>
    <w:tbl>
      <w:tblPr>
        <w:tblStyle w:val="Grigliatabella"/>
        <w:tblW w:w="0" w:type="auto"/>
        <w:tblInd w:w="-34" w:type="dxa"/>
        <w:tblLook w:val="04A0" w:firstRow="1" w:lastRow="0" w:firstColumn="1" w:lastColumn="0" w:noHBand="0" w:noVBand="1"/>
      </w:tblPr>
      <w:tblGrid>
        <w:gridCol w:w="5151"/>
        <w:gridCol w:w="1589"/>
        <w:gridCol w:w="1403"/>
        <w:gridCol w:w="1683"/>
      </w:tblGrid>
      <w:tr w:rsidR="00F90382" w14:paraId="2E32A3D2" w14:textId="77777777" w:rsidTr="005A4A73">
        <w:tc>
          <w:tcPr>
            <w:tcW w:w="9826" w:type="dxa"/>
            <w:gridSpan w:val="4"/>
          </w:tcPr>
          <w:p w14:paraId="5626EBD8" w14:textId="2DF37591" w:rsidR="00F90382" w:rsidRPr="003C310F" w:rsidRDefault="00736871" w:rsidP="00C902EA">
            <w:pPr>
              <w:jc w:val="center"/>
              <w:rPr>
                <w:sz w:val="20"/>
                <w:szCs w:val="20"/>
              </w:rPr>
            </w:pPr>
            <w:r w:rsidRPr="0036478C">
              <w:rPr>
                <w:rFonts w:ascii="Times New Roman" w:eastAsia="Calibri" w:hAnsi="Times New Roman"/>
                <w:b/>
                <w:bCs/>
              </w:rPr>
              <w:t>DOCENTI ESPERTI PER PERCORSI DI POTENZIAMENTO</w:t>
            </w:r>
          </w:p>
        </w:tc>
      </w:tr>
      <w:tr w:rsidR="00F90382" w14:paraId="6AB7B284" w14:textId="77777777" w:rsidTr="00C902EA">
        <w:tc>
          <w:tcPr>
            <w:tcW w:w="5151" w:type="dxa"/>
          </w:tcPr>
          <w:p w14:paraId="67C38DC6" w14:textId="77777777" w:rsidR="00F90382" w:rsidRPr="003C310F" w:rsidRDefault="00F90382" w:rsidP="00C902EA">
            <w:pPr>
              <w:rPr>
                <w:sz w:val="20"/>
                <w:szCs w:val="20"/>
              </w:rPr>
            </w:pPr>
            <w:r w:rsidRPr="003C310F">
              <w:rPr>
                <w:sz w:val="20"/>
                <w:szCs w:val="20"/>
              </w:rPr>
              <w:t xml:space="preserve">1° </w:t>
            </w:r>
            <w:proofErr w:type="spellStart"/>
            <w:r w:rsidRPr="003C310F">
              <w:rPr>
                <w:sz w:val="20"/>
                <w:szCs w:val="20"/>
              </w:rPr>
              <w:t>Macrocriterio</w:t>
            </w:r>
            <w:proofErr w:type="spellEnd"/>
            <w:r w:rsidRPr="003C310F">
              <w:rPr>
                <w:sz w:val="20"/>
                <w:szCs w:val="20"/>
              </w:rPr>
              <w:t>: Titoli di Studio</w:t>
            </w:r>
          </w:p>
        </w:tc>
        <w:tc>
          <w:tcPr>
            <w:tcW w:w="1589" w:type="dxa"/>
          </w:tcPr>
          <w:p w14:paraId="5422C0A4" w14:textId="77777777" w:rsidR="00F90382" w:rsidRPr="003C310F" w:rsidRDefault="00F90382" w:rsidP="00C902E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autovalutazione</w:t>
            </w:r>
          </w:p>
        </w:tc>
        <w:tc>
          <w:tcPr>
            <w:tcW w:w="1403" w:type="dxa"/>
          </w:tcPr>
          <w:p w14:paraId="54453A01" w14:textId="77777777" w:rsidR="00F90382" w:rsidRPr="003C310F" w:rsidRDefault="00F90382" w:rsidP="00C902EA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Attr</w:t>
            </w:r>
            <w:proofErr w:type="spellEnd"/>
            <w:r>
              <w:rPr>
                <w:sz w:val="20"/>
                <w:szCs w:val="20"/>
              </w:rPr>
              <w:t>. scuola</w:t>
            </w:r>
          </w:p>
        </w:tc>
        <w:tc>
          <w:tcPr>
            <w:tcW w:w="1683" w:type="dxa"/>
          </w:tcPr>
          <w:p w14:paraId="7ECF1DD0" w14:textId="77777777" w:rsidR="00F90382" w:rsidRPr="003C310F" w:rsidRDefault="00F90382" w:rsidP="00C902EA">
            <w:pPr>
              <w:rPr>
                <w:sz w:val="20"/>
                <w:szCs w:val="20"/>
              </w:rPr>
            </w:pPr>
            <w:r w:rsidRPr="003C310F">
              <w:rPr>
                <w:sz w:val="20"/>
                <w:szCs w:val="20"/>
              </w:rPr>
              <w:t>punti</w:t>
            </w:r>
          </w:p>
        </w:tc>
      </w:tr>
      <w:tr w:rsidR="00F90382" w14:paraId="106992AE" w14:textId="77777777" w:rsidTr="00C902EA">
        <w:tc>
          <w:tcPr>
            <w:tcW w:w="5151" w:type="dxa"/>
          </w:tcPr>
          <w:p w14:paraId="244858D5" w14:textId="77777777" w:rsidR="00F90382" w:rsidRPr="003C310F" w:rsidRDefault="00F90382" w:rsidP="00C902EA">
            <w:pPr>
              <w:rPr>
                <w:sz w:val="20"/>
                <w:szCs w:val="20"/>
              </w:rPr>
            </w:pPr>
            <w:r w:rsidRPr="003C310F">
              <w:rPr>
                <w:sz w:val="20"/>
                <w:szCs w:val="20"/>
              </w:rPr>
              <w:t>Laurea Triennale afferente la tipologia del progetto</w:t>
            </w:r>
          </w:p>
          <w:p w14:paraId="0684A5EB" w14:textId="77777777" w:rsidR="00F90382" w:rsidRPr="003C310F" w:rsidRDefault="00F90382" w:rsidP="00C902EA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  <w:r w:rsidRPr="003C310F">
              <w:rPr>
                <w:sz w:val="20"/>
                <w:szCs w:val="20"/>
              </w:rPr>
              <w:t>fino a 89 ……………………</w:t>
            </w:r>
            <w:proofErr w:type="gramStart"/>
            <w:r w:rsidRPr="003C310F">
              <w:rPr>
                <w:sz w:val="20"/>
                <w:szCs w:val="20"/>
              </w:rPr>
              <w:t>…….</w:t>
            </w:r>
            <w:proofErr w:type="gramEnd"/>
            <w:r w:rsidRPr="003C310F">
              <w:rPr>
                <w:sz w:val="20"/>
                <w:szCs w:val="20"/>
              </w:rPr>
              <w:t xml:space="preserve">.………… 1 punto </w:t>
            </w:r>
          </w:p>
          <w:p w14:paraId="29DDE73D" w14:textId="77777777" w:rsidR="00F90382" w:rsidRPr="003C310F" w:rsidRDefault="00F90382" w:rsidP="00C902EA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  <w:r w:rsidRPr="003C310F">
              <w:rPr>
                <w:sz w:val="20"/>
                <w:szCs w:val="20"/>
              </w:rPr>
              <w:t>da 90 a 104</w:t>
            </w:r>
            <w:proofErr w:type="gramStart"/>
            <w:r w:rsidRPr="003C310F">
              <w:rPr>
                <w:sz w:val="20"/>
                <w:szCs w:val="20"/>
              </w:rPr>
              <w:t xml:space="preserve"> ..</w:t>
            </w:r>
            <w:proofErr w:type="gramEnd"/>
            <w:r w:rsidRPr="003C310F">
              <w:rPr>
                <w:sz w:val="20"/>
                <w:szCs w:val="20"/>
              </w:rPr>
              <w:t xml:space="preserve">…………………………......... 2 punti </w:t>
            </w:r>
          </w:p>
          <w:p w14:paraId="40FCD1D9" w14:textId="77777777" w:rsidR="00F90382" w:rsidRPr="003C310F" w:rsidRDefault="00F90382" w:rsidP="00C902EA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  <w:r w:rsidRPr="003C310F">
              <w:rPr>
                <w:sz w:val="20"/>
                <w:szCs w:val="20"/>
              </w:rPr>
              <w:lastRenderedPageBreak/>
              <w:t xml:space="preserve">da 105 in poi ……………………………… </w:t>
            </w:r>
            <w:r>
              <w:rPr>
                <w:sz w:val="20"/>
                <w:szCs w:val="20"/>
              </w:rPr>
              <w:t>4</w:t>
            </w:r>
            <w:r w:rsidRPr="003C310F">
              <w:rPr>
                <w:sz w:val="20"/>
                <w:szCs w:val="20"/>
              </w:rPr>
              <w:t xml:space="preserve"> punti </w:t>
            </w:r>
          </w:p>
        </w:tc>
        <w:tc>
          <w:tcPr>
            <w:tcW w:w="1589" w:type="dxa"/>
          </w:tcPr>
          <w:p w14:paraId="3E0B3EA2" w14:textId="77777777" w:rsidR="00F90382" w:rsidRPr="003C310F" w:rsidRDefault="00F90382" w:rsidP="00C902EA">
            <w:pPr>
              <w:rPr>
                <w:sz w:val="20"/>
                <w:szCs w:val="20"/>
              </w:rPr>
            </w:pPr>
          </w:p>
        </w:tc>
        <w:tc>
          <w:tcPr>
            <w:tcW w:w="1403" w:type="dxa"/>
          </w:tcPr>
          <w:p w14:paraId="506EADA9" w14:textId="77777777" w:rsidR="00F90382" w:rsidRPr="003C310F" w:rsidRDefault="00F90382" w:rsidP="00C902EA">
            <w:pPr>
              <w:rPr>
                <w:sz w:val="20"/>
                <w:szCs w:val="20"/>
              </w:rPr>
            </w:pPr>
          </w:p>
        </w:tc>
        <w:tc>
          <w:tcPr>
            <w:tcW w:w="1683" w:type="dxa"/>
          </w:tcPr>
          <w:p w14:paraId="4108F9F2" w14:textId="77777777" w:rsidR="00F90382" w:rsidRPr="003C310F" w:rsidRDefault="00F90382" w:rsidP="00C902EA">
            <w:pPr>
              <w:rPr>
                <w:sz w:val="20"/>
                <w:szCs w:val="20"/>
              </w:rPr>
            </w:pPr>
            <w:r w:rsidRPr="003C310F">
              <w:rPr>
                <w:sz w:val="20"/>
                <w:szCs w:val="20"/>
              </w:rPr>
              <w:t xml:space="preserve">Max punti </w:t>
            </w:r>
            <w:r>
              <w:rPr>
                <w:sz w:val="20"/>
                <w:szCs w:val="20"/>
              </w:rPr>
              <w:t>4</w:t>
            </w:r>
          </w:p>
        </w:tc>
      </w:tr>
      <w:tr w:rsidR="00F90382" w14:paraId="5D630B58" w14:textId="77777777" w:rsidTr="00C902EA">
        <w:tc>
          <w:tcPr>
            <w:tcW w:w="5151" w:type="dxa"/>
          </w:tcPr>
          <w:p w14:paraId="3D2CE7EA" w14:textId="77777777" w:rsidR="00F90382" w:rsidRPr="003C310F" w:rsidRDefault="00F90382" w:rsidP="00C902EA">
            <w:pPr>
              <w:rPr>
                <w:sz w:val="20"/>
                <w:szCs w:val="20"/>
              </w:rPr>
            </w:pPr>
            <w:r w:rsidRPr="003C310F">
              <w:rPr>
                <w:sz w:val="20"/>
                <w:szCs w:val="20"/>
              </w:rPr>
              <w:lastRenderedPageBreak/>
              <w:t>Laurea afferente la tipologia del progetto o vecchio ordinamento afferente la tipologia del progetto</w:t>
            </w:r>
          </w:p>
          <w:p w14:paraId="7EC9D984" w14:textId="77777777" w:rsidR="00F90382" w:rsidRPr="003C310F" w:rsidRDefault="00F90382" w:rsidP="00C902EA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  <w:r w:rsidRPr="003C310F">
              <w:rPr>
                <w:sz w:val="20"/>
                <w:szCs w:val="20"/>
              </w:rPr>
              <w:t>fino a 89 …………………………...……… 4 punti</w:t>
            </w:r>
          </w:p>
          <w:p w14:paraId="20AA912B" w14:textId="77777777" w:rsidR="00F90382" w:rsidRPr="003C310F" w:rsidRDefault="00F90382" w:rsidP="00C902EA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  <w:r w:rsidRPr="003C310F">
              <w:rPr>
                <w:sz w:val="20"/>
                <w:szCs w:val="20"/>
              </w:rPr>
              <w:t xml:space="preserve"> da 90 a 99 ………………………</w:t>
            </w:r>
            <w:proofErr w:type="gramStart"/>
            <w:r w:rsidRPr="003C310F">
              <w:rPr>
                <w:sz w:val="20"/>
                <w:szCs w:val="20"/>
              </w:rPr>
              <w:t>…….</w:t>
            </w:r>
            <w:proofErr w:type="gramEnd"/>
            <w:r w:rsidRPr="003C310F">
              <w:rPr>
                <w:sz w:val="20"/>
                <w:szCs w:val="20"/>
              </w:rPr>
              <w:t xml:space="preserve">…… 5 punti </w:t>
            </w:r>
          </w:p>
          <w:p w14:paraId="4A8FEDF8" w14:textId="77777777" w:rsidR="00F90382" w:rsidRPr="003C310F" w:rsidRDefault="00F90382" w:rsidP="00C902EA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  <w:r w:rsidRPr="003C310F">
              <w:rPr>
                <w:sz w:val="20"/>
                <w:szCs w:val="20"/>
              </w:rPr>
              <w:t>da 100 a 104 …………………</w:t>
            </w:r>
            <w:proofErr w:type="gramStart"/>
            <w:r w:rsidRPr="003C310F">
              <w:rPr>
                <w:sz w:val="20"/>
                <w:szCs w:val="20"/>
              </w:rPr>
              <w:t>…....</w:t>
            </w:r>
            <w:proofErr w:type="gramEnd"/>
            <w:r w:rsidRPr="003C310F">
              <w:rPr>
                <w:sz w:val="20"/>
                <w:szCs w:val="20"/>
              </w:rPr>
              <w:t xml:space="preserve">…...….. 6 punti </w:t>
            </w:r>
          </w:p>
          <w:p w14:paraId="0EA92AA6" w14:textId="77777777" w:rsidR="00F90382" w:rsidRPr="003C310F" w:rsidRDefault="00F90382" w:rsidP="00C902EA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  <w:r w:rsidRPr="003C310F">
              <w:rPr>
                <w:sz w:val="20"/>
                <w:szCs w:val="20"/>
              </w:rPr>
              <w:t xml:space="preserve">da 105 a 110 e lode…………………….... </w:t>
            </w:r>
            <w:r>
              <w:rPr>
                <w:sz w:val="20"/>
                <w:szCs w:val="20"/>
              </w:rPr>
              <w:t>8</w:t>
            </w:r>
            <w:r w:rsidRPr="003C310F">
              <w:rPr>
                <w:sz w:val="20"/>
                <w:szCs w:val="20"/>
              </w:rPr>
              <w:t xml:space="preserve"> punti</w:t>
            </w:r>
          </w:p>
        </w:tc>
        <w:tc>
          <w:tcPr>
            <w:tcW w:w="1589" w:type="dxa"/>
          </w:tcPr>
          <w:p w14:paraId="0AD5D6D5" w14:textId="77777777" w:rsidR="00F90382" w:rsidRPr="003C310F" w:rsidRDefault="00F90382" w:rsidP="00C902EA">
            <w:pPr>
              <w:rPr>
                <w:sz w:val="20"/>
                <w:szCs w:val="20"/>
              </w:rPr>
            </w:pPr>
          </w:p>
        </w:tc>
        <w:tc>
          <w:tcPr>
            <w:tcW w:w="1403" w:type="dxa"/>
          </w:tcPr>
          <w:p w14:paraId="489F6984" w14:textId="77777777" w:rsidR="00F90382" w:rsidRPr="003C310F" w:rsidRDefault="00F90382" w:rsidP="00C902EA">
            <w:pPr>
              <w:rPr>
                <w:sz w:val="20"/>
                <w:szCs w:val="20"/>
              </w:rPr>
            </w:pPr>
          </w:p>
        </w:tc>
        <w:tc>
          <w:tcPr>
            <w:tcW w:w="1683" w:type="dxa"/>
          </w:tcPr>
          <w:p w14:paraId="269FD960" w14:textId="77777777" w:rsidR="00F90382" w:rsidRPr="003C310F" w:rsidRDefault="00F90382" w:rsidP="00C902EA">
            <w:pPr>
              <w:rPr>
                <w:sz w:val="20"/>
                <w:szCs w:val="20"/>
              </w:rPr>
            </w:pPr>
            <w:r w:rsidRPr="003C310F">
              <w:rPr>
                <w:sz w:val="20"/>
                <w:szCs w:val="20"/>
              </w:rPr>
              <w:t xml:space="preserve">Max  punti </w:t>
            </w:r>
            <w:r>
              <w:rPr>
                <w:sz w:val="20"/>
                <w:szCs w:val="20"/>
              </w:rPr>
              <w:t>8</w:t>
            </w:r>
          </w:p>
        </w:tc>
      </w:tr>
      <w:tr w:rsidR="00F90382" w14:paraId="01B2DB12" w14:textId="77777777" w:rsidTr="00C902EA">
        <w:tc>
          <w:tcPr>
            <w:tcW w:w="5151" w:type="dxa"/>
          </w:tcPr>
          <w:p w14:paraId="3BB71625" w14:textId="77777777" w:rsidR="00F90382" w:rsidRPr="003C310F" w:rsidRDefault="00F90382" w:rsidP="00C902EA">
            <w:pPr>
              <w:rPr>
                <w:sz w:val="20"/>
                <w:szCs w:val="20"/>
              </w:rPr>
            </w:pPr>
            <w:r w:rsidRPr="003C310F">
              <w:rPr>
                <w:sz w:val="20"/>
                <w:szCs w:val="20"/>
              </w:rPr>
              <w:t>Seconda laurea (attinente al progetto)</w:t>
            </w:r>
          </w:p>
          <w:p w14:paraId="79D967D9" w14:textId="77777777" w:rsidR="00F90382" w:rsidRPr="003C310F" w:rsidRDefault="00F90382" w:rsidP="00C902EA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  <w:r w:rsidRPr="003C310F">
              <w:rPr>
                <w:sz w:val="20"/>
                <w:szCs w:val="20"/>
              </w:rPr>
              <w:t>fino a 89 …………………………</w:t>
            </w:r>
            <w:proofErr w:type="gramStart"/>
            <w:r w:rsidRPr="003C310F">
              <w:rPr>
                <w:sz w:val="20"/>
                <w:szCs w:val="20"/>
              </w:rPr>
              <w:t>…….</w:t>
            </w:r>
            <w:proofErr w:type="gramEnd"/>
            <w:r w:rsidRPr="003C310F">
              <w:rPr>
                <w:sz w:val="20"/>
                <w:szCs w:val="20"/>
              </w:rPr>
              <w:t xml:space="preserve">.…... 1 punto </w:t>
            </w:r>
          </w:p>
          <w:p w14:paraId="2471EAF1" w14:textId="77777777" w:rsidR="00F90382" w:rsidRPr="003C310F" w:rsidRDefault="00F90382" w:rsidP="00C902EA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  <w:r w:rsidRPr="003C310F">
              <w:rPr>
                <w:sz w:val="20"/>
                <w:szCs w:val="20"/>
              </w:rPr>
              <w:t>da 90 a 104……………</w:t>
            </w:r>
            <w:proofErr w:type="gramStart"/>
            <w:r w:rsidRPr="003C310F">
              <w:rPr>
                <w:sz w:val="20"/>
                <w:szCs w:val="20"/>
              </w:rPr>
              <w:t>…….</w:t>
            </w:r>
            <w:proofErr w:type="gramEnd"/>
            <w:r w:rsidRPr="003C310F">
              <w:rPr>
                <w:sz w:val="20"/>
                <w:szCs w:val="20"/>
              </w:rPr>
              <w:t xml:space="preserve">.………….. … 2 punti </w:t>
            </w:r>
          </w:p>
          <w:p w14:paraId="414EE3D0" w14:textId="77777777" w:rsidR="00F90382" w:rsidRPr="003C310F" w:rsidRDefault="00F90382" w:rsidP="00C902EA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  <w:r w:rsidRPr="003C310F">
              <w:rPr>
                <w:sz w:val="20"/>
                <w:szCs w:val="20"/>
              </w:rPr>
              <w:t>da 105 in poi ……………. ……………....… 3 punti</w:t>
            </w:r>
          </w:p>
        </w:tc>
        <w:tc>
          <w:tcPr>
            <w:tcW w:w="1589" w:type="dxa"/>
          </w:tcPr>
          <w:p w14:paraId="0A866840" w14:textId="77777777" w:rsidR="00F90382" w:rsidRPr="003C310F" w:rsidRDefault="00F90382" w:rsidP="00C902EA">
            <w:pPr>
              <w:rPr>
                <w:sz w:val="20"/>
                <w:szCs w:val="20"/>
              </w:rPr>
            </w:pPr>
          </w:p>
        </w:tc>
        <w:tc>
          <w:tcPr>
            <w:tcW w:w="1403" w:type="dxa"/>
          </w:tcPr>
          <w:p w14:paraId="615A0FE0" w14:textId="77777777" w:rsidR="00F90382" w:rsidRPr="003C310F" w:rsidRDefault="00F90382" w:rsidP="00C902EA">
            <w:pPr>
              <w:rPr>
                <w:sz w:val="20"/>
                <w:szCs w:val="20"/>
              </w:rPr>
            </w:pPr>
          </w:p>
        </w:tc>
        <w:tc>
          <w:tcPr>
            <w:tcW w:w="1683" w:type="dxa"/>
          </w:tcPr>
          <w:p w14:paraId="57200028" w14:textId="77777777" w:rsidR="00F90382" w:rsidRPr="003C310F" w:rsidRDefault="00F90382" w:rsidP="00C902EA">
            <w:pPr>
              <w:rPr>
                <w:sz w:val="20"/>
                <w:szCs w:val="20"/>
              </w:rPr>
            </w:pPr>
            <w:r w:rsidRPr="003C310F">
              <w:rPr>
                <w:sz w:val="20"/>
                <w:szCs w:val="20"/>
              </w:rPr>
              <w:t>Max punti 3</w:t>
            </w:r>
          </w:p>
        </w:tc>
      </w:tr>
      <w:tr w:rsidR="00F90382" w14:paraId="6338797B" w14:textId="77777777" w:rsidTr="00C902EA">
        <w:tc>
          <w:tcPr>
            <w:tcW w:w="5151" w:type="dxa"/>
          </w:tcPr>
          <w:p w14:paraId="458B0187" w14:textId="77777777" w:rsidR="00F90382" w:rsidRPr="003C310F" w:rsidRDefault="00F90382" w:rsidP="00C902EA">
            <w:pPr>
              <w:rPr>
                <w:sz w:val="20"/>
                <w:szCs w:val="20"/>
              </w:rPr>
            </w:pPr>
            <w:r w:rsidRPr="003C310F">
              <w:rPr>
                <w:sz w:val="20"/>
                <w:szCs w:val="20"/>
              </w:rPr>
              <w:t>Certificazioni</w:t>
            </w:r>
            <w:r>
              <w:rPr>
                <w:sz w:val="20"/>
                <w:szCs w:val="20"/>
              </w:rPr>
              <w:t xml:space="preserve"> </w:t>
            </w:r>
            <w:r w:rsidRPr="003C310F">
              <w:rPr>
                <w:sz w:val="20"/>
                <w:szCs w:val="20"/>
              </w:rPr>
              <w:t>riconosciute a livello nazionale o europeo inerenti il profilo per cui si candida (1 per ciascuna certificazione)</w:t>
            </w:r>
          </w:p>
        </w:tc>
        <w:tc>
          <w:tcPr>
            <w:tcW w:w="1589" w:type="dxa"/>
          </w:tcPr>
          <w:p w14:paraId="00C67689" w14:textId="77777777" w:rsidR="00F90382" w:rsidRPr="003C310F" w:rsidRDefault="00F90382" w:rsidP="00C902EA">
            <w:pPr>
              <w:rPr>
                <w:sz w:val="20"/>
                <w:szCs w:val="20"/>
              </w:rPr>
            </w:pPr>
          </w:p>
        </w:tc>
        <w:tc>
          <w:tcPr>
            <w:tcW w:w="1403" w:type="dxa"/>
          </w:tcPr>
          <w:p w14:paraId="58BE0BC2" w14:textId="77777777" w:rsidR="00F90382" w:rsidRPr="003C310F" w:rsidRDefault="00F90382" w:rsidP="00C902EA">
            <w:pPr>
              <w:rPr>
                <w:sz w:val="20"/>
                <w:szCs w:val="20"/>
              </w:rPr>
            </w:pPr>
          </w:p>
        </w:tc>
        <w:tc>
          <w:tcPr>
            <w:tcW w:w="1683" w:type="dxa"/>
          </w:tcPr>
          <w:p w14:paraId="0DD5EED7" w14:textId="77777777" w:rsidR="00F90382" w:rsidRPr="003C310F" w:rsidRDefault="00F90382" w:rsidP="00C902EA">
            <w:pPr>
              <w:rPr>
                <w:sz w:val="20"/>
                <w:szCs w:val="20"/>
              </w:rPr>
            </w:pPr>
            <w:r w:rsidRPr="003C310F">
              <w:rPr>
                <w:sz w:val="20"/>
                <w:szCs w:val="20"/>
              </w:rPr>
              <w:t>Max punti 2</w:t>
            </w:r>
          </w:p>
        </w:tc>
      </w:tr>
      <w:tr w:rsidR="00F90382" w14:paraId="7FEDF6F8" w14:textId="77777777" w:rsidTr="00C902EA">
        <w:tc>
          <w:tcPr>
            <w:tcW w:w="5151" w:type="dxa"/>
          </w:tcPr>
          <w:p w14:paraId="0899598D" w14:textId="77777777" w:rsidR="00F90382" w:rsidRPr="003C310F" w:rsidRDefault="00F90382" w:rsidP="00C902EA">
            <w:pPr>
              <w:rPr>
                <w:sz w:val="20"/>
                <w:szCs w:val="20"/>
              </w:rPr>
            </w:pPr>
            <w:r w:rsidRPr="003C310F">
              <w:rPr>
                <w:sz w:val="20"/>
                <w:szCs w:val="20"/>
              </w:rPr>
              <w:t>Master di II livello afferente la tipologia richiesta</w:t>
            </w:r>
          </w:p>
        </w:tc>
        <w:tc>
          <w:tcPr>
            <w:tcW w:w="1589" w:type="dxa"/>
          </w:tcPr>
          <w:p w14:paraId="7E0D1EFB" w14:textId="77777777" w:rsidR="00F90382" w:rsidRPr="003C310F" w:rsidRDefault="00F90382" w:rsidP="00C902EA">
            <w:pPr>
              <w:rPr>
                <w:sz w:val="20"/>
                <w:szCs w:val="20"/>
              </w:rPr>
            </w:pPr>
          </w:p>
        </w:tc>
        <w:tc>
          <w:tcPr>
            <w:tcW w:w="1403" w:type="dxa"/>
          </w:tcPr>
          <w:p w14:paraId="586A7C31" w14:textId="77777777" w:rsidR="00F90382" w:rsidRPr="003C310F" w:rsidRDefault="00F90382" w:rsidP="00C902EA">
            <w:pPr>
              <w:rPr>
                <w:sz w:val="20"/>
                <w:szCs w:val="20"/>
              </w:rPr>
            </w:pPr>
          </w:p>
        </w:tc>
        <w:tc>
          <w:tcPr>
            <w:tcW w:w="1683" w:type="dxa"/>
          </w:tcPr>
          <w:p w14:paraId="082B4B21" w14:textId="77777777" w:rsidR="00F90382" w:rsidRPr="003C310F" w:rsidRDefault="00F90382" w:rsidP="00C902EA">
            <w:pPr>
              <w:rPr>
                <w:sz w:val="20"/>
                <w:szCs w:val="20"/>
              </w:rPr>
            </w:pPr>
            <w:r w:rsidRPr="003C310F">
              <w:rPr>
                <w:sz w:val="20"/>
                <w:szCs w:val="20"/>
              </w:rPr>
              <w:t>Punti 3</w:t>
            </w:r>
          </w:p>
        </w:tc>
      </w:tr>
      <w:tr w:rsidR="00F90382" w14:paraId="5E38B944" w14:textId="77777777" w:rsidTr="00C902EA">
        <w:tc>
          <w:tcPr>
            <w:tcW w:w="5151" w:type="dxa"/>
          </w:tcPr>
          <w:p w14:paraId="67287AF5" w14:textId="77777777" w:rsidR="00F90382" w:rsidRPr="003C310F" w:rsidRDefault="00F90382" w:rsidP="00C902EA">
            <w:pPr>
              <w:rPr>
                <w:sz w:val="20"/>
                <w:szCs w:val="20"/>
              </w:rPr>
            </w:pPr>
            <w:r w:rsidRPr="003C310F">
              <w:rPr>
                <w:sz w:val="20"/>
                <w:szCs w:val="20"/>
              </w:rPr>
              <w:t>Dottorato di ricerca afferente la tipologia del modulo</w:t>
            </w:r>
          </w:p>
        </w:tc>
        <w:tc>
          <w:tcPr>
            <w:tcW w:w="1589" w:type="dxa"/>
          </w:tcPr>
          <w:p w14:paraId="1701F461" w14:textId="77777777" w:rsidR="00F90382" w:rsidRPr="003C310F" w:rsidRDefault="00F90382" w:rsidP="00C902EA">
            <w:pPr>
              <w:rPr>
                <w:sz w:val="20"/>
                <w:szCs w:val="20"/>
              </w:rPr>
            </w:pPr>
          </w:p>
        </w:tc>
        <w:tc>
          <w:tcPr>
            <w:tcW w:w="1403" w:type="dxa"/>
          </w:tcPr>
          <w:p w14:paraId="4108EBE1" w14:textId="77777777" w:rsidR="00F90382" w:rsidRPr="003C310F" w:rsidRDefault="00F90382" w:rsidP="00C902EA">
            <w:pPr>
              <w:rPr>
                <w:sz w:val="20"/>
                <w:szCs w:val="20"/>
              </w:rPr>
            </w:pPr>
          </w:p>
        </w:tc>
        <w:tc>
          <w:tcPr>
            <w:tcW w:w="1683" w:type="dxa"/>
          </w:tcPr>
          <w:p w14:paraId="0E4DEAE3" w14:textId="77777777" w:rsidR="00F90382" w:rsidRPr="003C310F" w:rsidRDefault="00F90382" w:rsidP="00C902EA">
            <w:pPr>
              <w:rPr>
                <w:sz w:val="20"/>
                <w:szCs w:val="20"/>
              </w:rPr>
            </w:pPr>
            <w:r w:rsidRPr="003C310F">
              <w:rPr>
                <w:sz w:val="20"/>
                <w:szCs w:val="20"/>
              </w:rPr>
              <w:t>Punti 3</w:t>
            </w:r>
          </w:p>
        </w:tc>
      </w:tr>
      <w:tr w:rsidR="00F90382" w14:paraId="47A2BB1C" w14:textId="77777777" w:rsidTr="00C902EA">
        <w:tc>
          <w:tcPr>
            <w:tcW w:w="5151" w:type="dxa"/>
          </w:tcPr>
          <w:p w14:paraId="41284563" w14:textId="77777777" w:rsidR="00F90382" w:rsidRPr="003C310F" w:rsidRDefault="00F90382" w:rsidP="00C902EA">
            <w:pPr>
              <w:rPr>
                <w:sz w:val="20"/>
                <w:szCs w:val="20"/>
              </w:rPr>
            </w:pPr>
            <w:r w:rsidRPr="003C310F">
              <w:rPr>
                <w:sz w:val="20"/>
                <w:szCs w:val="20"/>
              </w:rPr>
              <w:t>Corso di perfezionamento/master annuale inerente il profilo per cui si candida ore 1500=60 CU</w:t>
            </w:r>
          </w:p>
        </w:tc>
        <w:tc>
          <w:tcPr>
            <w:tcW w:w="1589" w:type="dxa"/>
          </w:tcPr>
          <w:p w14:paraId="40FABF15" w14:textId="77777777" w:rsidR="00F90382" w:rsidRPr="003C310F" w:rsidRDefault="00F90382" w:rsidP="00C902EA">
            <w:pPr>
              <w:rPr>
                <w:sz w:val="20"/>
                <w:szCs w:val="20"/>
              </w:rPr>
            </w:pPr>
          </w:p>
        </w:tc>
        <w:tc>
          <w:tcPr>
            <w:tcW w:w="1403" w:type="dxa"/>
          </w:tcPr>
          <w:p w14:paraId="6E81537B" w14:textId="77777777" w:rsidR="00F90382" w:rsidRPr="003C310F" w:rsidRDefault="00F90382" w:rsidP="00C902EA">
            <w:pPr>
              <w:rPr>
                <w:sz w:val="20"/>
                <w:szCs w:val="20"/>
              </w:rPr>
            </w:pPr>
          </w:p>
        </w:tc>
        <w:tc>
          <w:tcPr>
            <w:tcW w:w="1683" w:type="dxa"/>
          </w:tcPr>
          <w:p w14:paraId="726C8121" w14:textId="77777777" w:rsidR="00F90382" w:rsidRPr="003C310F" w:rsidRDefault="00F90382" w:rsidP="00C902EA">
            <w:pPr>
              <w:rPr>
                <w:sz w:val="20"/>
                <w:szCs w:val="20"/>
              </w:rPr>
            </w:pPr>
            <w:r w:rsidRPr="003C310F">
              <w:rPr>
                <w:sz w:val="20"/>
                <w:szCs w:val="20"/>
              </w:rPr>
              <w:t>Punti 1</w:t>
            </w:r>
          </w:p>
        </w:tc>
      </w:tr>
      <w:tr w:rsidR="00F90382" w14:paraId="3F1E8DD0" w14:textId="77777777" w:rsidTr="00C902EA">
        <w:tc>
          <w:tcPr>
            <w:tcW w:w="5151" w:type="dxa"/>
          </w:tcPr>
          <w:p w14:paraId="48F0FF35" w14:textId="77777777" w:rsidR="00F90382" w:rsidRPr="003C310F" w:rsidRDefault="00F90382" w:rsidP="00C902EA">
            <w:pPr>
              <w:rPr>
                <w:sz w:val="20"/>
                <w:szCs w:val="20"/>
              </w:rPr>
            </w:pPr>
            <w:r w:rsidRPr="003C310F">
              <w:rPr>
                <w:sz w:val="20"/>
                <w:szCs w:val="20"/>
              </w:rPr>
              <w:t xml:space="preserve">2° </w:t>
            </w:r>
            <w:proofErr w:type="spellStart"/>
            <w:r w:rsidRPr="003C310F">
              <w:rPr>
                <w:sz w:val="20"/>
                <w:szCs w:val="20"/>
              </w:rPr>
              <w:t>macrocriterio</w:t>
            </w:r>
            <w:proofErr w:type="spellEnd"/>
            <w:r w:rsidRPr="003C310F">
              <w:rPr>
                <w:sz w:val="20"/>
                <w:szCs w:val="20"/>
              </w:rPr>
              <w:t>: titoli culturali specifici</w:t>
            </w:r>
          </w:p>
        </w:tc>
        <w:tc>
          <w:tcPr>
            <w:tcW w:w="1589" w:type="dxa"/>
          </w:tcPr>
          <w:p w14:paraId="607B6C85" w14:textId="77777777" w:rsidR="00F90382" w:rsidRPr="003C310F" w:rsidRDefault="00F90382" w:rsidP="00C902EA">
            <w:pPr>
              <w:rPr>
                <w:sz w:val="20"/>
                <w:szCs w:val="20"/>
              </w:rPr>
            </w:pPr>
          </w:p>
        </w:tc>
        <w:tc>
          <w:tcPr>
            <w:tcW w:w="1403" w:type="dxa"/>
          </w:tcPr>
          <w:p w14:paraId="79FF031A" w14:textId="77777777" w:rsidR="00F90382" w:rsidRPr="003C310F" w:rsidRDefault="00F90382" w:rsidP="00C902EA">
            <w:pPr>
              <w:rPr>
                <w:sz w:val="20"/>
                <w:szCs w:val="20"/>
              </w:rPr>
            </w:pPr>
          </w:p>
        </w:tc>
        <w:tc>
          <w:tcPr>
            <w:tcW w:w="1683" w:type="dxa"/>
          </w:tcPr>
          <w:p w14:paraId="47270603" w14:textId="77777777" w:rsidR="00F90382" w:rsidRPr="003C310F" w:rsidRDefault="00F90382" w:rsidP="00C902EA">
            <w:pPr>
              <w:rPr>
                <w:sz w:val="20"/>
                <w:szCs w:val="20"/>
              </w:rPr>
            </w:pPr>
            <w:r w:rsidRPr="003C310F">
              <w:rPr>
                <w:sz w:val="20"/>
                <w:szCs w:val="20"/>
              </w:rPr>
              <w:t>Punti</w:t>
            </w:r>
          </w:p>
        </w:tc>
      </w:tr>
      <w:tr w:rsidR="00F90382" w14:paraId="67FB8E34" w14:textId="77777777" w:rsidTr="00C902EA">
        <w:tc>
          <w:tcPr>
            <w:tcW w:w="5151" w:type="dxa"/>
          </w:tcPr>
          <w:p w14:paraId="47C19069" w14:textId="77777777" w:rsidR="00F90382" w:rsidRPr="003C310F" w:rsidRDefault="00F90382" w:rsidP="00C902EA">
            <w:pPr>
              <w:rPr>
                <w:sz w:val="20"/>
                <w:szCs w:val="20"/>
              </w:rPr>
            </w:pPr>
            <w:r w:rsidRPr="003C310F">
              <w:rPr>
                <w:sz w:val="20"/>
                <w:szCs w:val="20"/>
              </w:rPr>
              <w:t xml:space="preserve">3° </w:t>
            </w:r>
            <w:proofErr w:type="spellStart"/>
            <w:r w:rsidRPr="003C310F">
              <w:rPr>
                <w:sz w:val="20"/>
                <w:szCs w:val="20"/>
              </w:rPr>
              <w:t>macrocriterio</w:t>
            </w:r>
            <w:proofErr w:type="spellEnd"/>
            <w:r w:rsidRPr="003C310F">
              <w:rPr>
                <w:sz w:val="20"/>
                <w:szCs w:val="20"/>
              </w:rPr>
              <w:t>: Esperienze professionali</w:t>
            </w:r>
          </w:p>
        </w:tc>
        <w:tc>
          <w:tcPr>
            <w:tcW w:w="1589" w:type="dxa"/>
          </w:tcPr>
          <w:p w14:paraId="67CDEDA0" w14:textId="77777777" w:rsidR="00F90382" w:rsidRPr="003C310F" w:rsidRDefault="00F90382" w:rsidP="00C902EA">
            <w:pPr>
              <w:rPr>
                <w:sz w:val="20"/>
                <w:szCs w:val="20"/>
              </w:rPr>
            </w:pPr>
          </w:p>
        </w:tc>
        <w:tc>
          <w:tcPr>
            <w:tcW w:w="1403" w:type="dxa"/>
          </w:tcPr>
          <w:p w14:paraId="6221F907" w14:textId="77777777" w:rsidR="00F90382" w:rsidRPr="003C310F" w:rsidRDefault="00F90382" w:rsidP="00C902EA">
            <w:pPr>
              <w:rPr>
                <w:sz w:val="20"/>
                <w:szCs w:val="20"/>
              </w:rPr>
            </w:pPr>
          </w:p>
        </w:tc>
        <w:tc>
          <w:tcPr>
            <w:tcW w:w="1683" w:type="dxa"/>
          </w:tcPr>
          <w:p w14:paraId="4C5B5C95" w14:textId="77777777" w:rsidR="00F90382" w:rsidRPr="003C310F" w:rsidRDefault="00F90382" w:rsidP="00C902EA">
            <w:pPr>
              <w:rPr>
                <w:sz w:val="20"/>
                <w:szCs w:val="20"/>
              </w:rPr>
            </w:pPr>
            <w:r w:rsidRPr="003C310F">
              <w:rPr>
                <w:sz w:val="20"/>
                <w:szCs w:val="20"/>
              </w:rPr>
              <w:t>Punti</w:t>
            </w:r>
          </w:p>
        </w:tc>
      </w:tr>
      <w:tr w:rsidR="00F90382" w14:paraId="5FAB0E98" w14:textId="77777777" w:rsidTr="00C902EA">
        <w:tc>
          <w:tcPr>
            <w:tcW w:w="5151" w:type="dxa"/>
          </w:tcPr>
          <w:p w14:paraId="5A5D5DB1" w14:textId="77777777" w:rsidR="00F90382" w:rsidRPr="003C310F" w:rsidRDefault="00F90382" w:rsidP="00C902EA">
            <w:pPr>
              <w:rPr>
                <w:sz w:val="20"/>
                <w:szCs w:val="20"/>
              </w:rPr>
            </w:pPr>
            <w:r w:rsidRPr="003C310F">
              <w:rPr>
                <w:sz w:val="20"/>
                <w:szCs w:val="20"/>
              </w:rPr>
              <w:t xml:space="preserve">- Esperienze documentate di </w:t>
            </w:r>
            <w:r>
              <w:rPr>
                <w:sz w:val="20"/>
                <w:szCs w:val="20"/>
              </w:rPr>
              <w:t>attività di recupero</w:t>
            </w:r>
            <w:r w:rsidRPr="003C310F">
              <w:rPr>
                <w:sz w:val="20"/>
                <w:szCs w:val="20"/>
              </w:rPr>
              <w:t xml:space="preserve"> (1 p.to per ogni esperienza)</w:t>
            </w:r>
          </w:p>
        </w:tc>
        <w:tc>
          <w:tcPr>
            <w:tcW w:w="1589" w:type="dxa"/>
          </w:tcPr>
          <w:p w14:paraId="4AE03102" w14:textId="77777777" w:rsidR="00F90382" w:rsidRPr="003C310F" w:rsidRDefault="00F90382" w:rsidP="00C902EA">
            <w:pPr>
              <w:rPr>
                <w:sz w:val="20"/>
                <w:szCs w:val="20"/>
              </w:rPr>
            </w:pPr>
          </w:p>
        </w:tc>
        <w:tc>
          <w:tcPr>
            <w:tcW w:w="1403" w:type="dxa"/>
          </w:tcPr>
          <w:p w14:paraId="15C4EE2C" w14:textId="77777777" w:rsidR="00F90382" w:rsidRPr="003C310F" w:rsidRDefault="00F90382" w:rsidP="00C902EA">
            <w:pPr>
              <w:rPr>
                <w:sz w:val="20"/>
                <w:szCs w:val="20"/>
              </w:rPr>
            </w:pPr>
          </w:p>
        </w:tc>
        <w:tc>
          <w:tcPr>
            <w:tcW w:w="1683" w:type="dxa"/>
          </w:tcPr>
          <w:p w14:paraId="3EF1DCA9" w14:textId="77777777" w:rsidR="00F90382" w:rsidRPr="003C310F" w:rsidRDefault="00F90382" w:rsidP="00C902EA">
            <w:pPr>
              <w:rPr>
                <w:sz w:val="20"/>
                <w:szCs w:val="20"/>
              </w:rPr>
            </w:pPr>
            <w:r w:rsidRPr="003C310F">
              <w:rPr>
                <w:sz w:val="20"/>
                <w:szCs w:val="20"/>
              </w:rPr>
              <w:t xml:space="preserve">Max </w:t>
            </w:r>
            <w:r>
              <w:rPr>
                <w:sz w:val="20"/>
                <w:szCs w:val="20"/>
              </w:rPr>
              <w:t>12</w:t>
            </w:r>
            <w:r w:rsidRPr="003C310F">
              <w:rPr>
                <w:sz w:val="20"/>
                <w:szCs w:val="20"/>
              </w:rPr>
              <w:t xml:space="preserve"> punti</w:t>
            </w:r>
          </w:p>
        </w:tc>
      </w:tr>
    </w:tbl>
    <w:p w14:paraId="0D7B2105" w14:textId="4ED7339A" w:rsidR="006F31EC" w:rsidRPr="006F31EC" w:rsidRDefault="006F31EC" w:rsidP="006F31EC">
      <w:pPr>
        <w:pStyle w:val="Paragrafoelenco"/>
        <w:jc w:val="both"/>
      </w:pPr>
    </w:p>
    <w:p w14:paraId="64A13059" w14:textId="22232C38" w:rsidR="003C2AC1" w:rsidRDefault="003C2AC1" w:rsidP="006F31EC">
      <w:pPr>
        <w:pStyle w:val="Paragrafoelenco"/>
        <w:numPr>
          <w:ilvl w:val="0"/>
          <w:numId w:val="16"/>
        </w:numPr>
      </w:pPr>
      <w:r>
        <w:t xml:space="preserve"> che i recapiti presso i quali si intendono ricevere le comunicazioni sono i seguenti:</w:t>
      </w:r>
    </w:p>
    <w:p w14:paraId="16C8C470" w14:textId="5F5E225F" w:rsidR="003C2AC1" w:rsidRDefault="003C2AC1" w:rsidP="009C4C34">
      <w:pPr>
        <w:pStyle w:val="Paragrafoelenco"/>
      </w:pPr>
      <w:r>
        <w:t>residenza: _____________________________________________________________</w:t>
      </w:r>
    </w:p>
    <w:p w14:paraId="2F24CB10" w14:textId="61DE277D" w:rsidR="003C2AC1" w:rsidRDefault="003C2AC1" w:rsidP="009C4C34">
      <w:pPr>
        <w:pStyle w:val="Paragrafoelenco"/>
      </w:pPr>
      <w:r>
        <w:t>indirizzo posta elettronica ordinaria: ________________________________________</w:t>
      </w:r>
    </w:p>
    <w:p w14:paraId="5B336292" w14:textId="57CF56C9" w:rsidR="003C2AC1" w:rsidRDefault="003C2AC1" w:rsidP="009C4C34">
      <w:pPr>
        <w:pStyle w:val="Paragrafoelenco"/>
      </w:pPr>
      <w:r>
        <w:t>indirizzo posta elettronica certificata (PEC): __________________________________</w:t>
      </w:r>
    </w:p>
    <w:p w14:paraId="3BCE75BD" w14:textId="137D8E60" w:rsidR="009C4C34" w:rsidRDefault="009C4C34" w:rsidP="006F31EC">
      <w:pPr>
        <w:pStyle w:val="Paragrafoelenco"/>
        <w:numPr>
          <w:ilvl w:val="0"/>
          <w:numId w:val="16"/>
        </w:numPr>
        <w:jc w:val="both"/>
      </w:pPr>
      <w:r>
        <w:t>avere la cittadinanza italiana o di uno degli Stati membri dell’Unione europea;</w:t>
      </w:r>
    </w:p>
    <w:p w14:paraId="7A87B0CB" w14:textId="0828F4DD" w:rsidR="009C4C34" w:rsidRDefault="009C4C34" w:rsidP="006F31EC">
      <w:pPr>
        <w:pStyle w:val="Paragrafoelenco"/>
        <w:numPr>
          <w:ilvl w:val="0"/>
          <w:numId w:val="16"/>
        </w:numPr>
        <w:jc w:val="both"/>
      </w:pPr>
      <w:r>
        <w:t>avere il godimento dei diritti civili e politici;</w:t>
      </w:r>
    </w:p>
    <w:p w14:paraId="430B35A6" w14:textId="77777777" w:rsidR="009C4C34" w:rsidRDefault="009C4C34" w:rsidP="006F31EC">
      <w:pPr>
        <w:pStyle w:val="Paragrafoelenco"/>
        <w:numPr>
          <w:ilvl w:val="0"/>
          <w:numId w:val="16"/>
        </w:numPr>
        <w:jc w:val="both"/>
      </w:pPr>
      <w:r>
        <w:t>non essere stato escluso/a dall’elettorato politico attivo;</w:t>
      </w:r>
    </w:p>
    <w:p w14:paraId="4C0327C3" w14:textId="0332B3B9" w:rsidR="009C4C34" w:rsidRDefault="009C4C34" w:rsidP="006F31EC">
      <w:pPr>
        <w:pStyle w:val="Paragrafoelenco"/>
        <w:numPr>
          <w:ilvl w:val="0"/>
          <w:numId w:val="16"/>
        </w:numPr>
        <w:jc w:val="both"/>
      </w:pPr>
      <w:r>
        <w:t>possedere l’idoneità fisica allo svolgimento delle funzioni cui la presente procedura di selezione si riferisce;</w:t>
      </w:r>
    </w:p>
    <w:p w14:paraId="385DAF48" w14:textId="3D53E94C" w:rsidR="009C4C34" w:rsidRDefault="009C4C34" w:rsidP="006F31EC">
      <w:pPr>
        <w:pStyle w:val="Paragrafoelenco"/>
        <w:numPr>
          <w:ilvl w:val="0"/>
          <w:numId w:val="16"/>
        </w:numPr>
        <w:jc w:val="both"/>
      </w:pPr>
      <w:r>
        <w:t>non aver riportato condanne penali e di non essere destinatario/a di provvedimenti che riguardano l’applicazione di misure di prevenzione, di decisioni civili e di provvedimenti amministrativi iscritti nel casellario giudiziale;</w:t>
      </w:r>
    </w:p>
    <w:p w14:paraId="7D1A2755" w14:textId="76084D3C" w:rsidR="009C4C34" w:rsidRDefault="009C4C34" w:rsidP="006F31EC">
      <w:pPr>
        <w:pStyle w:val="Paragrafoelenco"/>
        <w:numPr>
          <w:ilvl w:val="0"/>
          <w:numId w:val="16"/>
        </w:numPr>
        <w:jc w:val="both"/>
      </w:pPr>
      <w:r>
        <w:t xml:space="preserve">non essere sottoposto/a </w:t>
      </w:r>
      <w:proofErr w:type="spellStart"/>
      <w:r>
        <w:t>a</w:t>
      </w:r>
      <w:proofErr w:type="spellEnd"/>
      <w:r>
        <w:t xml:space="preserve"> procedimenti penali (se sì a quali) _________________________________</w:t>
      </w:r>
    </w:p>
    <w:p w14:paraId="6F63E156" w14:textId="1A1EA70C" w:rsidR="009C4C34" w:rsidRDefault="009C4C34" w:rsidP="009C4C34">
      <w:pPr>
        <w:pStyle w:val="Paragrafoelenco"/>
        <w:jc w:val="both"/>
      </w:pPr>
      <w:r>
        <w:t>________________________________________________________________________________</w:t>
      </w:r>
    </w:p>
    <w:p w14:paraId="65C88B03" w14:textId="219AE1E3" w:rsidR="009C4C34" w:rsidRDefault="009C4C34" w:rsidP="006F31EC">
      <w:pPr>
        <w:pStyle w:val="Paragrafoelenco"/>
        <w:numPr>
          <w:ilvl w:val="0"/>
          <w:numId w:val="16"/>
        </w:numPr>
        <w:jc w:val="both"/>
      </w:pPr>
      <w:r>
        <w:t>non essere stato/a destituito/a o dispensato/a dall’impiego presso una Pubblica Amministrazione;</w:t>
      </w:r>
    </w:p>
    <w:p w14:paraId="5989EC26" w14:textId="6DE91C07" w:rsidR="009C4C34" w:rsidRDefault="009C4C34" w:rsidP="006F31EC">
      <w:pPr>
        <w:pStyle w:val="Paragrafoelenco"/>
        <w:numPr>
          <w:ilvl w:val="0"/>
          <w:numId w:val="16"/>
        </w:numPr>
        <w:jc w:val="both"/>
      </w:pPr>
      <w:r>
        <w:t>non essere stato/</w:t>
      </w:r>
      <w:proofErr w:type="spellStart"/>
      <w:r>
        <w:t>a</w:t>
      </w:r>
      <w:proofErr w:type="spellEnd"/>
      <w:r>
        <w:t xml:space="preserve"> dichiarato/a decaduto/a o licenziato/a da un impiego statale;</w:t>
      </w:r>
    </w:p>
    <w:p w14:paraId="2667AC51" w14:textId="3E10EA6F" w:rsidR="009C4C34" w:rsidRDefault="009C4C34" w:rsidP="006F31EC">
      <w:pPr>
        <w:pStyle w:val="Paragrafoelenco"/>
        <w:numPr>
          <w:ilvl w:val="0"/>
          <w:numId w:val="16"/>
        </w:numPr>
        <w:jc w:val="both"/>
      </w:pPr>
      <w:r>
        <w:t>non trovarsi in situazione di incompatibilità, ai sensi di quanto previsto dal d.lgs. n. 39/2013 e dall’art. 53, del d.lgs. n. 165/2001;</w:t>
      </w:r>
    </w:p>
    <w:p w14:paraId="4D9F5611" w14:textId="48742821" w:rsidR="009C4C34" w:rsidRDefault="009C4C34" w:rsidP="006F31EC">
      <w:pPr>
        <w:pStyle w:val="Paragrafoelenco"/>
        <w:numPr>
          <w:ilvl w:val="0"/>
          <w:numId w:val="16"/>
        </w:numPr>
        <w:jc w:val="both"/>
      </w:pPr>
      <w:r>
        <w:t>ovvero, nel caso in cui sussistano situazioni di incompatibilità, che le stesse sono le seguenti:</w:t>
      </w:r>
    </w:p>
    <w:p w14:paraId="296F2D2D" w14:textId="3EE2E523" w:rsidR="009C4C34" w:rsidRDefault="009C4C34" w:rsidP="009C4C34">
      <w:pPr>
        <w:pStyle w:val="Paragrafoelenco"/>
        <w:jc w:val="both"/>
      </w:pPr>
      <w:r>
        <w:t>__________________________________________________________________________________</w:t>
      </w:r>
    </w:p>
    <w:p w14:paraId="2924E4E6" w14:textId="674DE2A0" w:rsidR="009C4C34" w:rsidRDefault="009C4C34" w:rsidP="009C4C34">
      <w:pPr>
        <w:pStyle w:val="Paragrafoelenco"/>
        <w:jc w:val="both"/>
      </w:pPr>
      <w:r>
        <w:t>_________________________________________________________________________________</w:t>
      </w:r>
    </w:p>
    <w:p w14:paraId="076E2553" w14:textId="05913C7D" w:rsidR="009C4C34" w:rsidRDefault="009C4C34" w:rsidP="009C4C34">
      <w:pPr>
        <w:pStyle w:val="Paragrafoelenco"/>
        <w:jc w:val="both"/>
      </w:pPr>
      <w:r>
        <w:t>__________________________________________________________________________________;</w:t>
      </w:r>
    </w:p>
    <w:p w14:paraId="48413C07" w14:textId="3211B19C" w:rsidR="009C4C34" w:rsidRPr="003C2AC1" w:rsidRDefault="009C4C34" w:rsidP="006F31EC">
      <w:pPr>
        <w:pStyle w:val="Paragrafoelenco"/>
        <w:numPr>
          <w:ilvl w:val="0"/>
          <w:numId w:val="16"/>
        </w:numPr>
        <w:jc w:val="both"/>
      </w:pPr>
      <w:r>
        <w:lastRenderedPageBreak/>
        <w:t>non trovarsi in situazioni di conflitto di interessi, anche potenziale, ai sensi dell’art. 53, comma 14, del d.lgs. n. 165/2001, che possano interferire con l’esercizio dell’incarico</w:t>
      </w:r>
    </w:p>
    <w:p w14:paraId="5F5A6A7C" w14:textId="7F27D0F2" w:rsidR="007A0AEF" w:rsidRPr="008E2432" w:rsidRDefault="007A0AEF" w:rsidP="009C4C34">
      <w:pPr>
        <w:ind w:left="720"/>
        <w:jc w:val="both"/>
        <w:rPr>
          <w:sz w:val="20"/>
          <w:szCs w:val="20"/>
        </w:rPr>
      </w:pPr>
    </w:p>
    <w:p w14:paraId="38AE1CEA" w14:textId="23C78EEB" w:rsidR="009C4C34" w:rsidRDefault="009C4C34" w:rsidP="009C4C34">
      <w:pPr>
        <w:jc w:val="both"/>
      </w:pPr>
      <w:r>
        <w:t>Si allega alla presente curriculum vitae sottoscritto contenente una autodichiarazione di veridicità dei dati e delle informazioni contenute, ai sensi degli artt. 46 e 47 del D.P.R. 445/2000 nonché fotocopia del documento di identità in corso di validità.</w:t>
      </w:r>
    </w:p>
    <w:p w14:paraId="100BF586" w14:textId="77777777" w:rsidR="009C4C34" w:rsidRDefault="009C4C34" w:rsidP="009C4C34">
      <w:pPr>
        <w:jc w:val="both"/>
      </w:pPr>
    </w:p>
    <w:p w14:paraId="0B183EE8" w14:textId="77777777" w:rsidR="009C4C34" w:rsidRDefault="009C4C34" w:rsidP="009C4C34"/>
    <w:p w14:paraId="6522EA2C" w14:textId="77777777" w:rsidR="009C4C34" w:rsidRDefault="009C4C34" w:rsidP="009C4C34"/>
    <w:p w14:paraId="1C27F50E" w14:textId="77777777" w:rsidR="009C4C34" w:rsidRDefault="009C4C34" w:rsidP="009C4C34"/>
    <w:p w14:paraId="0A981E0B" w14:textId="077E87AF" w:rsidR="009C4C34" w:rsidRDefault="009C4C34" w:rsidP="009C4C34">
      <w:r>
        <w:t xml:space="preserve">Luogo e data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Firma del Partecipante</w:t>
      </w:r>
    </w:p>
    <w:p w14:paraId="2AB3F096" w14:textId="1C7A511F" w:rsidR="007A0AEF" w:rsidRDefault="009C4C34" w:rsidP="009C4C34">
      <w:r>
        <w:t xml:space="preserve">_______________,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______________ ______________</w:t>
      </w:r>
    </w:p>
    <w:sectPr w:rsidR="007A0AEF" w:rsidSect="00D40496">
      <w:headerReference w:type="default" r:id="rId8"/>
      <w:footerReference w:type="default" r:id="rId9"/>
      <w:pgSz w:w="11900" w:h="16840"/>
      <w:pgMar w:top="1418" w:right="96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A0869F" w14:textId="77777777" w:rsidR="00E25458" w:rsidRDefault="00E25458" w:rsidP="003E2593">
      <w:r>
        <w:separator/>
      </w:r>
    </w:p>
  </w:endnote>
  <w:endnote w:type="continuationSeparator" w:id="0">
    <w:p w14:paraId="24B67F98" w14:textId="77777777" w:rsidR="00E25458" w:rsidRDefault="00E25458" w:rsidP="003E25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ヒラギノ角ゴ Pro W3">
    <w:charset w:val="80"/>
    <w:family w:val="swiss"/>
    <w:pitch w:val="variable"/>
    <w:sig w:usb0="E00002FF" w:usb1="7AC7FFFF" w:usb2="00000012" w:usb3="00000000" w:csb0="0002000D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Hebrew">
    <w:charset w:val="B1"/>
    <w:family w:val="auto"/>
    <w:pitch w:val="variable"/>
    <w:sig w:usb0="80000843" w:usb1="40000002" w:usb2="00000000" w:usb3="00000000" w:csb0="0000002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772" w:type="dxa"/>
      <w:tblBorders>
        <w:top w:val="single" w:sz="4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886"/>
      <w:gridCol w:w="4886"/>
    </w:tblGrid>
    <w:tr w:rsidR="000F3718" w:rsidRPr="00D40496" w14:paraId="455C5A35" w14:textId="77777777" w:rsidTr="00D40496">
      <w:trPr>
        <w:trHeight w:val="112"/>
      </w:trPr>
      <w:tc>
        <w:tcPr>
          <w:tcW w:w="4886" w:type="dxa"/>
          <w:shd w:val="clear" w:color="auto" w:fill="auto"/>
        </w:tcPr>
        <w:p w14:paraId="71801789" w14:textId="77777777" w:rsidR="000F3718" w:rsidRPr="00D40496" w:rsidRDefault="000F3718" w:rsidP="007C474B">
          <w:pPr>
            <w:pStyle w:val="Pidipagina"/>
            <w:spacing w:before="120"/>
            <w:rPr>
              <w:rFonts w:ascii="Arial" w:hAnsi="Arial" w:cs="Arial"/>
              <w:color w:val="001885"/>
              <w:sz w:val="16"/>
              <w:szCs w:val="16"/>
            </w:rPr>
          </w:pPr>
          <w:r w:rsidRPr="00D40496">
            <w:rPr>
              <w:rFonts w:ascii="Arial" w:hAnsi="Arial" w:cs="Arial"/>
              <w:color w:val="001885"/>
              <w:sz w:val="16"/>
              <w:szCs w:val="16"/>
            </w:rPr>
            <w:t xml:space="preserve">Responsabile del </w:t>
          </w:r>
          <w:r>
            <w:rPr>
              <w:rFonts w:ascii="Arial" w:hAnsi="Arial" w:cs="Arial"/>
              <w:color w:val="001885"/>
              <w:sz w:val="16"/>
              <w:szCs w:val="16"/>
            </w:rPr>
            <w:t>procedimento</w:t>
          </w:r>
        </w:p>
      </w:tc>
      <w:tc>
        <w:tcPr>
          <w:tcW w:w="4886" w:type="dxa"/>
          <w:shd w:val="clear" w:color="auto" w:fill="auto"/>
        </w:tcPr>
        <w:p w14:paraId="5A13D196" w14:textId="77777777" w:rsidR="000F3718" w:rsidRPr="00D40496" w:rsidRDefault="000F3718" w:rsidP="007C474B">
          <w:pPr>
            <w:pStyle w:val="Pidipagina"/>
            <w:spacing w:before="120"/>
            <w:rPr>
              <w:rFonts w:ascii="Arial" w:hAnsi="Arial" w:cs="Arial"/>
              <w:color w:val="001885"/>
              <w:sz w:val="16"/>
              <w:szCs w:val="16"/>
            </w:rPr>
          </w:pPr>
          <w:r>
            <w:rPr>
              <w:rFonts w:ascii="Arial" w:hAnsi="Arial" w:cs="Arial"/>
              <w:color w:val="001885"/>
              <w:sz w:val="16"/>
              <w:szCs w:val="16"/>
            </w:rPr>
            <w:t>Referente</w:t>
          </w:r>
          <w:r w:rsidRPr="00D40496">
            <w:rPr>
              <w:rFonts w:ascii="Arial" w:hAnsi="Arial" w:cs="Arial"/>
              <w:color w:val="001885"/>
              <w:sz w:val="16"/>
              <w:szCs w:val="16"/>
            </w:rPr>
            <w:t xml:space="preserve"> del </w:t>
          </w:r>
          <w:r>
            <w:rPr>
              <w:rFonts w:ascii="Arial" w:hAnsi="Arial" w:cs="Arial"/>
              <w:color w:val="001885"/>
              <w:sz w:val="16"/>
              <w:szCs w:val="16"/>
            </w:rPr>
            <w:t>procedimento</w:t>
          </w:r>
        </w:p>
      </w:tc>
    </w:tr>
    <w:tr w:rsidR="000F3718" w:rsidRPr="00D40496" w14:paraId="600BED94" w14:textId="77777777" w:rsidTr="00D40496">
      <w:trPr>
        <w:trHeight w:val="111"/>
      </w:trPr>
      <w:tc>
        <w:tcPr>
          <w:tcW w:w="4886" w:type="dxa"/>
          <w:shd w:val="clear" w:color="auto" w:fill="auto"/>
        </w:tcPr>
        <w:p w14:paraId="02FD809E" w14:textId="3B3EBF40" w:rsidR="000F3718" w:rsidRPr="00D40496" w:rsidRDefault="000F3718" w:rsidP="00C11144">
          <w:pPr>
            <w:pStyle w:val="Pidipagina"/>
            <w:rPr>
              <w:rFonts w:ascii="Arial" w:hAnsi="Arial" w:cs="Arial"/>
              <w:color w:val="001885"/>
              <w:sz w:val="16"/>
              <w:szCs w:val="16"/>
            </w:rPr>
          </w:pPr>
          <w:r w:rsidRPr="00D40496">
            <w:rPr>
              <w:rFonts w:ascii="Arial" w:hAnsi="Arial" w:cs="Arial"/>
              <w:color w:val="001885"/>
              <w:sz w:val="16"/>
              <w:szCs w:val="16"/>
            </w:rPr>
            <w:t xml:space="preserve">Prof. </w:t>
          </w:r>
          <w:r w:rsidR="005F1CC8">
            <w:rPr>
              <w:rFonts w:ascii="Arial" w:hAnsi="Arial" w:cs="Arial"/>
              <w:color w:val="001885"/>
              <w:sz w:val="16"/>
              <w:szCs w:val="16"/>
            </w:rPr>
            <w:t>Pasquale Santucci</w:t>
          </w:r>
        </w:p>
      </w:tc>
      <w:tc>
        <w:tcPr>
          <w:tcW w:w="4886" w:type="dxa"/>
          <w:shd w:val="clear" w:color="auto" w:fill="auto"/>
        </w:tcPr>
        <w:p w14:paraId="523BED50" w14:textId="77777777" w:rsidR="000F3718" w:rsidRPr="00D40496" w:rsidRDefault="000F3718" w:rsidP="00C11144">
          <w:pPr>
            <w:pStyle w:val="Pidipagina"/>
            <w:rPr>
              <w:rFonts w:ascii="Arial" w:hAnsi="Arial" w:cs="Arial"/>
              <w:color w:val="001885"/>
              <w:sz w:val="16"/>
              <w:szCs w:val="16"/>
            </w:rPr>
          </w:pPr>
          <w:r w:rsidRPr="00D40496">
            <w:rPr>
              <w:rFonts w:ascii="Arial" w:hAnsi="Arial" w:cs="Arial"/>
              <w:color w:val="001885"/>
              <w:sz w:val="16"/>
              <w:szCs w:val="16"/>
            </w:rPr>
            <w:t>Dott.ssa Giuseppina Zullo</w:t>
          </w:r>
        </w:p>
      </w:tc>
    </w:tr>
  </w:tbl>
  <w:p w14:paraId="44A63D9A" w14:textId="77777777" w:rsidR="000F3718" w:rsidRPr="00D40496" w:rsidRDefault="000F3718" w:rsidP="00D4049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B9BB06" w14:textId="77777777" w:rsidR="00E25458" w:rsidRDefault="00E25458" w:rsidP="003E2593">
      <w:r>
        <w:separator/>
      </w:r>
    </w:p>
  </w:footnote>
  <w:footnote w:type="continuationSeparator" w:id="0">
    <w:p w14:paraId="6AC2553A" w14:textId="77777777" w:rsidR="00E25458" w:rsidRDefault="00E25458" w:rsidP="003E25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206" w:type="dxa"/>
      <w:tblInd w:w="-567" w:type="dxa"/>
      <w:tblBorders>
        <w:bottom w:val="single" w:sz="4" w:space="0" w:color="auto"/>
        <w:insideV w:val="single" w:sz="4" w:space="0" w:color="auto"/>
      </w:tblBorders>
      <w:tblLayout w:type="fixed"/>
      <w:tblCellMar>
        <w:left w:w="142" w:type="dxa"/>
      </w:tblCellMar>
      <w:tblLook w:val="04A0" w:firstRow="1" w:lastRow="0" w:firstColumn="1" w:lastColumn="0" w:noHBand="0" w:noVBand="1"/>
    </w:tblPr>
    <w:tblGrid>
      <w:gridCol w:w="108"/>
      <w:gridCol w:w="4695"/>
      <w:gridCol w:w="165"/>
      <w:gridCol w:w="812"/>
      <w:gridCol w:w="221"/>
      <w:gridCol w:w="4698"/>
      <w:gridCol w:w="507"/>
    </w:tblGrid>
    <w:tr w:rsidR="003412BC" w:rsidRPr="00E513C1" w14:paraId="2993EE0F" w14:textId="77777777" w:rsidTr="00FF4CAD">
      <w:trPr>
        <w:gridBefore w:val="1"/>
        <w:gridAfter w:val="1"/>
        <w:wBefore w:w="108" w:type="dxa"/>
        <w:wAfter w:w="507" w:type="dxa"/>
        <w:trHeight w:hRule="exact" w:val="1134"/>
      </w:trPr>
      <w:tc>
        <w:tcPr>
          <w:tcW w:w="4695" w:type="dxa"/>
          <w:tcBorders>
            <w:bottom w:val="single" w:sz="8" w:space="0" w:color="FFCC66"/>
            <w:right w:val="single" w:sz="8" w:space="0" w:color="FFCC66"/>
          </w:tcBorders>
          <w:shd w:val="clear" w:color="auto" w:fill="auto"/>
        </w:tcPr>
        <w:p w14:paraId="63785C34" w14:textId="5128DDDD" w:rsidR="003412BC" w:rsidRPr="00E513C1" w:rsidRDefault="005F1CC8" w:rsidP="00BA38D4">
          <w:pPr>
            <w:pStyle w:val="Intestazione"/>
            <w:ind w:left="-170"/>
          </w:pPr>
          <w:r>
            <w:rPr>
              <w:noProof/>
            </w:rPr>
            <w:drawing>
              <wp:inline distT="0" distB="0" distL="0" distR="0" wp14:anchorId="27D43583" wp14:editId="2A853D22">
                <wp:extent cx="2822575" cy="554990"/>
                <wp:effectExtent l="0" t="0" r="0" b="3810"/>
                <wp:docPr id="4" name="Immagin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22575" cy="5549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77" w:type="dxa"/>
          <w:gridSpan w:val="2"/>
          <w:tcBorders>
            <w:left w:val="single" w:sz="8" w:space="0" w:color="FFCC66"/>
            <w:bottom w:val="nil"/>
            <w:right w:val="nil"/>
          </w:tcBorders>
        </w:tcPr>
        <w:p w14:paraId="1B762C62" w14:textId="77777777" w:rsidR="003412BC" w:rsidRPr="00E513C1" w:rsidRDefault="00BC4B2C" w:rsidP="00E513C1">
          <w:pPr>
            <w:pStyle w:val="Intestazione"/>
            <w:ind w:left="175" w:right="-127"/>
            <w:rPr>
              <w:rFonts w:ascii="Arial" w:hAnsi="Arial" w:cs="Arial Hebrew"/>
              <w:color w:val="548DD4"/>
              <w:sz w:val="18"/>
              <w:szCs w:val="18"/>
            </w:rPr>
          </w:pPr>
          <w:r>
            <w:rPr>
              <w:rFonts w:ascii="Arial" w:hAnsi="Arial" w:cs="Arial Hebrew"/>
              <w:noProof/>
              <w:color w:val="548DD4"/>
              <w:sz w:val="18"/>
              <w:szCs w:val="18"/>
            </w:rPr>
            <w:drawing>
              <wp:inline distT="0" distB="0" distL="0" distR="0" wp14:anchorId="620DFD2A" wp14:editId="4DB60D32">
                <wp:extent cx="424815" cy="544195"/>
                <wp:effectExtent l="0" t="0" r="0" b="0"/>
                <wp:docPr id="2" name="Immag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481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19" w:type="dxa"/>
          <w:gridSpan w:val="2"/>
          <w:tcBorders>
            <w:left w:val="nil"/>
            <w:bottom w:val="nil"/>
          </w:tcBorders>
          <w:shd w:val="clear" w:color="auto" w:fill="auto"/>
        </w:tcPr>
        <w:p w14:paraId="1F91635A" w14:textId="77777777" w:rsidR="003412BC" w:rsidRPr="00D40496" w:rsidRDefault="003412BC" w:rsidP="00380468">
          <w:pPr>
            <w:pStyle w:val="Intestazione"/>
            <w:ind w:left="75" w:right="-127"/>
            <w:rPr>
              <w:rFonts w:ascii="Arial" w:hAnsi="Arial" w:cs="Arial Hebrew"/>
              <w:color w:val="001885"/>
              <w:sz w:val="18"/>
              <w:szCs w:val="18"/>
            </w:rPr>
          </w:pPr>
          <w:r w:rsidRPr="00D40496">
            <w:rPr>
              <w:rFonts w:ascii="Arial" w:hAnsi="Arial" w:cs="Arial Hebrew"/>
              <w:color w:val="001885"/>
              <w:sz w:val="18"/>
              <w:szCs w:val="18"/>
            </w:rPr>
            <w:t>ISTITUTO DI ISTRUZIONE SUPERIORE</w:t>
          </w:r>
          <w:r>
            <w:rPr>
              <w:rFonts w:ascii="Arial" w:hAnsi="Arial" w:cs="Arial Hebrew"/>
              <w:color w:val="001885"/>
              <w:sz w:val="18"/>
              <w:szCs w:val="18"/>
            </w:rPr>
            <w:t xml:space="preserve">   </w:t>
          </w:r>
        </w:p>
        <w:p w14:paraId="279D2C91" w14:textId="77777777" w:rsidR="003412BC" w:rsidRPr="00D40496" w:rsidRDefault="003412BC" w:rsidP="00380468">
          <w:pPr>
            <w:pStyle w:val="Intestazione"/>
            <w:ind w:left="75"/>
            <w:rPr>
              <w:rFonts w:ascii="Arial" w:hAnsi="Arial" w:cs="Arial Hebrew"/>
              <w:b/>
              <w:bCs/>
              <w:caps/>
              <w:color w:val="001885"/>
              <w:sz w:val="36"/>
              <w:szCs w:val="36"/>
            </w:rPr>
          </w:pPr>
          <w:r w:rsidRPr="00D40496">
            <w:rPr>
              <w:rFonts w:ascii="Arial" w:hAnsi="Arial" w:cs="Arial Hebrew"/>
              <w:b/>
              <w:bCs/>
              <w:caps/>
              <w:color w:val="001885"/>
              <w:sz w:val="36"/>
              <w:szCs w:val="36"/>
            </w:rPr>
            <w:t>Aldini Valeriani</w:t>
          </w:r>
        </w:p>
        <w:p w14:paraId="53C38B58" w14:textId="77777777" w:rsidR="003412BC" w:rsidRPr="00D40496" w:rsidRDefault="003412BC" w:rsidP="00380468">
          <w:pPr>
            <w:pStyle w:val="Intestazione"/>
            <w:ind w:left="75"/>
            <w:rPr>
              <w:rFonts w:ascii="Arial" w:hAnsi="Arial" w:cs="Arial Hebrew"/>
              <w:b/>
              <w:bCs/>
              <w:caps/>
              <w:color w:val="001885"/>
              <w:sz w:val="36"/>
              <w:szCs w:val="36"/>
            </w:rPr>
          </w:pPr>
          <w:r w:rsidRPr="00D40496">
            <w:rPr>
              <w:rFonts w:ascii="Arial" w:hAnsi="Arial" w:cs="Arial Hebrew"/>
              <w:color w:val="001885"/>
              <w:sz w:val="16"/>
              <w:szCs w:val="16"/>
            </w:rPr>
            <w:t>40129 Bologna  - Via Sario Bassanelli, 9/11</w:t>
          </w:r>
          <w:r w:rsidRPr="00D40496">
            <w:rPr>
              <w:rFonts w:ascii="Arial" w:hAnsi="Arial" w:cs="Arial Hebrew"/>
              <w:b/>
              <w:bCs/>
              <w:caps/>
              <w:color w:val="001885"/>
              <w:sz w:val="36"/>
              <w:szCs w:val="36"/>
            </w:rPr>
            <w:t xml:space="preserve"> </w:t>
          </w:r>
        </w:p>
        <w:p w14:paraId="0FC5928D" w14:textId="555B96E3" w:rsidR="003412BC" w:rsidRPr="00E96A11" w:rsidRDefault="00BC4B2C" w:rsidP="00B50F1A">
          <w:pPr>
            <w:pStyle w:val="Intestazione"/>
            <w:spacing w:after="80"/>
            <w:ind w:left="74"/>
            <w:rPr>
              <w:rFonts w:ascii="Arial Narrow" w:hAnsi="Arial Narrow" w:cs="Arial"/>
              <w:color w:val="001885"/>
              <w:sz w:val="15"/>
              <w:szCs w:val="15"/>
            </w:rPr>
          </w:pPr>
          <w:r>
            <w:rPr>
              <w:noProof/>
            </w:rPr>
            <w:drawing>
              <wp:anchor distT="0" distB="0" distL="114300" distR="114300" simplePos="0" relativeHeight="251657728" behindDoc="0" locked="0" layoutInCell="1" allowOverlap="1" wp14:anchorId="5C25284E" wp14:editId="18881CD1">
                <wp:simplePos x="0" y="0"/>
                <wp:positionH relativeFrom="column">
                  <wp:posOffset>2676525</wp:posOffset>
                </wp:positionH>
                <wp:positionV relativeFrom="paragraph">
                  <wp:posOffset>-511175</wp:posOffset>
                </wp:positionV>
                <wp:extent cx="378460" cy="564515"/>
                <wp:effectExtent l="0" t="0" r="0" b="0"/>
                <wp:wrapTight wrapText="bothSides">
                  <wp:wrapPolygon edited="0">
                    <wp:start x="2899" y="0"/>
                    <wp:lineTo x="0" y="1458"/>
                    <wp:lineTo x="0" y="17494"/>
                    <wp:lineTo x="1450" y="20895"/>
                    <wp:lineTo x="20295" y="20895"/>
                    <wp:lineTo x="21020" y="17494"/>
                    <wp:lineTo x="21020" y="7775"/>
                    <wp:lineTo x="20295" y="972"/>
                    <wp:lineTo x="16671" y="0"/>
                    <wp:lineTo x="2899" y="0"/>
                  </wp:wrapPolygon>
                </wp:wrapTight>
                <wp:docPr id="3" name="Immag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78460" cy="564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3412BC" w:rsidRPr="00D40496">
            <w:rPr>
              <w:rFonts w:ascii="Arial" w:hAnsi="Arial" w:cs="Arial Hebrew"/>
              <w:color w:val="001885"/>
              <w:sz w:val="16"/>
              <w:szCs w:val="16"/>
            </w:rPr>
            <w:t>Tel. 051 4156211</w:t>
          </w:r>
          <w:r w:rsidR="003412BC" w:rsidRPr="00D40496">
            <w:rPr>
              <w:color w:val="001885"/>
              <w:sz w:val="16"/>
              <w:szCs w:val="16"/>
            </w:rPr>
            <w:t xml:space="preserve">  </w:t>
          </w:r>
          <w:r w:rsidR="003412BC" w:rsidRPr="00D40496">
            <w:rPr>
              <w:rFonts w:ascii="Arial" w:hAnsi="Arial" w:cs="Arial Hebrew"/>
              <w:b/>
              <w:color w:val="001885"/>
              <w:sz w:val="16"/>
              <w:szCs w:val="16"/>
            </w:rPr>
            <w:t xml:space="preserve">-  </w:t>
          </w:r>
          <w:r w:rsidR="003412BC" w:rsidRPr="003412BC">
            <w:rPr>
              <w:rFonts w:ascii="Arial" w:hAnsi="Arial" w:cs="Arial Hebrew"/>
              <w:b/>
              <w:color w:val="001885"/>
              <w:sz w:val="16"/>
              <w:szCs w:val="16"/>
            </w:rPr>
            <w:t>www.av</w:t>
          </w:r>
          <w:r w:rsidR="005F1CC8">
            <w:rPr>
              <w:rFonts w:ascii="Arial" w:hAnsi="Arial" w:cs="Arial Hebrew"/>
              <w:b/>
              <w:color w:val="001885"/>
              <w:sz w:val="16"/>
              <w:szCs w:val="16"/>
            </w:rPr>
            <w:t>bo</w:t>
          </w:r>
          <w:r w:rsidR="003412BC" w:rsidRPr="003412BC">
            <w:rPr>
              <w:rFonts w:ascii="Arial" w:hAnsi="Arial" w:cs="Arial Hebrew"/>
              <w:b/>
              <w:color w:val="001885"/>
              <w:sz w:val="16"/>
              <w:szCs w:val="16"/>
            </w:rPr>
            <w:t>.it</w:t>
          </w:r>
        </w:p>
      </w:tc>
    </w:tr>
    <w:tr w:rsidR="000F3718" w:rsidRPr="00E513C1" w14:paraId="1B485A01" w14:textId="77777777" w:rsidTr="00FF4CAD">
      <w:trPr>
        <w:gridBefore w:val="1"/>
        <w:gridAfter w:val="1"/>
        <w:wBefore w:w="108" w:type="dxa"/>
        <w:wAfter w:w="507" w:type="dxa"/>
        <w:trHeight w:hRule="exact" w:val="284"/>
      </w:trPr>
      <w:tc>
        <w:tcPr>
          <w:tcW w:w="10591" w:type="dxa"/>
          <w:gridSpan w:val="5"/>
          <w:tcBorders>
            <w:top w:val="single" w:sz="8" w:space="0" w:color="FFCC66"/>
            <w:bottom w:val="single" w:sz="8" w:space="0" w:color="FFCC66"/>
          </w:tcBorders>
          <w:shd w:val="clear" w:color="auto" w:fill="auto"/>
        </w:tcPr>
        <w:p w14:paraId="2B209030" w14:textId="77777777" w:rsidR="000F3718" w:rsidRPr="00FD3590" w:rsidRDefault="000F3718" w:rsidP="00BA38D4">
          <w:pPr>
            <w:pStyle w:val="Intestazione"/>
            <w:spacing w:before="40"/>
            <w:ind w:left="-85"/>
            <w:jc w:val="both"/>
            <w:rPr>
              <w:rFonts w:ascii="Arial" w:hAnsi="Arial" w:cs="Arial"/>
              <w:color w:val="548DD4"/>
              <w:spacing w:val="2"/>
              <w:sz w:val="14"/>
              <w:szCs w:val="14"/>
            </w:rPr>
          </w:pPr>
          <w:r w:rsidRPr="00FD3590">
            <w:rPr>
              <w:rFonts w:ascii="Arial" w:hAnsi="Arial" w:cs="Arial"/>
              <w:color w:val="001885"/>
              <w:spacing w:val="2"/>
              <w:sz w:val="14"/>
              <w:szCs w:val="14"/>
            </w:rPr>
            <w:t xml:space="preserve">Codice Ministeriale BOIS01900X  – Codice Fiscale 02871181208 - Codice univoco ufficio: UFLG18 - e-mail: </w:t>
          </w:r>
          <w:hyperlink r:id="rId4" w:history="1">
            <w:r w:rsidRPr="00FD3590">
              <w:rPr>
                <w:rFonts w:ascii="Arial" w:hAnsi="Arial" w:cs="Arial"/>
                <w:color w:val="001885"/>
                <w:spacing w:val="2"/>
                <w:sz w:val="14"/>
                <w:szCs w:val="14"/>
              </w:rPr>
              <w:t>bois01900x</w:t>
            </w:r>
          </w:hyperlink>
          <w:r w:rsidRPr="00FD3590">
            <w:rPr>
              <w:rFonts w:ascii="Arial" w:hAnsi="Arial" w:cs="Arial"/>
              <w:color w:val="001885"/>
              <w:spacing w:val="2"/>
              <w:sz w:val="14"/>
              <w:szCs w:val="14"/>
            </w:rPr>
            <w:t xml:space="preserve">@istruzione.it; </w:t>
          </w:r>
          <w:hyperlink r:id="rId5" w:history="1">
            <w:r w:rsidR="00BA38D4" w:rsidRPr="00FD3590">
              <w:rPr>
                <w:rStyle w:val="Collegamentoipertestuale"/>
                <w:rFonts w:ascii="Arial" w:hAnsi="Arial" w:cs="Arial"/>
                <w:spacing w:val="2"/>
                <w:sz w:val="14"/>
                <w:szCs w:val="14"/>
              </w:rPr>
              <w:t>bois01900x@pec.istruzione.it</w:t>
            </w:r>
          </w:hyperlink>
          <w:r w:rsidR="00BA38D4" w:rsidRPr="00FD3590">
            <w:rPr>
              <w:rFonts w:ascii="Arial" w:hAnsi="Arial" w:cs="Arial"/>
              <w:color w:val="001885"/>
              <w:spacing w:val="2"/>
              <w:sz w:val="14"/>
              <w:szCs w:val="14"/>
            </w:rPr>
            <w:br/>
          </w:r>
        </w:p>
      </w:tc>
    </w:tr>
    <w:tr w:rsidR="00FF4CAD" w:rsidRPr="00FF4CAD" w14:paraId="1CB4027B" w14:textId="77777777" w:rsidTr="00FF4CAD">
      <w:tblPrEx>
        <w:tblCellMar>
          <w:left w:w="108" w:type="dxa"/>
        </w:tblCellMar>
      </w:tblPrEx>
      <w:trPr>
        <w:trHeight w:val="303"/>
      </w:trPr>
      <w:tc>
        <w:tcPr>
          <w:tcW w:w="4968" w:type="dxa"/>
          <w:gridSpan w:val="3"/>
          <w:tcBorders>
            <w:top w:val="single" w:sz="8" w:space="0" w:color="FFCC66"/>
            <w:bottom w:val="nil"/>
            <w:right w:val="nil"/>
          </w:tcBorders>
          <w:shd w:val="clear" w:color="auto" w:fill="auto"/>
        </w:tcPr>
        <w:p w14:paraId="032BFFFE" w14:textId="3059914F" w:rsidR="00FF4CAD" w:rsidRPr="00AA14D2" w:rsidRDefault="00FF4CAD" w:rsidP="00FF4CAD">
          <w:pPr>
            <w:pStyle w:val="Intestazione"/>
            <w:rPr>
              <w:rFonts w:ascii="Arial" w:hAnsi="Arial" w:cs="Arial"/>
              <w:sz w:val="16"/>
              <w:szCs w:val="16"/>
            </w:rPr>
          </w:pPr>
          <w:r w:rsidRPr="00AA14D2">
            <w:rPr>
              <w:rFonts w:ascii="Arial" w:hAnsi="Arial" w:cs="Arial"/>
              <w:noProof/>
              <w:sz w:val="16"/>
              <w:szCs w:val="16"/>
            </w:rPr>
            <w:t>Progetto: “</w:t>
          </w:r>
          <w:r w:rsidR="00AA14D2" w:rsidRPr="00AA14D2">
            <w:rPr>
              <w:rFonts w:ascii="Arial" w:hAnsi="Arial" w:cs="Arial"/>
              <w:sz w:val="16"/>
              <w:szCs w:val="16"/>
            </w:rPr>
            <w:t>L’attimo orientante</w:t>
          </w:r>
          <w:r w:rsidRPr="00AA14D2">
            <w:rPr>
              <w:rFonts w:ascii="Arial" w:hAnsi="Arial" w:cs="Arial"/>
              <w:sz w:val="16"/>
              <w:szCs w:val="16"/>
            </w:rPr>
            <w:t xml:space="preserve"> “</w:t>
          </w:r>
        </w:p>
        <w:p w14:paraId="4A087596" w14:textId="222F0360" w:rsidR="00FF4CAD" w:rsidRPr="00AA14D2" w:rsidRDefault="00FF4CAD" w:rsidP="00FF4CAD">
          <w:pPr>
            <w:pStyle w:val="Intestazione"/>
            <w:rPr>
              <w:rFonts w:ascii="Arial" w:hAnsi="Arial" w:cs="Arial"/>
              <w:noProof/>
              <w:sz w:val="16"/>
              <w:szCs w:val="16"/>
            </w:rPr>
          </w:pPr>
          <w:r w:rsidRPr="00AA14D2">
            <w:rPr>
              <w:rFonts w:ascii="Arial" w:hAnsi="Arial" w:cs="Arial"/>
              <w:noProof/>
              <w:sz w:val="16"/>
              <w:szCs w:val="16"/>
            </w:rPr>
            <w:t>CUP :</w:t>
          </w:r>
          <w:r w:rsidRPr="00AA14D2">
            <w:rPr>
              <w:rFonts w:ascii="Arial" w:hAnsi="Arial" w:cs="Arial"/>
              <w:sz w:val="16"/>
              <w:szCs w:val="16"/>
            </w:rPr>
            <w:t xml:space="preserve"> B34D2</w:t>
          </w:r>
          <w:r w:rsidR="00AA14D2" w:rsidRPr="00AA14D2">
            <w:rPr>
              <w:rFonts w:ascii="Arial" w:hAnsi="Arial" w:cs="Arial"/>
              <w:sz w:val="16"/>
              <w:szCs w:val="16"/>
            </w:rPr>
            <w:t>2004940006</w:t>
          </w:r>
          <w:r w:rsidRPr="00AA14D2">
            <w:rPr>
              <w:rFonts w:ascii="Arial" w:hAnsi="Arial" w:cs="Arial"/>
              <w:sz w:val="16"/>
              <w:szCs w:val="16"/>
            </w:rPr>
            <w:t xml:space="preserve">                  </w:t>
          </w:r>
        </w:p>
      </w:tc>
      <w:tc>
        <w:tcPr>
          <w:tcW w:w="1033" w:type="dxa"/>
          <w:gridSpan w:val="2"/>
          <w:tcBorders>
            <w:top w:val="nil"/>
            <w:left w:val="nil"/>
            <w:bottom w:val="nil"/>
            <w:right w:val="nil"/>
          </w:tcBorders>
        </w:tcPr>
        <w:p w14:paraId="4193CBD1" w14:textId="77777777" w:rsidR="00FF4CAD" w:rsidRPr="00AA14D2" w:rsidRDefault="00FF4CAD" w:rsidP="00FF4CAD">
          <w:pPr>
            <w:pStyle w:val="Intestazione"/>
            <w:ind w:left="175" w:right="-127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205" w:type="dxa"/>
          <w:gridSpan w:val="2"/>
          <w:tcBorders>
            <w:top w:val="nil"/>
            <w:left w:val="nil"/>
            <w:bottom w:val="nil"/>
          </w:tcBorders>
          <w:shd w:val="clear" w:color="auto" w:fill="auto"/>
        </w:tcPr>
        <w:p w14:paraId="5DFEF6FA" w14:textId="3149E273" w:rsidR="00FF4CAD" w:rsidRPr="00FF4CAD" w:rsidRDefault="00FF4CAD" w:rsidP="00FF4CAD">
          <w:pPr>
            <w:pStyle w:val="Intestazione"/>
            <w:ind w:left="175"/>
            <w:rPr>
              <w:rFonts w:ascii="Arial" w:hAnsi="Arial" w:cs="Arial"/>
              <w:sz w:val="16"/>
              <w:szCs w:val="16"/>
            </w:rPr>
          </w:pPr>
          <w:r w:rsidRPr="00FF4CAD">
            <w:rPr>
              <w:rFonts w:ascii="Arial" w:hAnsi="Arial" w:cs="Arial"/>
              <w:b/>
              <w:sz w:val="16"/>
              <w:szCs w:val="16"/>
            </w:rPr>
            <w:t xml:space="preserve">Cod. </w:t>
          </w:r>
          <w:r w:rsidRPr="00FF4CAD">
            <w:rPr>
              <w:rFonts w:ascii="Arial" w:hAnsi="Arial" w:cs="Arial"/>
              <w:sz w:val="16"/>
              <w:szCs w:val="16"/>
            </w:rPr>
            <w:t xml:space="preserve">progetto : </w:t>
          </w:r>
          <w:r w:rsidR="00AA14D2" w:rsidRPr="00AA14D2">
            <w:rPr>
              <w:rFonts w:cs="Arial"/>
              <w:bCs/>
              <w:sz w:val="16"/>
              <w:szCs w:val="16"/>
            </w:rPr>
            <w:t>M4C1I1.4-2022-981</w:t>
          </w:r>
          <w:r w:rsidR="00AA14D2" w:rsidRPr="00AA14D2">
            <w:rPr>
              <w:rFonts w:cs="Arial"/>
              <w:sz w:val="16"/>
              <w:szCs w:val="16"/>
            </w:rPr>
            <w:t>-P-13766</w:t>
          </w:r>
        </w:p>
        <w:p w14:paraId="095F00F2" w14:textId="38446798" w:rsidR="00FF4CAD" w:rsidRPr="00FF4CAD" w:rsidRDefault="00FF4CAD" w:rsidP="00FF4CAD">
          <w:pPr>
            <w:pStyle w:val="Intestazione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 xml:space="preserve">     </w:t>
          </w:r>
          <w:r w:rsidRPr="00FF4CAD">
            <w:rPr>
              <w:rFonts w:ascii="Arial" w:hAnsi="Arial" w:cs="Arial"/>
              <w:b/>
              <w:sz w:val="16"/>
              <w:szCs w:val="16"/>
            </w:rPr>
            <w:t xml:space="preserve">Importo: </w:t>
          </w:r>
          <w:r w:rsidR="00AA14D2">
            <w:rPr>
              <w:rFonts w:ascii="Arial" w:hAnsi="Arial" w:cs="Arial"/>
              <w:sz w:val="16"/>
              <w:szCs w:val="16"/>
            </w:rPr>
            <w:t>276</w:t>
          </w:r>
          <w:r w:rsidRPr="00FF4CAD">
            <w:rPr>
              <w:rFonts w:ascii="Arial" w:hAnsi="Arial" w:cs="Arial"/>
              <w:sz w:val="16"/>
              <w:szCs w:val="16"/>
            </w:rPr>
            <w:t>.</w:t>
          </w:r>
          <w:r w:rsidR="00AA14D2">
            <w:rPr>
              <w:rFonts w:ascii="Arial" w:hAnsi="Arial" w:cs="Arial"/>
              <w:sz w:val="16"/>
              <w:szCs w:val="16"/>
            </w:rPr>
            <w:t>115</w:t>
          </w:r>
          <w:r w:rsidRPr="00FF4CAD">
            <w:rPr>
              <w:rFonts w:ascii="Arial" w:hAnsi="Arial" w:cs="Arial"/>
              <w:sz w:val="16"/>
              <w:szCs w:val="16"/>
            </w:rPr>
            <w:t>,2</w:t>
          </w:r>
          <w:r w:rsidR="00AA14D2">
            <w:rPr>
              <w:rFonts w:ascii="Arial" w:hAnsi="Arial" w:cs="Arial"/>
              <w:sz w:val="16"/>
              <w:szCs w:val="16"/>
            </w:rPr>
            <w:t>6</w:t>
          </w:r>
          <w:r w:rsidRPr="00FF4CAD">
            <w:rPr>
              <w:rFonts w:ascii="Arial" w:hAnsi="Arial" w:cs="Arial"/>
              <w:sz w:val="16"/>
              <w:szCs w:val="16"/>
            </w:rPr>
            <w:t xml:space="preserve"> €</w:t>
          </w:r>
        </w:p>
      </w:tc>
    </w:tr>
  </w:tbl>
  <w:p w14:paraId="5CADCDD1" w14:textId="77777777" w:rsidR="00636C02" w:rsidRPr="00FF4CAD" w:rsidRDefault="00636C02">
    <w:pPr>
      <w:pStyle w:val="Intestazione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1077" w:hanging="360"/>
      </w:pPr>
      <w:rPr>
        <w:rFonts w:ascii="Symbol" w:hAnsi="Symbol" w:cs="Symbol"/>
        <w:sz w:val="22"/>
        <w:szCs w:val="22"/>
      </w:r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sz w:val="22"/>
      </w:r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2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  <w:sz w:val="22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  <w:sz w:val="22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sz w:val="22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  <w:sz w:val="22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  <w:sz w:val="22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sz w:val="22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  <w:sz w:val="22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  <w:sz w:val="22"/>
      </w:rPr>
    </w:lvl>
  </w:abstractNum>
  <w:abstractNum w:abstractNumId="3" w15:restartNumberingAfterBreak="0">
    <w:nsid w:val="01665A16"/>
    <w:multiLevelType w:val="hybridMultilevel"/>
    <w:tmpl w:val="6DF001DA"/>
    <w:lvl w:ilvl="0" w:tplc="0410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1F5CD6"/>
    <w:multiLevelType w:val="hybridMultilevel"/>
    <w:tmpl w:val="F168ABA2"/>
    <w:lvl w:ilvl="0" w:tplc="292A9EF6">
      <w:start w:val="5"/>
      <w:numFmt w:val="bullet"/>
      <w:lvlText w:val="-"/>
      <w:lvlJc w:val="left"/>
      <w:pPr>
        <w:ind w:left="720" w:hanging="360"/>
      </w:pPr>
      <w:rPr>
        <w:rFonts w:ascii="Calibri" w:eastAsia="ヒラギノ角ゴ Pro W3" w:hAnsi="Calibri" w:cs="Calibri" w:hint="default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676F01"/>
    <w:multiLevelType w:val="hybridMultilevel"/>
    <w:tmpl w:val="00D2BC5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644E7E"/>
    <w:multiLevelType w:val="hybridMultilevel"/>
    <w:tmpl w:val="6C1CCC60"/>
    <w:lvl w:ilvl="0" w:tplc="2DFC85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023754"/>
    <w:multiLevelType w:val="hybridMultilevel"/>
    <w:tmpl w:val="BAA4D2B0"/>
    <w:lvl w:ilvl="0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B2F4B37"/>
    <w:multiLevelType w:val="hybridMultilevel"/>
    <w:tmpl w:val="830CF0D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600D3E"/>
    <w:multiLevelType w:val="hybridMultilevel"/>
    <w:tmpl w:val="76D8B6E0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9354936"/>
    <w:multiLevelType w:val="hybridMultilevel"/>
    <w:tmpl w:val="C0D64D4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2E282A"/>
    <w:multiLevelType w:val="hybridMultilevel"/>
    <w:tmpl w:val="A27ABDB8"/>
    <w:lvl w:ilvl="0" w:tplc="2C16A356">
      <w:start w:val="8"/>
      <w:numFmt w:val="bullet"/>
      <w:lvlText w:val="-"/>
      <w:lvlJc w:val="left"/>
      <w:pPr>
        <w:ind w:left="720" w:hanging="360"/>
      </w:pPr>
      <w:rPr>
        <w:rFonts w:ascii="Cambria" w:eastAsia="MS Mincho" w:hAnsi="Cambri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D64268"/>
    <w:multiLevelType w:val="hybridMultilevel"/>
    <w:tmpl w:val="9314033E"/>
    <w:lvl w:ilvl="0" w:tplc="292A9EF6">
      <w:start w:val="5"/>
      <w:numFmt w:val="bullet"/>
      <w:lvlText w:val="-"/>
      <w:lvlJc w:val="left"/>
      <w:pPr>
        <w:ind w:left="720" w:hanging="360"/>
      </w:pPr>
      <w:rPr>
        <w:rFonts w:ascii="Calibri" w:eastAsia="ヒラギノ角ゴ Pro W3" w:hAnsi="Calibri" w:cs="Calibri" w:hint="default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F13EEF"/>
    <w:multiLevelType w:val="hybridMultilevel"/>
    <w:tmpl w:val="B1BE36CC"/>
    <w:lvl w:ilvl="0" w:tplc="0410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773A4F21"/>
    <w:multiLevelType w:val="hybridMultilevel"/>
    <w:tmpl w:val="EDD24A8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A531EA4"/>
    <w:multiLevelType w:val="hybridMultilevel"/>
    <w:tmpl w:val="D2F82B1E"/>
    <w:lvl w:ilvl="0" w:tplc="FD6834B0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11"/>
  </w:num>
  <w:num w:numId="5">
    <w:abstractNumId w:val="7"/>
  </w:num>
  <w:num w:numId="6">
    <w:abstractNumId w:val="4"/>
  </w:num>
  <w:num w:numId="7">
    <w:abstractNumId w:val="0"/>
  </w:num>
  <w:num w:numId="8">
    <w:abstractNumId w:val="1"/>
  </w:num>
  <w:num w:numId="9">
    <w:abstractNumId w:val="2"/>
  </w:num>
  <w:num w:numId="10">
    <w:abstractNumId w:val="13"/>
  </w:num>
  <w:num w:numId="11">
    <w:abstractNumId w:val="10"/>
  </w:num>
  <w:num w:numId="12">
    <w:abstractNumId w:val="14"/>
  </w:num>
  <w:num w:numId="13">
    <w:abstractNumId w:val="9"/>
  </w:num>
  <w:num w:numId="14">
    <w:abstractNumId w:val="12"/>
  </w:num>
  <w:num w:numId="15">
    <w:abstractNumId w:val="8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2593"/>
    <w:rsid w:val="000049E1"/>
    <w:rsid w:val="000074FD"/>
    <w:rsid w:val="00065A85"/>
    <w:rsid w:val="000F3718"/>
    <w:rsid w:val="00133D5C"/>
    <w:rsid w:val="00141F6A"/>
    <w:rsid w:val="00145105"/>
    <w:rsid w:val="001610DC"/>
    <w:rsid w:val="001B5101"/>
    <w:rsid w:val="001D15BF"/>
    <w:rsid w:val="001E09F7"/>
    <w:rsid w:val="00277D5D"/>
    <w:rsid w:val="002E0363"/>
    <w:rsid w:val="00304637"/>
    <w:rsid w:val="003412BC"/>
    <w:rsid w:val="00343B9B"/>
    <w:rsid w:val="00347BDC"/>
    <w:rsid w:val="00377207"/>
    <w:rsid w:val="00380468"/>
    <w:rsid w:val="003A3146"/>
    <w:rsid w:val="003C2AC1"/>
    <w:rsid w:val="003E2593"/>
    <w:rsid w:val="003E50FA"/>
    <w:rsid w:val="00453B04"/>
    <w:rsid w:val="004656D5"/>
    <w:rsid w:val="00497ABB"/>
    <w:rsid w:val="004B32AB"/>
    <w:rsid w:val="004C23E8"/>
    <w:rsid w:val="004F1731"/>
    <w:rsid w:val="00506696"/>
    <w:rsid w:val="00531490"/>
    <w:rsid w:val="0053631B"/>
    <w:rsid w:val="0055352C"/>
    <w:rsid w:val="005775FE"/>
    <w:rsid w:val="005C5593"/>
    <w:rsid w:val="005D06C6"/>
    <w:rsid w:val="005E34F1"/>
    <w:rsid w:val="005F1CC8"/>
    <w:rsid w:val="00636C02"/>
    <w:rsid w:val="006426AA"/>
    <w:rsid w:val="006761D5"/>
    <w:rsid w:val="00683F45"/>
    <w:rsid w:val="00696EB9"/>
    <w:rsid w:val="006D14D3"/>
    <w:rsid w:val="006E7D5D"/>
    <w:rsid w:val="006F31EC"/>
    <w:rsid w:val="00736871"/>
    <w:rsid w:val="00737458"/>
    <w:rsid w:val="00737FC3"/>
    <w:rsid w:val="0074419A"/>
    <w:rsid w:val="00770F99"/>
    <w:rsid w:val="00795145"/>
    <w:rsid w:val="007A0AEF"/>
    <w:rsid w:val="007A4148"/>
    <w:rsid w:val="007B1C71"/>
    <w:rsid w:val="007B525D"/>
    <w:rsid w:val="007C3E3B"/>
    <w:rsid w:val="007C474B"/>
    <w:rsid w:val="007C64BA"/>
    <w:rsid w:val="007F2DA1"/>
    <w:rsid w:val="007F6224"/>
    <w:rsid w:val="008023A7"/>
    <w:rsid w:val="008615DD"/>
    <w:rsid w:val="008951B1"/>
    <w:rsid w:val="00913FD4"/>
    <w:rsid w:val="00934C4B"/>
    <w:rsid w:val="00962BBC"/>
    <w:rsid w:val="00963D1D"/>
    <w:rsid w:val="00993192"/>
    <w:rsid w:val="009A46E8"/>
    <w:rsid w:val="009C4C34"/>
    <w:rsid w:val="009C60A7"/>
    <w:rsid w:val="009F167C"/>
    <w:rsid w:val="00A14148"/>
    <w:rsid w:val="00A25668"/>
    <w:rsid w:val="00A3587B"/>
    <w:rsid w:val="00A64EDD"/>
    <w:rsid w:val="00A808F3"/>
    <w:rsid w:val="00A905B5"/>
    <w:rsid w:val="00AA14D2"/>
    <w:rsid w:val="00AD62B8"/>
    <w:rsid w:val="00B06B1F"/>
    <w:rsid w:val="00B25989"/>
    <w:rsid w:val="00B440B0"/>
    <w:rsid w:val="00B50F1A"/>
    <w:rsid w:val="00B653D6"/>
    <w:rsid w:val="00B93E21"/>
    <w:rsid w:val="00BA38D4"/>
    <w:rsid w:val="00BB6F5E"/>
    <w:rsid w:val="00BC4B2C"/>
    <w:rsid w:val="00BD0998"/>
    <w:rsid w:val="00BE01B7"/>
    <w:rsid w:val="00C05C7F"/>
    <w:rsid w:val="00C11144"/>
    <w:rsid w:val="00C63F80"/>
    <w:rsid w:val="00C64FC8"/>
    <w:rsid w:val="00C772F5"/>
    <w:rsid w:val="00C94F4A"/>
    <w:rsid w:val="00C95186"/>
    <w:rsid w:val="00CB3D99"/>
    <w:rsid w:val="00CC3407"/>
    <w:rsid w:val="00CD4644"/>
    <w:rsid w:val="00D16D13"/>
    <w:rsid w:val="00D209EF"/>
    <w:rsid w:val="00D40496"/>
    <w:rsid w:val="00D440D7"/>
    <w:rsid w:val="00D5357E"/>
    <w:rsid w:val="00D57D8F"/>
    <w:rsid w:val="00D95D8A"/>
    <w:rsid w:val="00DB3190"/>
    <w:rsid w:val="00DD2D30"/>
    <w:rsid w:val="00DE0970"/>
    <w:rsid w:val="00DE493D"/>
    <w:rsid w:val="00DF3F9D"/>
    <w:rsid w:val="00E25458"/>
    <w:rsid w:val="00E513C1"/>
    <w:rsid w:val="00E641D8"/>
    <w:rsid w:val="00E96A11"/>
    <w:rsid w:val="00EA0FCE"/>
    <w:rsid w:val="00EA589A"/>
    <w:rsid w:val="00ED5FC5"/>
    <w:rsid w:val="00F20CE2"/>
    <w:rsid w:val="00F44E23"/>
    <w:rsid w:val="00F666B2"/>
    <w:rsid w:val="00F90382"/>
    <w:rsid w:val="00FA74CE"/>
    <w:rsid w:val="00FB3EAE"/>
    <w:rsid w:val="00FD3590"/>
    <w:rsid w:val="00FE3A09"/>
    <w:rsid w:val="00FF4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29B7C7AF"/>
  <w14:defaultImageDpi w14:val="300"/>
  <w15:chartTrackingRefBased/>
  <w15:docId w15:val="{F3503F9C-902B-1245-A858-298A87B4D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5C5593"/>
    <w:pPr>
      <w:keepNext/>
      <w:keepLines/>
      <w:spacing w:before="480"/>
      <w:outlineLvl w:val="0"/>
    </w:pPr>
    <w:rPr>
      <w:rFonts w:ascii="Calibri" w:eastAsia="MS Gothic" w:hAnsi="Calibri"/>
      <w:b/>
      <w:bCs/>
      <w:color w:val="345A8A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E259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E2593"/>
  </w:style>
  <w:style w:type="paragraph" w:styleId="Pidipagina">
    <w:name w:val="footer"/>
    <w:basedOn w:val="Normale"/>
    <w:link w:val="PidipaginaCarattere"/>
    <w:uiPriority w:val="99"/>
    <w:unhideWhenUsed/>
    <w:rsid w:val="003E259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E2593"/>
  </w:style>
  <w:style w:type="table" w:styleId="Grigliatabella">
    <w:name w:val="Table Grid"/>
    <w:basedOn w:val="Tabellanormale"/>
    <w:uiPriority w:val="39"/>
    <w:rsid w:val="003E25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E2593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3E2593"/>
    <w:rPr>
      <w:rFonts w:ascii="Lucida Grande" w:hAnsi="Lucida Grande" w:cs="Lucida Grande"/>
      <w:sz w:val="18"/>
      <w:szCs w:val="18"/>
    </w:rPr>
  </w:style>
  <w:style w:type="character" w:customStyle="1" w:styleId="Titolo1Carattere">
    <w:name w:val="Titolo 1 Carattere"/>
    <w:link w:val="Titolo1"/>
    <w:uiPriority w:val="9"/>
    <w:rsid w:val="005C5593"/>
    <w:rPr>
      <w:rFonts w:ascii="Calibri" w:eastAsia="MS Gothic" w:hAnsi="Calibri" w:cs="Times New Roman"/>
      <w:b/>
      <w:bCs/>
      <w:color w:val="345A8A"/>
      <w:sz w:val="32"/>
      <w:szCs w:val="32"/>
    </w:rPr>
  </w:style>
  <w:style w:type="character" w:styleId="Collegamentoipertestuale">
    <w:name w:val="Hyperlink"/>
    <w:uiPriority w:val="99"/>
    <w:unhideWhenUsed/>
    <w:rsid w:val="003412BC"/>
    <w:rPr>
      <w:color w:val="0000FF"/>
      <w:u w:val="single"/>
    </w:rPr>
  </w:style>
  <w:style w:type="character" w:styleId="Collegamentovisitato">
    <w:name w:val="FollowedHyperlink"/>
    <w:uiPriority w:val="99"/>
    <w:semiHidden/>
    <w:unhideWhenUsed/>
    <w:rsid w:val="003412BC"/>
    <w:rPr>
      <w:color w:val="800080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BA38D4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E641D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linea">
    <w:name w:val="inlinea"/>
    <w:basedOn w:val="Carpredefinitoparagrafo"/>
    <w:rsid w:val="00E641D8"/>
  </w:style>
  <w:style w:type="paragraph" w:customStyle="1" w:styleId="Normale1">
    <w:name w:val="Normale1"/>
    <w:rsid w:val="00CD4644"/>
    <w:pPr>
      <w:widowControl w:val="0"/>
      <w:suppressAutoHyphens/>
    </w:pPr>
    <w:rPr>
      <w:rFonts w:ascii="Lucida Grande" w:eastAsia="ヒラギノ角ゴ Pro W3" w:hAnsi="Lucida Grande" w:cs="Lucida Grande"/>
      <w:color w:val="000000"/>
      <w:kern w:val="2"/>
      <w:lang w:eastAsia="zh-CN"/>
    </w:rPr>
  </w:style>
  <w:style w:type="paragraph" w:customStyle="1" w:styleId="Corpotesto1">
    <w:name w:val="Corpo testo1"/>
    <w:rsid w:val="0074419A"/>
    <w:pPr>
      <w:widowControl w:val="0"/>
      <w:suppressAutoHyphens/>
      <w:spacing w:after="120"/>
    </w:pPr>
    <w:rPr>
      <w:rFonts w:ascii="Lucida Grande" w:eastAsia="ヒラギノ角ゴ Pro W3" w:hAnsi="Lucida Grande" w:cs="Lucida Grande"/>
      <w:color w:val="000000"/>
      <w:kern w:val="2"/>
      <w:lang w:eastAsia="zh-CN"/>
    </w:rPr>
  </w:style>
  <w:style w:type="paragraph" w:customStyle="1" w:styleId="Contenutotabella">
    <w:name w:val="Contenuto tabella"/>
    <w:basedOn w:val="Normale"/>
    <w:rsid w:val="0074419A"/>
    <w:pPr>
      <w:widowControl w:val="0"/>
      <w:suppressLineNumbers/>
      <w:suppressAutoHyphens/>
      <w:spacing w:before="100" w:after="100"/>
    </w:pPr>
    <w:rPr>
      <w:rFonts w:ascii="Times New Roman" w:eastAsia="Times New Roman" w:hAnsi="Times New Roman"/>
      <w:kern w:val="2"/>
      <w:szCs w:val="20"/>
      <w:lang w:eastAsia="zh-CN"/>
    </w:rPr>
  </w:style>
  <w:style w:type="character" w:customStyle="1" w:styleId="ArticoloCarattere">
    <w:name w:val="Articolo Carattere"/>
    <w:basedOn w:val="Carpredefinitoparagrafo"/>
    <w:link w:val="Articolo"/>
    <w:locked/>
    <w:rsid w:val="002E0363"/>
    <w:rPr>
      <w:rFonts w:ascii="Calibri" w:eastAsia="Times New Roman" w:hAnsi="Calibri" w:cs="Calibri"/>
      <w:b/>
      <w:bCs/>
    </w:rPr>
  </w:style>
  <w:style w:type="paragraph" w:customStyle="1" w:styleId="Articolo">
    <w:name w:val="Articolo"/>
    <w:basedOn w:val="Normale"/>
    <w:link w:val="ArticoloCarattere"/>
    <w:qFormat/>
    <w:rsid w:val="002E0363"/>
    <w:pPr>
      <w:spacing w:after="120"/>
      <w:contextualSpacing/>
      <w:jc w:val="center"/>
    </w:pPr>
    <w:rPr>
      <w:rFonts w:ascii="Calibri" w:eastAsia="Times New Roman" w:hAnsi="Calibri" w:cs="Calibr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5" Type="http://schemas.openxmlformats.org/officeDocument/2006/relationships/hyperlink" Target="mailto:bois01900x@pec.istruzione.it" TargetMode="External"/><Relationship Id="rId4" Type="http://schemas.openxmlformats.org/officeDocument/2006/relationships/hyperlink" Target="http://bois01900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EFEB386-2232-4344-A3ED-F3841032EA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761</Words>
  <Characters>4339</Characters>
  <Application>Microsoft Office Word</Application>
  <DocSecurity>0</DocSecurity>
  <Lines>36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avs</Company>
  <LinksUpToDate>false</LinksUpToDate>
  <CharactersWithSpaces>5090</CharactersWithSpaces>
  <SharedDoc>false</SharedDoc>
  <HLinks>
    <vt:vector size="6" baseType="variant">
      <vt:variant>
        <vt:i4>3539052</vt:i4>
      </vt:variant>
      <vt:variant>
        <vt:i4>0</vt:i4>
      </vt:variant>
      <vt:variant>
        <vt:i4>0</vt:i4>
      </vt:variant>
      <vt:variant>
        <vt:i4>5</vt:i4>
      </vt:variant>
      <vt:variant>
        <vt:lpwstr>http://bois01900x/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Palmiro Pedrini</dc:creator>
  <cp:keywords/>
  <dc:description/>
  <cp:lastModifiedBy>Giuseppina Zullo</cp:lastModifiedBy>
  <cp:revision>2</cp:revision>
  <cp:lastPrinted>2023-12-05T12:30:00Z</cp:lastPrinted>
  <dcterms:created xsi:type="dcterms:W3CDTF">2024-02-02T15:36:00Z</dcterms:created>
  <dcterms:modified xsi:type="dcterms:W3CDTF">2024-02-02T15:36:00Z</dcterms:modified>
</cp:coreProperties>
</file>