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105A9" w14:textId="77777777" w:rsidR="001003B3" w:rsidRPr="00EB1131" w:rsidRDefault="001003B3" w:rsidP="001003B3">
      <w:pPr>
        <w:rPr>
          <w:rFonts w:cs="Calibri"/>
          <w:b/>
          <w:bCs/>
          <w:color w:val="FF0000"/>
          <w:u w:val="single"/>
        </w:rPr>
      </w:pPr>
      <w:r w:rsidRPr="00EB1131">
        <w:rPr>
          <w:rFonts w:cs="Calibri"/>
          <w:b/>
          <w:bCs/>
          <w:color w:val="FF0000"/>
          <w:u w:val="single"/>
        </w:rPr>
        <w:t xml:space="preserve">ALLEGATO 1 </w:t>
      </w:r>
    </w:p>
    <w:p w14:paraId="3B62E2A9" w14:textId="77777777" w:rsidR="001003B3" w:rsidRDefault="001003B3" w:rsidP="001003B3">
      <w:pPr>
        <w:rPr>
          <w:rFonts w:cs="Calibri"/>
        </w:rPr>
      </w:pPr>
    </w:p>
    <w:p w14:paraId="5B9E450F" w14:textId="77777777" w:rsidR="001003B3" w:rsidRDefault="001003B3" w:rsidP="009E1159">
      <w:pPr>
        <w:ind w:left="5245"/>
        <w:rPr>
          <w:rFonts w:cstheme="minorHAnsi"/>
        </w:rPr>
      </w:pPr>
      <w:r>
        <w:rPr>
          <w:rFonts w:cstheme="minorHAnsi"/>
        </w:rPr>
        <w:t>Al CPIA 2 metropolitano di Bologna</w:t>
      </w:r>
    </w:p>
    <w:p w14:paraId="61CC3E38" w14:textId="77777777" w:rsidR="001003B3" w:rsidRDefault="001003B3" w:rsidP="009E1159">
      <w:pPr>
        <w:ind w:left="5245"/>
        <w:rPr>
          <w:rFonts w:cstheme="minorHAnsi"/>
        </w:rPr>
      </w:pPr>
      <w:r>
        <w:rPr>
          <w:rFonts w:cstheme="minorHAnsi"/>
        </w:rPr>
        <w:t xml:space="preserve">Viale Giovanni Vicini 19 </w:t>
      </w:r>
    </w:p>
    <w:p w14:paraId="737BC827" w14:textId="77777777" w:rsidR="001003B3" w:rsidRDefault="001003B3" w:rsidP="009E1159">
      <w:pPr>
        <w:ind w:left="5245"/>
        <w:rPr>
          <w:rFonts w:cstheme="minorHAnsi"/>
        </w:rPr>
      </w:pPr>
      <w:r>
        <w:rPr>
          <w:rFonts w:cstheme="minorHAnsi"/>
        </w:rPr>
        <w:t>40122 Bologna</w:t>
      </w:r>
    </w:p>
    <w:p w14:paraId="6EBA69E4" w14:textId="77777777" w:rsidR="001003B3" w:rsidRDefault="00FD063B" w:rsidP="009E1159">
      <w:pPr>
        <w:ind w:left="5245"/>
        <w:rPr>
          <w:rFonts w:cstheme="minorHAnsi"/>
        </w:rPr>
      </w:pPr>
      <w:hyperlink r:id="rId8" w:history="1">
        <w:r w:rsidR="001003B3" w:rsidRPr="005C6743">
          <w:rPr>
            <w:rStyle w:val="Collegamentoipertestuale"/>
            <w:rFonts w:cstheme="minorHAnsi"/>
          </w:rPr>
          <w:t>bomm36300d@pec.istruzione.it</w:t>
        </w:r>
      </w:hyperlink>
      <w:r w:rsidR="001003B3">
        <w:rPr>
          <w:rFonts w:cstheme="minorHAnsi"/>
        </w:rPr>
        <w:t xml:space="preserve"> </w:t>
      </w:r>
    </w:p>
    <w:p w14:paraId="007D350F" w14:textId="77777777" w:rsidR="001003B3" w:rsidRDefault="001003B3" w:rsidP="001003B3">
      <w:pPr>
        <w:spacing w:before="120"/>
        <w:ind w:left="5245"/>
        <w:rPr>
          <w:rFonts w:cs="Calibri"/>
        </w:rPr>
      </w:pPr>
    </w:p>
    <w:p w14:paraId="5E694335" w14:textId="77777777" w:rsidR="001003B3" w:rsidRPr="003D23C4" w:rsidRDefault="001003B3" w:rsidP="001003B3">
      <w:pPr>
        <w:jc w:val="both"/>
        <w:rPr>
          <w:rFonts w:cstheme="minorHAnsi"/>
          <w:b/>
          <w:bCs/>
          <w:sz w:val="22"/>
          <w:szCs w:val="22"/>
        </w:rPr>
      </w:pPr>
      <w:r w:rsidRPr="003D23C4">
        <w:rPr>
          <w:rFonts w:cstheme="minorHAnsi"/>
          <w:b/>
          <w:bCs/>
          <w:sz w:val="22"/>
          <w:szCs w:val="22"/>
        </w:rPr>
        <w:t xml:space="preserve">Avviso pubblico per la selezione di soggetti collaboratori, in qualità di Partner di CPIA 2 metropolitano di Bologna “Eduard C. </w:t>
      </w:r>
      <w:proofErr w:type="spellStart"/>
      <w:r w:rsidRPr="003D23C4">
        <w:rPr>
          <w:rFonts w:cstheme="minorHAnsi"/>
          <w:b/>
          <w:bCs/>
          <w:sz w:val="22"/>
          <w:szCs w:val="22"/>
        </w:rPr>
        <w:t>Lindeman</w:t>
      </w:r>
      <w:proofErr w:type="spellEnd"/>
      <w:r w:rsidRPr="003D23C4">
        <w:rPr>
          <w:rFonts w:cstheme="minorHAnsi"/>
          <w:b/>
          <w:bCs/>
          <w:sz w:val="22"/>
          <w:szCs w:val="22"/>
        </w:rPr>
        <w:t>”, interessati alla presentazione di proposte progettuali a valere sul Fondo Europeo Asilo Migrazione e Integrazione (FAMI 2021-2027) - Obiettivo Specifico 2. Migrazione legale e Integrazione – Misura di attuazione 2.d) – Ambito di applicazione 2.h) - Intervento c) Istruzione inclusiva “Interventi di rafforzamento dell’integrazione scolastica di alunni e studenti di Paesi terzi 2023-2026”</w:t>
      </w:r>
    </w:p>
    <w:p w14:paraId="07444264" w14:textId="77777777" w:rsidR="001003B3" w:rsidRDefault="001003B3" w:rsidP="001003B3">
      <w:pPr>
        <w:pStyle w:val="Default"/>
        <w:spacing w:before="120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0B3B81D" w14:textId="77777777" w:rsidR="001003B3" w:rsidRDefault="001003B3" w:rsidP="001003B3">
      <w:pPr>
        <w:rPr>
          <w:rFonts w:cs="Calibri"/>
          <w:sz w:val="22"/>
          <w:szCs w:val="22"/>
        </w:rPr>
      </w:pPr>
    </w:p>
    <w:p w14:paraId="69AB1CCE" w14:textId="77777777" w:rsidR="001003B3" w:rsidRDefault="001003B3" w:rsidP="001003B3">
      <w:pPr>
        <w:jc w:val="center"/>
        <w:rPr>
          <w:rFonts w:cs="Calibri"/>
          <w:b/>
        </w:rPr>
      </w:pPr>
      <w:r>
        <w:rPr>
          <w:rFonts w:cs="Calibri"/>
          <w:b/>
        </w:rPr>
        <w:t>ISTANZA DI CANDIDATURA</w:t>
      </w:r>
    </w:p>
    <w:p w14:paraId="647CF6BB" w14:textId="3A3D78C1" w:rsidR="008831C8" w:rsidRDefault="00D954AC" w:rsidP="001003B3">
      <w:pPr>
        <w:jc w:val="center"/>
        <w:rPr>
          <w:rFonts w:cs="Calibri"/>
        </w:rPr>
      </w:pPr>
      <w:r>
        <w:rPr>
          <w:rFonts w:cs="Calibri"/>
        </w:rPr>
        <w:t>(</w:t>
      </w:r>
      <w:proofErr w:type="spellStart"/>
      <w:r>
        <w:rPr>
          <w:rFonts w:cs="Calibri"/>
        </w:rPr>
        <w:t>fac</w:t>
      </w:r>
      <w:proofErr w:type="spellEnd"/>
      <w:r>
        <w:rPr>
          <w:rFonts w:cs="Calibri"/>
        </w:rPr>
        <w:t xml:space="preserve"> simile)</w:t>
      </w:r>
      <w:bookmarkStart w:id="0" w:name="_GoBack"/>
      <w:bookmarkEnd w:id="0"/>
    </w:p>
    <w:p w14:paraId="2912535B" w14:textId="77777777" w:rsidR="008831C8" w:rsidRPr="00947A88" w:rsidRDefault="008831C8" w:rsidP="008831C8">
      <w:pPr>
        <w:jc w:val="both"/>
        <w:rPr>
          <w:rFonts w:cs="Calibri"/>
          <w:sz w:val="22"/>
          <w:szCs w:val="22"/>
        </w:rPr>
      </w:pPr>
    </w:p>
    <w:p w14:paraId="703BC91A" w14:textId="77777777" w:rsidR="00947A88" w:rsidRDefault="001003B3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 xml:space="preserve">Il/la sottoscritto/a </w:t>
      </w:r>
      <w:r w:rsidR="00947A88"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07DB1071" w14:textId="409EEE78" w:rsidR="00947A88" w:rsidRDefault="001003B3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 xml:space="preserve">in qualità di legale rappresentante di </w:t>
      </w:r>
      <w:r w:rsidR="00947A88"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57AD2784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1FC5B19F" w14:textId="77777777" w:rsidR="001003B3" w:rsidRPr="00947A88" w:rsidRDefault="001003B3" w:rsidP="001003B3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  <w:u w:val="single"/>
        </w:rPr>
        <w:t>e (qualora ne ricorra il caso):</w:t>
      </w:r>
    </w:p>
    <w:p w14:paraId="7E3BD25C" w14:textId="77777777" w:rsidR="001003B3" w:rsidRPr="00947A88" w:rsidRDefault="001003B3" w:rsidP="001003B3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 xml:space="preserve">in qualità di </w:t>
      </w:r>
      <w:r w:rsidRPr="00947A88">
        <w:rPr>
          <w:rFonts w:cs="Calibri"/>
          <w:b/>
          <w:bCs/>
          <w:sz w:val="22"/>
          <w:szCs w:val="22"/>
        </w:rPr>
        <w:t>mandatario</w:t>
      </w:r>
      <w:r w:rsidRPr="00947A88">
        <w:rPr>
          <w:rFonts w:cs="Calibri"/>
          <w:sz w:val="22"/>
          <w:szCs w:val="22"/>
        </w:rPr>
        <w:t xml:space="preserve"> dell'ATS composta dai seguenti soggetti:</w:t>
      </w:r>
    </w:p>
    <w:p w14:paraId="5FF45FA1" w14:textId="77777777" w:rsidR="00947A88" w:rsidRDefault="001003B3" w:rsidP="001003B3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4EC4AE80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6421E293" w14:textId="77777777" w:rsidR="001003B3" w:rsidRPr="00947A88" w:rsidRDefault="001003B3" w:rsidP="001003B3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 xml:space="preserve">ovvero in qualità di </w:t>
      </w:r>
      <w:r w:rsidRPr="00947A88">
        <w:rPr>
          <w:rFonts w:cs="Calibri"/>
          <w:b/>
          <w:bCs/>
          <w:sz w:val="22"/>
          <w:szCs w:val="22"/>
        </w:rPr>
        <w:t xml:space="preserve">mandante </w:t>
      </w:r>
      <w:r w:rsidRPr="00947A88">
        <w:rPr>
          <w:rFonts w:cs="Calibri"/>
          <w:sz w:val="22"/>
          <w:szCs w:val="22"/>
        </w:rPr>
        <w:t>dell'ATS con soggetto mandatario:</w:t>
      </w:r>
    </w:p>
    <w:p w14:paraId="7D45F40E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44E1418E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6842812A" w14:textId="77777777" w:rsidR="001003B3" w:rsidRPr="00947A88" w:rsidRDefault="001003B3" w:rsidP="001003B3">
      <w:pPr>
        <w:spacing w:before="120" w:after="120"/>
        <w:jc w:val="center"/>
        <w:rPr>
          <w:rFonts w:cs="Calibri"/>
          <w:sz w:val="22"/>
          <w:szCs w:val="22"/>
        </w:rPr>
      </w:pPr>
      <w:r w:rsidRPr="00947A88">
        <w:rPr>
          <w:rFonts w:cs="Calibri"/>
          <w:b/>
          <w:sz w:val="22"/>
          <w:szCs w:val="22"/>
        </w:rPr>
        <w:t>CHIEDE DI</w:t>
      </w:r>
    </w:p>
    <w:p w14:paraId="5A620505" w14:textId="77777777" w:rsidR="001003B3" w:rsidRPr="00947A88" w:rsidRDefault="001003B3" w:rsidP="001003B3">
      <w:pPr>
        <w:spacing w:before="120"/>
        <w:jc w:val="both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partecipare alla selezione indetta con l’Avviso pubblico di cui in oggetto.</w:t>
      </w:r>
    </w:p>
    <w:p w14:paraId="7D677CB6" w14:textId="77777777" w:rsidR="001003B3" w:rsidRPr="00947A88" w:rsidRDefault="001003B3" w:rsidP="001003B3">
      <w:pPr>
        <w:spacing w:before="120"/>
        <w:jc w:val="both"/>
        <w:rPr>
          <w:rFonts w:cs="Calibri"/>
          <w:sz w:val="22"/>
          <w:szCs w:val="22"/>
        </w:rPr>
      </w:pPr>
    </w:p>
    <w:p w14:paraId="0628418A" w14:textId="77777777" w:rsidR="001003B3" w:rsidRPr="00947A88" w:rsidRDefault="001003B3" w:rsidP="001003B3">
      <w:pPr>
        <w:jc w:val="both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A tal fine, consapevole delle sanzioni penali, nel caso di dichiarazioni non veritiere, di formazione o uso di atti falsi, richiamate dall'art. 76 del D.P.R. n. 445 del 28.12.2000 e successive modifiche, nonché consapevole di quanto previsto all’art. 75 del predetto D.P.R. n. 445/2000:</w:t>
      </w:r>
    </w:p>
    <w:p w14:paraId="51670281" w14:textId="77777777" w:rsidR="001003B3" w:rsidRPr="00947A88" w:rsidRDefault="001003B3" w:rsidP="001003B3">
      <w:pPr>
        <w:jc w:val="both"/>
        <w:rPr>
          <w:rFonts w:cs="Calibri"/>
          <w:sz w:val="22"/>
          <w:szCs w:val="22"/>
        </w:rPr>
      </w:pPr>
    </w:p>
    <w:p w14:paraId="77D7F19E" w14:textId="77777777" w:rsidR="001003B3" w:rsidRPr="00947A88" w:rsidRDefault="001003B3" w:rsidP="001003B3">
      <w:pPr>
        <w:jc w:val="center"/>
        <w:rPr>
          <w:rFonts w:cs="Calibri"/>
          <w:b/>
          <w:sz w:val="22"/>
          <w:szCs w:val="22"/>
        </w:rPr>
      </w:pPr>
      <w:r w:rsidRPr="00947A88">
        <w:rPr>
          <w:rFonts w:cs="Calibri"/>
          <w:b/>
          <w:i/>
          <w:sz w:val="22"/>
          <w:szCs w:val="22"/>
        </w:rPr>
        <w:t>DICHIARA</w:t>
      </w:r>
    </w:p>
    <w:p w14:paraId="325D23AD" w14:textId="77777777" w:rsidR="001003B3" w:rsidRPr="00947A88" w:rsidRDefault="001003B3" w:rsidP="001003B3">
      <w:pPr>
        <w:pStyle w:val="Corpotesto"/>
        <w:spacing w:before="120" w:line="252" w:lineRule="auto"/>
        <w:jc w:val="center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b/>
          <w:sz w:val="22"/>
          <w:szCs w:val="22"/>
        </w:rPr>
        <w:t>ai sensi degli artt. 46 e 47 del D.P.R. n. 445/2000:</w:t>
      </w:r>
    </w:p>
    <w:p w14:paraId="3A2E5F44" w14:textId="1ED12095" w:rsidR="001003B3" w:rsidRPr="00947A88" w:rsidRDefault="001003B3" w:rsidP="001003B3">
      <w:pPr>
        <w:pStyle w:val="Corpotesto"/>
        <w:tabs>
          <w:tab w:val="left" w:pos="284"/>
        </w:tabs>
        <w:spacing w:before="120"/>
        <w:ind w:left="284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-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  <w:t xml:space="preserve">di essere </w:t>
      </w:r>
      <w:r w:rsidRPr="00EB1131">
        <w:rPr>
          <w:rFonts w:asciiTheme="minorHAnsi" w:hAnsiTheme="minorHAnsi" w:cs="Calibri"/>
          <w:color w:val="000000"/>
          <w:sz w:val="22"/>
          <w:szCs w:val="22"/>
        </w:rPr>
        <w:t>nato</w:t>
      </w:r>
      <w:r w:rsidR="00947A88" w:rsidRPr="00EB1131">
        <w:rPr>
          <w:rFonts w:asciiTheme="minorHAnsi" w:hAnsiTheme="minorHAnsi" w:cs="Calibri"/>
          <w:color w:val="000000"/>
          <w:sz w:val="22"/>
          <w:szCs w:val="22"/>
        </w:rPr>
        <w:t>/a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proofErr w:type="spellStart"/>
      <w:r w:rsidRPr="00947A88">
        <w:rPr>
          <w:rFonts w:asciiTheme="minorHAnsi" w:hAnsiTheme="minorHAnsi" w:cs="Calibri"/>
          <w:color w:val="000000"/>
          <w:sz w:val="22"/>
          <w:szCs w:val="22"/>
        </w:rPr>
        <w:t>a</w:t>
      </w:r>
      <w:proofErr w:type="spellEnd"/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………………….....…...................................... (Prov. …....……) il ..……/..……/..……..……;</w:t>
      </w:r>
    </w:p>
    <w:p w14:paraId="20098F1E" w14:textId="77777777" w:rsidR="001003B3" w:rsidRPr="00947A88" w:rsidRDefault="001003B3" w:rsidP="001003B3">
      <w:pPr>
        <w:pStyle w:val="Corpotesto"/>
        <w:tabs>
          <w:tab w:val="left" w:pos="284"/>
        </w:tabs>
        <w:spacing w:before="120"/>
        <w:ind w:left="284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-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  <w:t>di essere residente a ……………………………......................…………………………. (Prov. …....……)</w:t>
      </w:r>
    </w:p>
    <w:p w14:paraId="29C43C74" w14:textId="77777777" w:rsidR="001003B3" w:rsidRPr="00947A88" w:rsidRDefault="001003B3" w:rsidP="001003B3">
      <w:pPr>
        <w:pStyle w:val="Corpotesto"/>
        <w:spacing w:before="120"/>
        <w:ind w:left="127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in Via ………………....................……………………………..... n. …..........……. </w:t>
      </w:r>
      <w:proofErr w:type="spellStart"/>
      <w:r w:rsidRPr="00947A88">
        <w:rPr>
          <w:rFonts w:asciiTheme="minorHAnsi" w:hAnsiTheme="minorHAnsi" w:cs="Calibri"/>
          <w:color w:val="000000"/>
          <w:sz w:val="22"/>
          <w:szCs w:val="22"/>
        </w:rPr>
        <w:t>c.a.p.</w:t>
      </w:r>
      <w:proofErr w:type="spellEnd"/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……............…</w:t>
      </w:r>
    </w:p>
    <w:p w14:paraId="684FFDB6" w14:textId="77777777" w:rsidR="001003B3" w:rsidRPr="00947A88" w:rsidRDefault="001003B3" w:rsidP="001003B3">
      <w:pPr>
        <w:pStyle w:val="Corpotesto"/>
        <w:spacing w:before="120"/>
        <w:ind w:left="127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C.F.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  <w:t>………………………………..................................…………..;</w:t>
      </w:r>
    </w:p>
    <w:p w14:paraId="5FC52B92" w14:textId="77777777" w:rsidR="001003B3" w:rsidRPr="00947A88" w:rsidRDefault="001003B3" w:rsidP="001003B3">
      <w:pPr>
        <w:pStyle w:val="Corpotesto"/>
        <w:spacing w:before="120"/>
        <w:ind w:left="284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lastRenderedPageBreak/>
        <w:t>-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  <w:t>di rivestire la qualità di legale rappresentante di ................…..……………………...............................</w:t>
      </w:r>
    </w:p>
    <w:p w14:paraId="2A2574EE" w14:textId="77777777" w:rsidR="001003B3" w:rsidRPr="00947A88" w:rsidRDefault="001003B3" w:rsidP="001003B3">
      <w:pPr>
        <w:pStyle w:val="Corpotesto"/>
        <w:spacing w:before="120"/>
        <w:ind w:left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con sede legale a ……………….………………….......………. in Via ……………..............………… </w:t>
      </w:r>
      <w:proofErr w:type="spellStart"/>
      <w:r w:rsidRPr="00947A88">
        <w:rPr>
          <w:rFonts w:asciiTheme="minorHAnsi" w:hAnsiTheme="minorHAnsi" w:cs="Calibri"/>
          <w:color w:val="000000"/>
          <w:sz w:val="22"/>
          <w:szCs w:val="22"/>
        </w:rPr>
        <w:t>c.a.p.</w:t>
      </w:r>
      <w:proofErr w:type="spellEnd"/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………….</w:t>
      </w:r>
    </w:p>
    <w:p w14:paraId="7A038FB8" w14:textId="77777777" w:rsidR="001003B3" w:rsidRPr="00ED45EC" w:rsidRDefault="001003B3" w:rsidP="001003B3">
      <w:pPr>
        <w:pStyle w:val="Corpotesto"/>
        <w:spacing w:before="120"/>
        <w:ind w:left="284"/>
        <w:jc w:val="both"/>
        <w:rPr>
          <w:rFonts w:asciiTheme="minorHAnsi" w:hAnsiTheme="minorHAnsi" w:cs="Calibri"/>
          <w:color w:val="000000"/>
          <w:sz w:val="22"/>
          <w:szCs w:val="22"/>
          <w:lang w:val="en-US"/>
        </w:rPr>
      </w:pPr>
      <w:r w:rsidRPr="00ED45EC">
        <w:rPr>
          <w:rFonts w:asciiTheme="minorHAnsi" w:hAnsiTheme="minorHAnsi" w:cs="Calibri"/>
          <w:color w:val="000000"/>
          <w:sz w:val="22"/>
          <w:szCs w:val="22"/>
          <w:lang w:val="en-US"/>
        </w:rPr>
        <w:t xml:space="preserve">Tel. ……………………................, </w:t>
      </w:r>
      <w:r w:rsidRPr="00ED45EC">
        <w:rPr>
          <w:rFonts w:asciiTheme="minorHAnsi" w:hAnsiTheme="minorHAnsi" w:cs="Calibri"/>
          <w:color w:val="000000"/>
          <w:sz w:val="22"/>
          <w:szCs w:val="22"/>
          <w:lang w:val="en-US"/>
        </w:rPr>
        <w:tab/>
        <w:t>Fax …………………………….</w:t>
      </w:r>
    </w:p>
    <w:p w14:paraId="75AD8E0F" w14:textId="77777777" w:rsidR="001003B3" w:rsidRPr="00ED45EC" w:rsidRDefault="001003B3" w:rsidP="001003B3">
      <w:pPr>
        <w:pStyle w:val="Corpotesto"/>
        <w:spacing w:before="120"/>
        <w:ind w:left="284"/>
        <w:jc w:val="both"/>
        <w:rPr>
          <w:rFonts w:asciiTheme="minorHAnsi" w:hAnsiTheme="minorHAnsi" w:cs="Calibri"/>
          <w:color w:val="000000"/>
          <w:sz w:val="22"/>
          <w:szCs w:val="22"/>
          <w:lang w:val="en-US"/>
        </w:rPr>
      </w:pPr>
      <w:r w:rsidRPr="00ED45EC">
        <w:rPr>
          <w:rFonts w:asciiTheme="minorHAnsi" w:hAnsiTheme="minorHAnsi" w:cs="Calibri"/>
          <w:color w:val="000000"/>
          <w:sz w:val="22"/>
          <w:szCs w:val="22"/>
          <w:lang w:val="en-US"/>
        </w:rPr>
        <w:t>Email ……………………………....................................;</w:t>
      </w:r>
    </w:p>
    <w:p w14:paraId="1E2FDE58" w14:textId="77777777" w:rsidR="001003B3" w:rsidRPr="00947A88" w:rsidRDefault="001003B3" w:rsidP="001003B3">
      <w:pPr>
        <w:pStyle w:val="Corpotesto"/>
        <w:spacing w:before="120"/>
        <w:ind w:left="284"/>
        <w:jc w:val="both"/>
        <w:rPr>
          <w:rFonts w:asciiTheme="minorHAnsi" w:hAnsiTheme="minorHAnsi" w:cs="Calibri"/>
          <w:sz w:val="22"/>
          <w:szCs w:val="22"/>
        </w:rPr>
      </w:pPr>
      <w:r w:rsidRPr="00ED45EC">
        <w:rPr>
          <w:rFonts w:asciiTheme="minorHAnsi" w:hAnsiTheme="minorHAnsi" w:cs="Calibri"/>
          <w:color w:val="000000"/>
          <w:sz w:val="22"/>
          <w:szCs w:val="22"/>
          <w:lang w:val="en-US"/>
        </w:rPr>
        <w:t>C.F.</w:t>
      </w:r>
      <w:r w:rsidR="00E10E84" w:rsidRPr="00ED45EC">
        <w:rPr>
          <w:rFonts w:asciiTheme="minorHAnsi" w:hAnsiTheme="minorHAnsi" w:cs="Calibri"/>
          <w:color w:val="000000"/>
          <w:sz w:val="22"/>
          <w:szCs w:val="22"/>
          <w:lang w:val="en-US"/>
        </w:rPr>
        <w:t xml:space="preserve">  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………</w:t>
      </w:r>
      <w:r w:rsidR="00E10E84" w:rsidRPr="00947A88">
        <w:rPr>
          <w:rFonts w:asciiTheme="minorHAnsi" w:hAnsiTheme="minorHAnsi" w:cs="Calibri"/>
          <w:color w:val="000000"/>
          <w:sz w:val="22"/>
          <w:szCs w:val="22"/>
        </w:rPr>
        <w:t>……..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…………………………….., P. I.V.A.. ……………………..;</w:t>
      </w:r>
    </w:p>
    <w:p w14:paraId="2D71AA6A" w14:textId="77777777" w:rsidR="001003B3" w:rsidRPr="00947A88" w:rsidRDefault="001003B3" w:rsidP="001003B3">
      <w:pPr>
        <w:pStyle w:val="Corpotesto"/>
        <w:spacing w:before="120"/>
        <w:ind w:left="284" w:hanging="284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Pr="00947A88">
        <w:rPr>
          <w:rFonts w:asciiTheme="minorHAnsi" w:hAnsiTheme="minorHAnsi" w:cs="Calibri"/>
          <w:sz w:val="22"/>
          <w:szCs w:val="22"/>
        </w:rPr>
        <w:tab/>
        <w:t>Che il sopra indicato Organismo</w:t>
      </w:r>
      <w:r w:rsidR="0083297C" w:rsidRPr="00947A88">
        <w:rPr>
          <w:rFonts w:asciiTheme="minorHAnsi" w:hAnsiTheme="minorHAnsi" w:cs="Calibri"/>
          <w:sz w:val="22"/>
          <w:szCs w:val="22"/>
        </w:rPr>
        <w:t xml:space="preserve"> </w:t>
      </w:r>
      <w:r w:rsidRPr="00947A88">
        <w:rPr>
          <w:rFonts w:asciiTheme="minorHAnsi" w:hAnsiTheme="minorHAnsi" w:cs="Calibri"/>
          <w:sz w:val="22"/>
          <w:szCs w:val="22"/>
        </w:rPr>
        <w:t>......................................................................................................:</w:t>
      </w:r>
    </w:p>
    <w:p w14:paraId="7CA3732E" w14:textId="77777777" w:rsidR="001003B3" w:rsidRPr="00947A88" w:rsidRDefault="001003B3" w:rsidP="001003B3">
      <w:pPr>
        <w:widowControl w:val="0"/>
        <w:numPr>
          <w:ilvl w:val="0"/>
          <w:numId w:val="10"/>
        </w:numPr>
        <w:suppressAutoHyphens/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è iscritto all'Albo regionale di cui alla L.R………………………. a far data dal .......................................</w:t>
      </w:r>
    </w:p>
    <w:p w14:paraId="2586A146" w14:textId="77777777" w:rsidR="008831C8" w:rsidRPr="00947A88" w:rsidRDefault="008831C8" w:rsidP="001003B3">
      <w:pPr>
        <w:widowControl w:val="0"/>
        <w:numPr>
          <w:ilvl w:val="0"/>
          <w:numId w:val="10"/>
        </w:numPr>
        <w:suppressAutoHyphens/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è iscritto al RUNTS sezione __________ a far data da ________________</w:t>
      </w:r>
    </w:p>
    <w:p w14:paraId="38E5D41F" w14:textId="77777777" w:rsidR="001003B3" w:rsidRPr="00947A88" w:rsidRDefault="001003B3" w:rsidP="008831C8">
      <w:pPr>
        <w:widowControl w:val="0"/>
        <w:numPr>
          <w:ilvl w:val="0"/>
          <w:numId w:val="10"/>
        </w:numPr>
        <w:suppressAutoHyphens/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opera nello specifico settore di riferimento oggetto dell'Avviso Ministeriale</w:t>
      </w:r>
      <w:r w:rsidR="008831C8" w:rsidRPr="00947A88">
        <w:rPr>
          <w:rFonts w:cs="Calibri"/>
          <w:sz w:val="22"/>
          <w:szCs w:val="22"/>
        </w:rPr>
        <w:t>;</w:t>
      </w:r>
    </w:p>
    <w:p w14:paraId="64076CFF" w14:textId="254022DD" w:rsidR="0083297C" w:rsidRPr="00947A88" w:rsidRDefault="0083297C" w:rsidP="001003B3">
      <w:pPr>
        <w:widowControl w:val="0"/>
        <w:suppressAutoHyphens/>
        <w:spacing w:before="120" w:after="120"/>
        <w:ind w:left="284" w:hanging="284"/>
        <w:jc w:val="both"/>
        <w:rPr>
          <w:rFonts w:cstheme="minorHAnsi"/>
          <w:bCs/>
          <w:sz w:val="22"/>
          <w:szCs w:val="22"/>
        </w:rPr>
      </w:pPr>
      <w:r w:rsidRPr="00947A88">
        <w:rPr>
          <w:sz w:val="22"/>
          <w:szCs w:val="22"/>
        </w:rPr>
        <w:t>-</w:t>
      </w:r>
      <w:r w:rsidR="00947A88">
        <w:rPr>
          <w:sz w:val="22"/>
          <w:szCs w:val="22"/>
        </w:rPr>
        <w:tab/>
      </w:r>
      <w:r w:rsidRPr="00947A88">
        <w:rPr>
          <w:sz w:val="22"/>
          <w:szCs w:val="22"/>
        </w:rPr>
        <w:t xml:space="preserve">di avere letto e compreso l’Avviso pubblicato dal CPIA 2 metropolitano di Bologna per la selezione di uno o più partner privati per la co-progettazione di interventi a valere sull'Avviso FAMI 2021-2027 </w:t>
      </w:r>
      <w:r w:rsidR="00D615B4" w:rsidRPr="00947A88">
        <w:rPr>
          <w:rFonts w:cstheme="minorHAnsi"/>
          <w:bCs/>
          <w:sz w:val="22"/>
          <w:szCs w:val="22"/>
        </w:rPr>
        <w:t>- Obiettivo Specifico 2. Migrazione legale e Integrazione – Misura di attuazione 2.d) – Ambito di applicazione 2.h) - Intervento c) Istruzione inclusiva “Interventi di rafforzamento dell’integrazione scolastica di alunni e studenti di Paesi terzi 2023-2026</w:t>
      </w:r>
      <w:r w:rsidRPr="00947A88">
        <w:rPr>
          <w:sz w:val="22"/>
          <w:szCs w:val="22"/>
        </w:rPr>
        <w:t xml:space="preserve">”, nonché </w:t>
      </w:r>
      <w:r w:rsidR="00D615B4" w:rsidRPr="00947A88">
        <w:rPr>
          <w:sz w:val="22"/>
          <w:szCs w:val="22"/>
        </w:rPr>
        <w:t>l’</w:t>
      </w:r>
      <w:r w:rsidRPr="00947A88">
        <w:rPr>
          <w:sz w:val="22"/>
          <w:szCs w:val="22"/>
        </w:rPr>
        <w:t xml:space="preserve">Avviso ministeriale approvato con Decreto del Ministero dell’Interno </w:t>
      </w:r>
      <w:r w:rsidR="00D615B4" w:rsidRPr="00947A88">
        <w:rPr>
          <w:sz w:val="22"/>
          <w:szCs w:val="22"/>
        </w:rPr>
        <w:t>prot. n. 0003408 del 15 giugno 2023</w:t>
      </w:r>
      <w:r w:rsidRPr="00947A88">
        <w:rPr>
          <w:sz w:val="22"/>
          <w:szCs w:val="22"/>
        </w:rPr>
        <w:t>, e di conoscere ed accettare senza riserva alcuna il contenuto dei citati avvisi, i relativi allegati e gli obblighi in essi previsti;</w:t>
      </w:r>
    </w:p>
    <w:p w14:paraId="0BED5446" w14:textId="77777777" w:rsidR="001003B3" w:rsidRPr="00947A88" w:rsidRDefault="001003B3" w:rsidP="001003B3">
      <w:pPr>
        <w:pStyle w:val="Corpotesto"/>
        <w:spacing w:before="120"/>
        <w:ind w:left="284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-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</w:r>
      <w:r w:rsidR="008831C8" w:rsidRPr="00947A88">
        <w:rPr>
          <w:rFonts w:asciiTheme="minorHAnsi" w:hAnsiTheme="minorHAnsi" w:cs="Calibri"/>
          <w:color w:val="000000"/>
          <w:sz w:val="22"/>
          <w:szCs w:val="22"/>
        </w:rPr>
        <w:t>c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he nei propri confronti e nei confronti di tutti i componenti dell'organo di gestione non sussistono i motivi di esclusione indicati </w:t>
      </w:r>
      <w:r w:rsidR="008831C8" w:rsidRPr="00947A88">
        <w:rPr>
          <w:rFonts w:asciiTheme="minorHAnsi" w:hAnsiTheme="minorHAnsi" w:cs="Calibri"/>
          <w:color w:val="000000"/>
          <w:sz w:val="22"/>
          <w:szCs w:val="22"/>
        </w:rPr>
        <w:t xml:space="preserve">agli artt. 94-98 del </w:t>
      </w:r>
      <w:proofErr w:type="spellStart"/>
      <w:r w:rsidR="008831C8" w:rsidRPr="00947A88">
        <w:rPr>
          <w:rFonts w:asciiTheme="minorHAnsi" w:hAnsiTheme="minorHAnsi" w:cs="Calibri"/>
          <w:color w:val="000000"/>
          <w:sz w:val="22"/>
          <w:szCs w:val="22"/>
        </w:rPr>
        <w:t>d.lgs</w:t>
      </w:r>
      <w:proofErr w:type="spellEnd"/>
      <w:r w:rsidR="008831C8" w:rsidRPr="00947A88">
        <w:rPr>
          <w:rFonts w:asciiTheme="minorHAnsi" w:hAnsiTheme="minorHAnsi" w:cs="Calibri"/>
          <w:color w:val="000000"/>
          <w:sz w:val="22"/>
          <w:szCs w:val="22"/>
        </w:rPr>
        <w:t xml:space="preserve"> 36/2003 (già art. 80 del d.lgs. n.50/2016)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, in quanto applicabili, tenuto conto della natura giuridica dell’organismo che presenta la candidatura;</w:t>
      </w:r>
    </w:p>
    <w:p w14:paraId="2AC6A88B" w14:textId="77777777" w:rsidR="001003B3" w:rsidRPr="00947A88" w:rsidRDefault="001003B3" w:rsidP="001003B3">
      <w:pPr>
        <w:pStyle w:val="Corpotesto"/>
        <w:spacing w:before="120"/>
        <w:ind w:left="284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-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ab/>
      </w:r>
      <w:r w:rsidR="00B50DAE" w:rsidRPr="00947A88">
        <w:rPr>
          <w:rFonts w:asciiTheme="minorHAnsi" w:hAnsiTheme="minorHAnsi" w:cs="Calibri"/>
          <w:color w:val="000000"/>
          <w:sz w:val="22"/>
          <w:szCs w:val="22"/>
        </w:rPr>
        <w:t>c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he le generalità di tutti gli amministratori muniti del potere di rappresentanza legale e dei soggetti indicati </w:t>
      </w:r>
      <w:r w:rsidR="00B50DAE" w:rsidRPr="00947A88">
        <w:rPr>
          <w:rFonts w:asciiTheme="minorHAnsi" w:hAnsiTheme="minorHAnsi" w:cs="Calibri"/>
          <w:color w:val="000000"/>
          <w:sz w:val="22"/>
          <w:szCs w:val="22"/>
        </w:rPr>
        <w:t xml:space="preserve">agli artt. 94-98 del </w:t>
      </w:r>
      <w:proofErr w:type="spellStart"/>
      <w:r w:rsidR="00B50DAE" w:rsidRPr="00947A88">
        <w:rPr>
          <w:rFonts w:asciiTheme="minorHAnsi" w:hAnsiTheme="minorHAnsi" w:cs="Calibri"/>
          <w:color w:val="000000"/>
          <w:sz w:val="22"/>
          <w:szCs w:val="22"/>
        </w:rPr>
        <w:t>d.lgs</w:t>
      </w:r>
      <w:proofErr w:type="spellEnd"/>
      <w:r w:rsidR="00B50DAE" w:rsidRPr="00947A88">
        <w:rPr>
          <w:rFonts w:asciiTheme="minorHAnsi" w:hAnsiTheme="minorHAnsi" w:cs="Calibri"/>
          <w:color w:val="000000"/>
          <w:sz w:val="22"/>
          <w:szCs w:val="22"/>
        </w:rPr>
        <w:t xml:space="preserve"> 36/2023 (già 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comma 3 dell’art. 80 del D.lgs. n. 50/2016</w:t>
      </w:r>
      <w:r w:rsidR="00B50DAE" w:rsidRPr="00947A88">
        <w:rPr>
          <w:rFonts w:asciiTheme="minorHAnsi" w:hAnsiTheme="minorHAnsi" w:cs="Calibri"/>
          <w:color w:val="000000"/>
          <w:sz w:val="22"/>
          <w:szCs w:val="22"/>
        </w:rPr>
        <w:t>)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, tenuto conto della natura giuridica dell’organismo che presenta la candidatura, sono le seguenti:</w:t>
      </w:r>
    </w:p>
    <w:p w14:paraId="223CAF4B" w14:textId="36E15D87" w:rsidR="001003B3" w:rsidRPr="00EB1131" w:rsidRDefault="001003B3" w:rsidP="001003B3">
      <w:pPr>
        <w:pStyle w:val="Corpotesto"/>
        <w:tabs>
          <w:tab w:val="left" w:pos="567"/>
        </w:tabs>
        <w:spacing w:before="120"/>
        <w:ind w:left="568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EB1131">
        <w:rPr>
          <w:rFonts w:asciiTheme="minorHAnsi" w:hAnsiTheme="minorHAnsi" w:cs="Calibri"/>
          <w:color w:val="000000"/>
          <w:sz w:val="22"/>
          <w:szCs w:val="22"/>
        </w:rPr>
        <w:t>-</w:t>
      </w:r>
      <w:r w:rsidRPr="00EB1131">
        <w:rPr>
          <w:rFonts w:asciiTheme="minorHAnsi" w:hAnsiTheme="minorHAnsi" w:cs="Calibri"/>
          <w:color w:val="000000"/>
          <w:sz w:val="22"/>
          <w:szCs w:val="22"/>
        </w:rPr>
        <w:tab/>
        <w:t>sig.</w:t>
      </w:r>
      <w:r w:rsidR="00195322" w:rsidRPr="00EB1131">
        <w:rPr>
          <w:rFonts w:asciiTheme="minorHAnsi" w:hAnsiTheme="minorHAnsi" w:cs="Calibri"/>
          <w:color w:val="000000"/>
          <w:sz w:val="22"/>
          <w:szCs w:val="22"/>
        </w:rPr>
        <w:t>/</w:t>
      </w:r>
      <w:proofErr w:type="spellStart"/>
      <w:r w:rsidR="00195322" w:rsidRPr="00EB1131">
        <w:rPr>
          <w:rFonts w:asciiTheme="minorHAnsi" w:hAnsiTheme="minorHAnsi" w:cs="Calibri"/>
          <w:color w:val="000000"/>
          <w:sz w:val="22"/>
          <w:szCs w:val="22"/>
        </w:rPr>
        <w:t>ra</w:t>
      </w:r>
      <w:proofErr w:type="spellEnd"/>
      <w:r w:rsidRPr="00EB1131">
        <w:rPr>
          <w:rFonts w:asciiTheme="minorHAnsi" w:hAnsiTheme="minorHAnsi" w:cs="Calibri"/>
          <w:color w:val="000000"/>
          <w:sz w:val="22"/>
          <w:szCs w:val="22"/>
        </w:rPr>
        <w:t xml:space="preserve"> ……………………………… nato</w:t>
      </w:r>
      <w:r w:rsidR="00195322" w:rsidRPr="00EB1131">
        <w:rPr>
          <w:rFonts w:asciiTheme="minorHAnsi" w:hAnsiTheme="minorHAnsi" w:cs="Calibri"/>
          <w:color w:val="000000"/>
          <w:sz w:val="22"/>
          <w:szCs w:val="22"/>
        </w:rPr>
        <w:t>/a</w:t>
      </w:r>
      <w:r w:rsidRPr="00EB1131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proofErr w:type="spellStart"/>
      <w:r w:rsidRPr="00EB1131">
        <w:rPr>
          <w:rFonts w:asciiTheme="minorHAnsi" w:hAnsiTheme="minorHAnsi" w:cs="Calibri"/>
          <w:color w:val="000000"/>
          <w:sz w:val="22"/>
          <w:szCs w:val="22"/>
        </w:rPr>
        <w:t>a</w:t>
      </w:r>
      <w:proofErr w:type="spellEnd"/>
      <w:r w:rsidRPr="00EB1131">
        <w:rPr>
          <w:rFonts w:asciiTheme="minorHAnsi" w:hAnsiTheme="minorHAnsi" w:cs="Calibri"/>
          <w:color w:val="000000"/>
          <w:sz w:val="22"/>
          <w:szCs w:val="22"/>
        </w:rPr>
        <w:t xml:space="preserve"> ………………….....….. (Prov. ………) il………………….., </w:t>
      </w:r>
    </w:p>
    <w:p w14:paraId="0D1D9F13" w14:textId="77777777" w:rsidR="001003B3" w:rsidRPr="00EB1131" w:rsidRDefault="001003B3" w:rsidP="001003B3">
      <w:pPr>
        <w:pStyle w:val="Corpotesto"/>
        <w:tabs>
          <w:tab w:val="left" w:pos="567"/>
        </w:tabs>
        <w:spacing w:before="120"/>
        <w:ind w:left="568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EB1131">
        <w:rPr>
          <w:rFonts w:asciiTheme="minorHAnsi" w:hAnsiTheme="minorHAnsi" w:cs="Calibri"/>
          <w:color w:val="000000"/>
          <w:sz w:val="22"/>
          <w:szCs w:val="22"/>
        </w:rPr>
        <w:tab/>
        <w:t>C.F. …………………………………………..;</w:t>
      </w:r>
    </w:p>
    <w:p w14:paraId="3861B452" w14:textId="77777777" w:rsidR="00195322" w:rsidRPr="00947A88" w:rsidRDefault="00195322" w:rsidP="00195322">
      <w:pPr>
        <w:pStyle w:val="Corpotesto"/>
        <w:tabs>
          <w:tab w:val="left" w:pos="567"/>
        </w:tabs>
        <w:spacing w:before="120"/>
        <w:ind w:left="568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EB1131">
        <w:rPr>
          <w:rFonts w:asciiTheme="minorHAnsi" w:hAnsiTheme="minorHAnsi" w:cs="Calibri"/>
          <w:color w:val="000000"/>
          <w:sz w:val="22"/>
          <w:szCs w:val="22"/>
        </w:rPr>
        <w:t>-</w:t>
      </w:r>
      <w:r w:rsidRPr="00EB1131">
        <w:rPr>
          <w:rFonts w:asciiTheme="minorHAnsi" w:hAnsiTheme="minorHAnsi" w:cs="Calibri"/>
          <w:color w:val="000000"/>
          <w:sz w:val="22"/>
          <w:szCs w:val="22"/>
        </w:rPr>
        <w:tab/>
        <w:t>sig./</w:t>
      </w:r>
      <w:proofErr w:type="spellStart"/>
      <w:r w:rsidRPr="00EB1131">
        <w:rPr>
          <w:rFonts w:asciiTheme="minorHAnsi" w:hAnsiTheme="minorHAnsi" w:cs="Calibri"/>
          <w:color w:val="000000"/>
          <w:sz w:val="22"/>
          <w:szCs w:val="22"/>
        </w:rPr>
        <w:t>ra</w:t>
      </w:r>
      <w:proofErr w:type="spellEnd"/>
      <w:r w:rsidRPr="00EB1131">
        <w:rPr>
          <w:rFonts w:asciiTheme="minorHAnsi" w:hAnsiTheme="minorHAnsi" w:cs="Calibri"/>
          <w:color w:val="000000"/>
          <w:sz w:val="22"/>
          <w:szCs w:val="22"/>
        </w:rPr>
        <w:t xml:space="preserve"> ……………………………… nato/a </w:t>
      </w:r>
      <w:proofErr w:type="spellStart"/>
      <w:r w:rsidRPr="00EB1131">
        <w:rPr>
          <w:rFonts w:asciiTheme="minorHAnsi" w:hAnsiTheme="minorHAnsi" w:cs="Calibri"/>
          <w:color w:val="000000"/>
          <w:sz w:val="22"/>
          <w:szCs w:val="22"/>
        </w:rPr>
        <w:t>a</w:t>
      </w:r>
      <w:proofErr w:type="spellEnd"/>
      <w:r w:rsidRPr="00EB1131">
        <w:rPr>
          <w:rFonts w:asciiTheme="minorHAnsi" w:hAnsiTheme="minorHAnsi" w:cs="Calibri"/>
          <w:color w:val="000000"/>
          <w:sz w:val="22"/>
          <w:szCs w:val="22"/>
        </w:rPr>
        <w:t xml:space="preserve"> ………………….....….. (Prov. ………) il…………………..,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</w:p>
    <w:p w14:paraId="0AAC8839" w14:textId="77777777" w:rsidR="001003B3" w:rsidRPr="00947A88" w:rsidRDefault="001003B3" w:rsidP="001003B3">
      <w:pPr>
        <w:pStyle w:val="Corpotesto"/>
        <w:tabs>
          <w:tab w:val="left" w:pos="567"/>
        </w:tabs>
        <w:spacing w:before="120"/>
        <w:ind w:left="568" w:hanging="284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ab/>
        <w:t>C.F. …………………………………………..;</w:t>
      </w:r>
    </w:p>
    <w:p w14:paraId="17F2B03A" w14:textId="77777777" w:rsidR="001003B3" w:rsidRPr="00947A88" w:rsidRDefault="001003B3" w:rsidP="001003B3">
      <w:pPr>
        <w:pStyle w:val="Corpotesto"/>
        <w:numPr>
          <w:ilvl w:val="0"/>
          <w:numId w:val="12"/>
        </w:numPr>
        <w:spacing w:before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47A88">
        <w:rPr>
          <w:rFonts w:asciiTheme="minorHAnsi" w:hAnsiTheme="minorHAnsi" w:cstheme="minorHAnsi"/>
          <w:color w:val="000000"/>
          <w:sz w:val="22"/>
          <w:szCs w:val="22"/>
        </w:rPr>
        <w:t>che</w:t>
      </w:r>
      <w:r w:rsidRPr="00947A88">
        <w:rPr>
          <w:rFonts w:asciiTheme="minorHAnsi" w:hAnsiTheme="minorHAnsi" w:cstheme="minorHAnsi"/>
          <w:sz w:val="22"/>
          <w:szCs w:val="22"/>
        </w:rPr>
        <w:t xml:space="preserve"> alla data odierna, l’Ente (e qualora ne ricorra il caso, il raggruppamento) rappresentato dallo/a scrivente, risponde pienamente ai requisiti di cui a</w:t>
      </w:r>
      <w:r w:rsidR="00E10E84" w:rsidRPr="00947A88">
        <w:rPr>
          <w:rFonts w:asciiTheme="minorHAnsi" w:hAnsiTheme="minorHAnsi" w:cstheme="minorHAnsi"/>
          <w:sz w:val="22"/>
          <w:szCs w:val="22"/>
        </w:rPr>
        <w:t>l</w:t>
      </w:r>
      <w:r w:rsidRPr="00947A88">
        <w:rPr>
          <w:rFonts w:asciiTheme="minorHAnsi" w:hAnsiTheme="minorHAnsi" w:cstheme="minorHAnsi"/>
          <w:sz w:val="22"/>
          <w:szCs w:val="22"/>
        </w:rPr>
        <w:t>l</w:t>
      </w:r>
      <w:r w:rsidR="00E10E84" w:rsidRPr="00947A88">
        <w:rPr>
          <w:rFonts w:asciiTheme="minorHAnsi" w:hAnsiTheme="minorHAnsi" w:cstheme="minorHAnsi"/>
          <w:sz w:val="22"/>
          <w:szCs w:val="22"/>
        </w:rPr>
        <w:t xml:space="preserve">’art. </w:t>
      </w:r>
      <w:r w:rsidR="00B50DAE" w:rsidRPr="00947A88">
        <w:rPr>
          <w:rFonts w:asciiTheme="minorHAnsi" w:hAnsiTheme="minorHAnsi" w:cstheme="minorHAnsi"/>
          <w:sz w:val="22"/>
          <w:szCs w:val="22"/>
        </w:rPr>
        <w:t>4</w:t>
      </w:r>
      <w:r w:rsidR="00E10E84" w:rsidRPr="00947A88">
        <w:rPr>
          <w:rFonts w:asciiTheme="minorHAnsi" w:hAnsiTheme="minorHAnsi" w:cstheme="minorHAnsi"/>
          <w:sz w:val="22"/>
          <w:szCs w:val="22"/>
        </w:rPr>
        <w:t xml:space="preserve"> </w:t>
      </w:r>
      <w:r w:rsidRPr="00947A88">
        <w:rPr>
          <w:rFonts w:asciiTheme="minorHAnsi" w:hAnsiTheme="minorHAnsi" w:cstheme="minorHAnsi"/>
          <w:sz w:val="22"/>
          <w:szCs w:val="22"/>
        </w:rPr>
        <w:t>de</w:t>
      </w:r>
      <w:r w:rsidR="00E10E84" w:rsidRPr="00947A88">
        <w:rPr>
          <w:rFonts w:asciiTheme="minorHAnsi" w:hAnsiTheme="minorHAnsi" w:cstheme="minorHAnsi"/>
          <w:sz w:val="22"/>
          <w:szCs w:val="22"/>
        </w:rPr>
        <w:t xml:space="preserve">l presente </w:t>
      </w:r>
      <w:r w:rsidRPr="00947A88">
        <w:rPr>
          <w:rFonts w:asciiTheme="minorHAnsi" w:hAnsiTheme="minorHAnsi" w:cstheme="minorHAnsi"/>
          <w:sz w:val="22"/>
          <w:szCs w:val="22"/>
        </w:rPr>
        <w:t>Avviso per poter essere ammesso alla candidatura;</w:t>
      </w:r>
    </w:p>
    <w:p w14:paraId="545F596A" w14:textId="77777777" w:rsidR="00D615B4" w:rsidRPr="00947A88" w:rsidRDefault="00D615B4" w:rsidP="001003B3">
      <w:pPr>
        <w:pStyle w:val="Corpotesto"/>
        <w:numPr>
          <w:ilvl w:val="0"/>
          <w:numId w:val="12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7A88">
        <w:rPr>
          <w:rFonts w:asciiTheme="minorHAnsi" w:hAnsiTheme="minorHAnsi" w:cstheme="minorHAnsi"/>
          <w:sz w:val="22"/>
          <w:szCs w:val="22"/>
        </w:rPr>
        <w:t xml:space="preserve">di non versare in alcune delle ipotesi di conflitto di interesse previste dall’art. 42 del D. Lgs. n. 50/2016; </w:t>
      </w:r>
    </w:p>
    <w:p w14:paraId="68F6281F" w14:textId="422146CC" w:rsidR="00D615B4" w:rsidRPr="00947A88" w:rsidRDefault="00D615B4" w:rsidP="001003B3">
      <w:pPr>
        <w:pStyle w:val="Corpotesto"/>
        <w:numPr>
          <w:ilvl w:val="0"/>
          <w:numId w:val="12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7A88">
        <w:rPr>
          <w:rFonts w:asciiTheme="minorHAnsi" w:hAnsiTheme="minorHAnsi" w:cstheme="minorHAnsi"/>
          <w:sz w:val="22"/>
          <w:szCs w:val="22"/>
        </w:rPr>
        <w:t>di non essere incorso, nei due anni precedenti, nei provvedimenti previsti dall’art. 44 del D.</w:t>
      </w:r>
      <w:r w:rsidR="00947A88">
        <w:rPr>
          <w:rFonts w:asciiTheme="minorHAnsi" w:hAnsiTheme="minorHAnsi" w:cstheme="minorHAnsi"/>
          <w:sz w:val="22"/>
          <w:szCs w:val="22"/>
        </w:rPr>
        <w:t xml:space="preserve"> </w:t>
      </w:r>
      <w:r w:rsidRPr="00947A88">
        <w:rPr>
          <w:rFonts w:asciiTheme="minorHAnsi" w:hAnsiTheme="minorHAnsi" w:cstheme="minorHAnsi"/>
          <w:sz w:val="22"/>
          <w:szCs w:val="22"/>
        </w:rPr>
        <w:t>Lgs.</w:t>
      </w:r>
      <w:r w:rsidR="00947A88">
        <w:rPr>
          <w:rFonts w:asciiTheme="minorHAnsi" w:hAnsiTheme="minorHAnsi" w:cstheme="minorHAnsi"/>
          <w:sz w:val="22"/>
          <w:szCs w:val="22"/>
        </w:rPr>
        <w:t xml:space="preserve"> n.</w:t>
      </w:r>
      <w:r w:rsidRPr="00947A88">
        <w:rPr>
          <w:rFonts w:asciiTheme="minorHAnsi" w:hAnsiTheme="minorHAnsi" w:cstheme="minorHAnsi"/>
          <w:sz w:val="22"/>
          <w:szCs w:val="22"/>
        </w:rPr>
        <w:t>286/1998 in relazione all’art.43 dello stesso T.U. Immigrazione per gravi comportamenti ed atti discriminatori;</w:t>
      </w:r>
    </w:p>
    <w:p w14:paraId="466E2DB0" w14:textId="77777777" w:rsidR="001003B3" w:rsidRPr="00947A88" w:rsidRDefault="001003B3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Pr="00947A88">
        <w:rPr>
          <w:rFonts w:asciiTheme="minorHAnsi" w:hAnsiTheme="minorHAnsi" w:cs="Calibri"/>
          <w:sz w:val="22"/>
          <w:szCs w:val="22"/>
        </w:rPr>
        <w:tab/>
      </w:r>
      <w:r w:rsidRPr="00947A88">
        <w:rPr>
          <w:rFonts w:asciiTheme="minorHAnsi" w:hAnsiTheme="minorHAnsi" w:cs="Calibri"/>
          <w:color w:val="000000"/>
          <w:sz w:val="22"/>
          <w:szCs w:val="22"/>
        </w:rPr>
        <w:t>di avere la disponibilità</w:t>
      </w:r>
      <w:r w:rsidRPr="00947A88">
        <w:rPr>
          <w:rFonts w:asciiTheme="minorHAnsi" w:hAnsiTheme="minorHAnsi" w:cs="Calibri"/>
          <w:sz w:val="22"/>
          <w:szCs w:val="22"/>
        </w:rPr>
        <w:t xml:space="preserve"> di una firma digitale in corso di validità e di una casella di posta elettronica certificata;</w:t>
      </w:r>
    </w:p>
    <w:p w14:paraId="0BDB9F85" w14:textId="344335C2" w:rsidR="0083297C" w:rsidRPr="00947A88" w:rsidRDefault="0083297C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- che l’ente/organismo rappresentato</w:t>
      </w:r>
      <w:r w:rsidR="004C39EB"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r w:rsidR="004C39EB" w:rsidRPr="00947A88">
        <w:rPr>
          <w:rFonts w:asciiTheme="minorHAnsi" w:hAnsiTheme="minorHAnsi" w:cs="Calibri"/>
          <w:i/>
          <w:color w:val="000000"/>
          <w:sz w:val="22"/>
          <w:szCs w:val="22"/>
        </w:rPr>
        <w:t>(eliminare se non si rientra nella casistica)</w:t>
      </w:r>
      <w:r w:rsidRPr="00947A88">
        <w:rPr>
          <w:rFonts w:asciiTheme="minorHAnsi" w:hAnsiTheme="minorHAnsi" w:cs="Calibri"/>
          <w:i/>
          <w:color w:val="000000"/>
          <w:sz w:val="22"/>
          <w:szCs w:val="22"/>
        </w:rPr>
        <w:t>: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</w:p>
    <w:p w14:paraId="038357FC" w14:textId="3ABB0889" w:rsidR="0083297C" w:rsidRPr="00947A88" w:rsidRDefault="0083297C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sym w:font="Symbol" w:char="F07F"/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r w:rsidR="00947A88">
        <w:rPr>
          <w:rFonts w:asciiTheme="minorHAnsi" w:hAnsiTheme="minorHAnsi" w:cs="Calibri"/>
          <w:color w:val="000000"/>
          <w:sz w:val="22"/>
          <w:szCs w:val="22"/>
        </w:rPr>
        <w:tab/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è iscritto alla prima sezione del Registro di cui all’art. 42 del Testo unico sull’immigrazione - D. Lgs. 25.07.1998 n. 286, al n. ………………….; </w:t>
      </w:r>
    </w:p>
    <w:p w14:paraId="60D30788" w14:textId="77777777" w:rsidR="0083297C" w:rsidRPr="00947A88" w:rsidRDefault="0083297C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oppure </w:t>
      </w:r>
    </w:p>
    <w:p w14:paraId="1AD4D3F6" w14:textId="02E588BA" w:rsidR="0083297C" w:rsidRPr="00947A88" w:rsidRDefault="0083297C" w:rsidP="0083297C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sym w:font="Symbol" w:char="F07F"/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 </w:t>
      </w:r>
      <w:r w:rsidR="00947A88">
        <w:rPr>
          <w:rFonts w:asciiTheme="minorHAnsi" w:hAnsiTheme="minorHAnsi" w:cs="Calibri"/>
          <w:color w:val="000000"/>
          <w:sz w:val="22"/>
          <w:szCs w:val="22"/>
        </w:rPr>
        <w:tab/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non è iscritto al Registro di cui all’art. 42, comma 2, D. Lgs. 286/98 ma è, comunque, disciplinato da uno Statuto/Atto costitutivo o comunque da un atto fondante: i) valido, efficace e regolarmente redatto in conformità alle disposizioni normative applicabili; ii) regolarmente registrato, ove richiesto, in uno Stato 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lastRenderedPageBreak/>
        <w:t>membro dell’Unione Europea; iii) recante la chiara finalità dell’assenza di uno scopo di lucro; iv) recante un oggetto sociale perfettamente compatibile con le finalità di cui all’Avviso/Invito e con la realizzazione del progetto cui il Soggetto Proponente partecipa ovvero che non è ricompreso tra i soggetti elencati agli artt. 52 e 53 del DPR n. 394/1999 in quanto ente di diritto pubblico;</w:t>
      </w:r>
    </w:p>
    <w:p w14:paraId="71D438E4" w14:textId="77777777" w:rsidR="00D615B4" w:rsidRPr="00947A88" w:rsidRDefault="001003B3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Pr="00947A88">
        <w:rPr>
          <w:rFonts w:asciiTheme="minorHAnsi" w:hAnsiTheme="minorHAnsi" w:cs="Calibri"/>
          <w:sz w:val="22"/>
          <w:szCs w:val="22"/>
        </w:rPr>
        <w:tab/>
        <w:t>(solo per le società cooperative</w:t>
      </w:r>
      <w:r w:rsidR="0083297C" w:rsidRPr="00947A88">
        <w:rPr>
          <w:rFonts w:asciiTheme="minorHAnsi" w:hAnsiTheme="minorHAnsi" w:cs="Calibri"/>
          <w:sz w:val="22"/>
          <w:szCs w:val="22"/>
        </w:rPr>
        <w:t xml:space="preserve"> o consorzio tra cooperative</w:t>
      </w:r>
      <w:r w:rsidRPr="00947A88">
        <w:rPr>
          <w:rFonts w:asciiTheme="minorHAnsi" w:hAnsiTheme="minorHAnsi" w:cs="Calibri"/>
          <w:sz w:val="22"/>
          <w:szCs w:val="22"/>
        </w:rPr>
        <w:t>) di essere regolarmente iscritto all’Albo delle società cooperative istituito con D.M. 23.06.2004 gestito da ___________________ al n. __________;</w:t>
      </w:r>
    </w:p>
    <w:p w14:paraId="75976954" w14:textId="21DDDA01" w:rsidR="00D615B4" w:rsidRPr="00947A88" w:rsidRDefault="00D615B4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="00947A88">
        <w:rPr>
          <w:rFonts w:asciiTheme="minorHAnsi" w:hAnsiTheme="minorHAnsi" w:cs="Calibri"/>
          <w:sz w:val="22"/>
          <w:szCs w:val="22"/>
        </w:rPr>
        <w:tab/>
      </w:r>
      <w:r w:rsidRPr="00947A88">
        <w:rPr>
          <w:rFonts w:asciiTheme="minorHAnsi" w:hAnsiTheme="minorHAnsi" w:cs="Calibri"/>
          <w:sz w:val="22"/>
          <w:szCs w:val="22"/>
        </w:rPr>
        <w:t>di impegnarsi a comunicare qualsiasi modificazione relativa all’ente/organismo dal sottoscritto rappresentato;</w:t>
      </w:r>
    </w:p>
    <w:p w14:paraId="4CB0A7F0" w14:textId="611B6727" w:rsidR="00D615B4" w:rsidRPr="00947A88" w:rsidRDefault="00D615B4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="00947A88">
        <w:rPr>
          <w:rFonts w:asciiTheme="minorHAnsi" w:hAnsiTheme="minorHAnsi" w:cs="Calibri"/>
          <w:sz w:val="22"/>
          <w:szCs w:val="22"/>
        </w:rPr>
        <w:tab/>
      </w:r>
      <w:r w:rsidRPr="00947A88">
        <w:rPr>
          <w:rFonts w:asciiTheme="minorHAnsi" w:hAnsiTheme="minorHAnsi" w:cs="Calibri"/>
          <w:sz w:val="22"/>
          <w:szCs w:val="22"/>
        </w:rPr>
        <w:t>di eleggere domicilio, ai fini della presente procedura, presso il luogo indicato nella presente domanda e di accettare che le comunicazioni avverranno a mezzo PEC all’indirizzo ivi indicato;</w:t>
      </w:r>
    </w:p>
    <w:p w14:paraId="302775BC" w14:textId="0A28E386" w:rsidR="00D615B4" w:rsidRPr="00947A88" w:rsidRDefault="00D615B4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="00947A88">
        <w:rPr>
          <w:rFonts w:asciiTheme="minorHAnsi" w:hAnsiTheme="minorHAnsi" w:cs="Calibri"/>
          <w:sz w:val="22"/>
          <w:szCs w:val="22"/>
        </w:rPr>
        <w:tab/>
      </w:r>
      <w:r w:rsidRPr="00947A88">
        <w:rPr>
          <w:rFonts w:asciiTheme="minorHAnsi" w:hAnsiTheme="minorHAnsi" w:cs="Calibri"/>
          <w:sz w:val="22"/>
          <w:szCs w:val="22"/>
        </w:rPr>
        <w:t xml:space="preserve">che ha preso atto dell’informativa in materia di trattamento dei dati personali riportata in calce al presente modello e di autorizzare il trattamento dei dati relativi all’ente/organismo dal sottoscritto rappresentato, unicamente ai fini dell’espletamento della presente procedura; </w:t>
      </w:r>
    </w:p>
    <w:p w14:paraId="74DC7513" w14:textId="5903C2B9" w:rsidR="00C57E83" w:rsidRPr="00947A88" w:rsidRDefault="00D615B4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="00947A88">
        <w:rPr>
          <w:rFonts w:asciiTheme="minorHAnsi" w:hAnsiTheme="minorHAnsi" w:cs="Calibri"/>
          <w:sz w:val="22"/>
          <w:szCs w:val="22"/>
        </w:rPr>
        <w:tab/>
      </w:r>
      <w:r w:rsidRPr="00947A88">
        <w:rPr>
          <w:rFonts w:asciiTheme="minorHAnsi" w:hAnsiTheme="minorHAnsi" w:cs="Calibri"/>
          <w:sz w:val="22"/>
          <w:szCs w:val="22"/>
        </w:rPr>
        <w:t>di essere consapevole di quanto previsto in tema di responsabilità precontrattuale ai sensi dell’art. 1337 c.c.</w:t>
      </w:r>
    </w:p>
    <w:p w14:paraId="48845A8E" w14:textId="77777777" w:rsidR="00C57E83" w:rsidRPr="00947A88" w:rsidRDefault="00C57E83" w:rsidP="001003B3">
      <w:pPr>
        <w:pStyle w:val="Corpotesto"/>
        <w:spacing w:before="120"/>
        <w:ind w:left="426" w:hanging="426"/>
        <w:jc w:val="both"/>
        <w:rPr>
          <w:rFonts w:asciiTheme="minorHAnsi" w:hAnsiTheme="minorHAnsi" w:cs="Calibri"/>
          <w:sz w:val="22"/>
          <w:szCs w:val="22"/>
        </w:rPr>
      </w:pPr>
    </w:p>
    <w:p w14:paraId="1892CEC8" w14:textId="77777777" w:rsidR="001003B3" w:rsidRPr="00947A88" w:rsidRDefault="001003B3" w:rsidP="001003B3">
      <w:pPr>
        <w:pStyle w:val="Corpotesto"/>
        <w:spacing w:before="120" w:line="252" w:lineRule="auto"/>
        <w:jc w:val="center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b/>
          <w:i/>
          <w:color w:val="000000"/>
          <w:sz w:val="22"/>
          <w:szCs w:val="22"/>
        </w:rPr>
        <w:t>DICHIARA INOLTRE CHE</w:t>
      </w:r>
    </w:p>
    <w:p w14:paraId="53139649" w14:textId="77777777" w:rsidR="001003B3" w:rsidRPr="00947A88" w:rsidRDefault="001003B3" w:rsidP="001003B3">
      <w:pPr>
        <w:pStyle w:val="Corpotesto"/>
        <w:spacing w:before="120" w:line="252" w:lineRule="auto"/>
        <w:ind w:left="284" w:hanging="284"/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>-</w:t>
      </w: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ab/>
        <w:t>l'elenco dei Protocolli di intesa e/o Accordi con enti pubblici e privati e delle partnership in progetti finanziati con Fondi UE inerenti i temi dell'integrazione sociale dei cittadini di paesi terzi, che il candidato ha in essere ed ha avuto in essere negli ultimi 3 anni nell'Ambito regionale, e che ritiene opportuno segnalare ai fini della successiva valutazione, è il seguente:</w:t>
      </w:r>
    </w:p>
    <w:p w14:paraId="3179613C" w14:textId="77777777" w:rsidR="00367E1D" w:rsidRPr="00947A88" w:rsidRDefault="00367E1D" w:rsidP="001003B3">
      <w:pPr>
        <w:pStyle w:val="Corpotesto"/>
        <w:spacing w:before="120" w:line="252" w:lineRule="auto"/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>1) ………………………………</w:t>
      </w:r>
    </w:p>
    <w:p w14:paraId="18941829" w14:textId="77777777" w:rsidR="00367E1D" w:rsidRPr="00947A88" w:rsidRDefault="00367E1D" w:rsidP="001003B3">
      <w:pPr>
        <w:pStyle w:val="Corpotesto"/>
        <w:spacing w:before="120" w:line="252" w:lineRule="auto"/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>2) ………………………</w:t>
      </w:r>
      <w:r w:rsidR="00CD2313" w:rsidRPr="00947A88">
        <w:rPr>
          <w:rFonts w:asciiTheme="minorHAnsi" w:eastAsia="Calibri" w:hAnsiTheme="minorHAnsi" w:cs="Calibri"/>
          <w:color w:val="000000"/>
          <w:sz w:val="22"/>
          <w:szCs w:val="22"/>
        </w:rPr>
        <w:t>………</w:t>
      </w:r>
    </w:p>
    <w:p w14:paraId="046F9CD0" w14:textId="77777777" w:rsidR="001003B3" w:rsidRPr="00947A88" w:rsidRDefault="00367E1D" w:rsidP="00367E1D">
      <w:pPr>
        <w:pStyle w:val="Corpotesto"/>
        <w:spacing w:before="120" w:line="252" w:lineRule="auto"/>
        <w:jc w:val="both"/>
        <w:rPr>
          <w:rFonts w:asciiTheme="minorHAnsi" w:hAnsiTheme="minorHAnsi"/>
          <w:sz w:val="22"/>
          <w:szCs w:val="22"/>
        </w:rPr>
      </w:pP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>3) …………………………</w:t>
      </w:r>
      <w:r w:rsidR="00CD2313" w:rsidRPr="00947A88">
        <w:rPr>
          <w:rFonts w:asciiTheme="minorHAnsi" w:eastAsia="Calibri" w:hAnsiTheme="minorHAnsi" w:cs="Calibri"/>
          <w:color w:val="000000"/>
          <w:sz w:val="22"/>
          <w:szCs w:val="22"/>
        </w:rPr>
        <w:t>……</w:t>
      </w:r>
    </w:p>
    <w:p w14:paraId="48DF88B7" w14:textId="77777777" w:rsidR="001003B3" w:rsidRPr="00947A88" w:rsidRDefault="001003B3" w:rsidP="001003B3">
      <w:pPr>
        <w:pStyle w:val="Default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47A88">
        <w:rPr>
          <w:rFonts w:asciiTheme="minorHAnsi" w:hAnsiTheme="minorHAnsi"/>
          <w:sz w:val="22"/>
          <w:szCs w:val="22"/>
        </w:rPr>
        <w:t>-</w:t>
      </w:r>
      <w:r w:rsidRPr="00947A88">
        <w:rPr>
          <w:rFonts w:asciiTheme="minorHAnsi" w:hAnsiTheme="minorHAnsi"/>
          <w:sz w:val="22"/>
          <w:szCs w:val="22"/>
        </w:rPr>
        <w:tab/>
        <w:t xml:space="preserve">la rappresentazione dell’organizzazione, in termini di capacità strutturale, organizzativa e amministrativa, con organigramma gestionale e con indicazione del numero di soci e di dipendenti, nonché delle eventuali certificazioni di qualità che il candidato ritiene utile evidenziare ai fini della successiva valutazione, è la seguente: </w:t>
      </w:r>
    </w:p>
    <w:p w14:paraId="00520868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5C31FFEA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122B0C83" w14:textId="49A54BBE" w:rsidR="001003B3" w:rsidRPr="00947A88" w:rsidRDefault="001003B3" w:rsidP="00947A88">
      <w:pPr>
        <w:pStyle w:val="Default"/>
        <w:numPr>
          <w:ilvl w:val="0"/>
          <w:numId w:val="12"/>
        </w:numPr>
        <w:spacing w:before="120" w:after="120" w:line="252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47A88">
        <w:rPr>
          <w:rFonts w:asciiTheme="minorHAnsi" w:hAnsiTheme="minorHAnsi"/>
          <w:sz w:val="22"/>
          <w:szCs w:val="22"/>
        </w:rPr>
        <w:t>la capacità tecnico-operativa (</w:t>
      </w:r>
      <w:r w:rsidR="00C57E83" w:rsidRPr="00947A88">
        <w:rPr>
          <w:rFonts w:asciiTheme="minorHAnsi" w:hAnsiTheme="minorHAnsi"/>
          <w:sz w:val="22"/>
          <w:szCs w:val="22"/>
        </w:rPr>
        <w:t>C</w:t>
      </w:r>
      <w:r w:rsidRPr="00947A88">
        <w:rPr>
          <w:rFonts w:asciiTheme="minorHAnsi" w:hAnsiTheme="minorHAnsi"/>
          <w:sz w:val="22"/>
          <w:szCs w:val="22"/>
        </w:rPr>
        <w:t>urriculum) dell'organismo è la seguente:</w:t>
      </w:r>
    </w:p>
    <w:p w14:paraId="7C2198D1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062CBF57" w14:textId="77777777" w:rsidR="00947A88" w:rsidRDefault="00947A88" w:rsidP="00947A88">
      <w:pPr>
        <w:spacing w:before="120" w:after="120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.......................................................................................................................................................................…...</w:t>
      </w:r>
    </w:p>
    <w:p w14:paraId="374E776F" w14:textId="77777777" w:rsidR="001003B3" w:rsidRPr="00947A88" w:rsidRDefault="001003B3" w:rsidP="001003B3">
      <w:pPr>
        <w:pStyle w:val="Default"/>
        <w:spacing w:before="120" w:after="120" w:line="252" w:lineRule="auto"/>
        <w:jc w:val="both"/>
        <w:rPr>
          <w:rFonts w:asciiTheme="minorHAnsi" w:hAnsiTheme="minorHAnsi"/>
          <w:b/>
          <w:sz w:val="22"/>
          <w:szCs w:val="22"/>
        </w:rPr>
      </w:pPr>
      <w:r w:rsidRPr="00947A88">
        <w:rPr>
          <w:rFonts w:asciiTheme="minorHAnsi" w:hAnsiTheme="minorHAnsi"/>
          <w:sz w:val="22"/>
          <w:szCs w:val="22"/>
        </w:rPr>
        <w:t>(N.B. Il curriculum deve contenere</w:t>
      </w:r>
      <w:r w:rsidR="000744A6" w:rsidRPr="00947A88">
        <w:rPr>
          <w:rFonts w:asciiTheme="minorHAnsi" w:hAnsiTheme="minorHAnsi"/>
          <w:sz w:val="22"/>
          <w:szCs w:val="22"/>
        </w:rPr>
        <w:t xml:space="preserve"> l’elenco dei servizi/interventi/esperienze/ utili ai fini della valutazione. </w:t>
      </w:r>
      <w:r w:rsidRPr="00947A88">
        <w:rPr>
          <w:rFonts w:asciiTheme="minorHAnsi" w:hAnsiTheme="minorHAnsi"/>
          <w:sz w:val="22"/>
          <w:szCs w:val="22"/>
        </w:rPr>
        <w:t xml:space="preserve">Gli elenchi suindicati devono evidenziare: il nome del servizio/progetto/intervento e per ciascuno di essi: i </w:t>
      </w:r>
      <w:r w:rsidR="00367E1D" w:rsidRPr="00947A88">
        <w:rPr>
          <w:rFonts w:asciiTheme="minorHAnsi" w:hAnsiTheme="minorHAnsi"/>
          <w:sz w:val="22"/>
          <w:szCs w:val="22"/>
        </w:rPr>
        <w:t>soggetti destinatari/beneficiari</w:t>
      </w:r>
      <w:r w:rsidRPr="00947A88">
        <w:rPr>
          <w:rFonts w:asciiTheme="minorHAnsi" w:hAnsiTheme="minorHAnsi"/>
          <w:sz w:val="22"/>
          <w:szCs w:val="22"/>
        </w:rPr>
        <w:t xml:space="preserve">, </w:t>
      </w:r>
      <w:r w:rsidR="00367E1D" w:rsidRPr="00947A88">
        <w:rPr>
          <w:rFonts w:asciiTheme="minorHAnsi" w:hAnsiTheme="minorHAnsi"/>
          <w:sz w:val="22"/>
          <w:szCs w:val="22"/>
        </w:rPr>
        <w:t xml:space="preserve">una breve descrizione del servizio/intervento/progetto, la durata e l’anno si svolgimento, </w:t>
      </w:r>
      <w:r w:rsidRPr="00947A88">
        <w:rPr>
          <w:rFonts w:asciiTheme="minorHAnsi" w:hAnsiTheme="minorHAnsi"/>
          <w:sz w:val="22"/>
          <w:szCs w:val="22"/>
        </w:rPr>
        <w:t xml:space="preserve">le zone geografiche direttamente interessate dal servizio/progetto/intervento. Tale </w:t>
      </w:r>
      <w:r w:rsidRPr="00947A88">
        <w:rPr>
          <w:rFonts w:asciiTheme="minorHAnsi" w:hAnsiTheme="minorHAnsi"/>
          <w:iCs/>
          <w:sz w:val="22"/>
          <w:szCs w:val="22"/>
        </w:rPr>
        <w:t>curriculum</w:t>
      </w:r>
      <w:r w:rsidRPr="00947A88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947A88">
        <w:rPr>
          <w:rFonts w:asciiTheme="minorHAnsi" w:hAnsiTheme="minorHAnsi"/>
          <w:sz w:val="22"/>
          <w:szCs w:val="22"/>
        </w:rPr>
        <w:t>dovrà consentire di evincere gli elementi utili alla valutazione, secondo i criteri indicati nella Tabella per la valutazione di merito riportata al</w:t>
      </w:r>
      <w:r w:rsidR="00E10E84" w:rsidRPr="00947A88">
        <w:rPr>
          <w:rFonts w:asciiTheme="minorHAnsi" w:hAnsiTheme="minorHAnsi"/>
          <w:sz w:val="22"/>
          <w:szCs w:val="22"/>
        </w:rPr>
        <w:t xml:space="preserve">l’art. 8 </w:t>
      </w:r>
      <w:r w:rsidRPr="00947A88">
        <w:rPr>
          <w:rFonts w:asciiTheme="minorHAnsi" w:hAnsiTheme="minorHAnsi"/>
          <w:sz w:val="22"/>
          <w:szCs w:val="22"/>
        </w:rPr>
        <w:t>dell'Avviso</w:t>
      </w:r>
      <w:r w:rsidR="000744A6" w:rsidRPr="00947A88">
        <w:rPr>
          <w:rFonts w:asciiTheme="minorHAnsi" w:hAnsiTheme="minorHAnsi"/>
          <w:sz w:val="22"/>
          <w:szCs w:val="22"/>
        </w:rPr>
        <w:t>).</w:t>
      </w:r>
    </w:p>
    <w:p w14:paraId="5848BA9C" w14:textId="77777777" w:rsidR="001003B3" w:rsidRPr="00947A88" w:rsidRDefault="001003B3" w:rsidP="001003B3">
      <w:pPr>
        <w:pStyle w:val="Corpotesto"/>
        <w:spacing w:before="120" w:line="252" w:lineRule="auto"/>
        <w:jc w:val="center"/>
        <w:rPr>
          <w:rFonts w:asciiTheme="minorHAnsi" w:hAnsiTheme="minorHAnsi" w:cs="Calibri"/>
          <w:color w:val="000000"/>
          <w:sz w:val="22"/>
          <w:szCs w:val="22"/>
        </w:rPr>
      </w:pPr>
      <w:r w:rsidRPr="00947A88">
        <w:rPr>
          <w:rFonts w:asciiTheme="minorHAnsi" w:hAnsiTheme="minorHAnsi" w:cs="Calibri"/>
          <w:b/>
          <w:color w:val="000000"/>
          <w:sz w:val="22"/>
          <w:szCs w:val="22"/>
        </w:rPr>
        <w:t>ALLEGA:</w:t>
      </w:r>
    </w:p>
    <w:p w14:paraId="792BD1FA" w14:textId="77777777" w:rsidR="001003B3" w:rsidRPr="00947A88" w:rsidRDefault="000744A6" w:rsidP="001003B3">
      <w:pPr>
        <w:pStyle w:val="Corpotesto"/>
        <w:numPr>
          <w:ilvl w:val="0"/>
          <w:numId w:val="13"/>
        </w:numPr>
        <w:tabs>
          <w:tab w:val="left" w:pos="426"/>
        </w:tabs>
        <w:spacing w:before="120" w:after="0"/>
        <w:ind w:left="425" w:hanging="425"/>
        <w:jc w:val="both"/>
        <w:rPr>
          <w:rFonts w:asciiTheme="minorHAnsi" w:eastAsia="Arial" w:hAnsiTheme="minorHAnsi" w:cs="Arial"/>
          <w:sz w:val="22"/>
          <w:szCs w:val="22"/>
        </w:rPr>
      </w:pPr>
      <w:r w:rsidRPr="00947A88">
        <w:rPr>
          <w:rFonts w:asciiTheme="minorHAnsi" w:hAnsiTheme="minorHAnsi" w:cs="Calibri"/>
          <w:color w:val="000000"/>
          <w:sz w:val="22"/>
          <w:szCs w:val="22"/>
        </w:rPr>
        <w:t>la</w:t>
      </w:r>
      <w:r w:rsidR="001003B3" w:rsidRPr="00947A88">
        <w:rPr>
          <w:rFonts w:asciiTheme="minorHAnsi" w:hAnsiTheme="minorHAnsi" w:cs="Calibri"/>
          <w:color w:val="000000"/>
          <w:sz w:val="22"/>
          <w:szCs w:val="22"/>
        </w:rPr>
        <w:t xml:space="preserve"> scheda 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 xml:space="preserve">di </w:t>
      </w:r>
      <w:r w:rsidR="001003B3" w:rsidRPr="00947A88">
        <w:rPr>
          <w:rFonts w:asciiTheme="minorHAnsi" w:hAnsiTheme="minorHAnsi" w:cs="Calibri"/>
          <w:color w:val="000000"/>
          <w:sz w:val="22"/>
          <w:szCs w:val="22"/>
        </w:rPr>
        <w:t>progetto preliminare, redatta secondo il fac-simile di cui all'Allegato 2</w:t>
      </w:r>
      <w:r w:rsidR="001003B3" w:rsidRPr="00947A88">
        <w:rPr>
          <w:rStyle w:val="Rimandonotaapidipagina"/>
          <w:rFonts w:asciiTheme="minorHAnsi" w:hAnsiTheme="minorHAnsi" w:cs="Calibri"/>
          <w:color w:val="000000"/>
          <w:sz w:val="22"/>
          <w:szCs w:val="22"/>
        </w:rPr>
        <w:footnoteReference w:id="1"/>
      </w:r>
      <w:r w:rsidR="001003B3" w:rsidRPr="00947A88">
        <w:rPr>
          <w:rFonts w:asciiTheme="minorHAnsi" w:hAnsiTheme="minorHAnsi" w:cs="Calibri"/>
          <w:color w:val="000000"/>
          <w:sz w:val="22"/>
          <w:szCs w:val="22"/>
        </w:rPr>
        <w:t>;</w:t>
      </w:r>
    </w:p>
    <w:p w14:paraId="212365D3" w14:textId="77777777" w:rsidR="001003B3" w:rsidRPr="00947A88" w:rsidRDefault="001003B3" w:rsidP="001003B3">
      <w:pPr>
        <w:pStyle w:val="Corpotesto"/>
        <w:numPr>
          <w:ilvl w:val="0"/>
          <w:numId w:val="13"/>
        </w:numPr>
        <w:tabs>
          <w:tab w:val="left" w:pos="426"/>
        </w:tabs>
        <w:spacing w:before="120" w:after="0"/>
        <w:ind w:left="425" w:hanging="425"/>
        <w:jc w:val="both"/>
        <w:rPr>
          <w:rFonts w:asciiTheme="minorHAnsi" w:eastAsia="Arial" w:hAnsiTheme="minorHAnsi" w:cs="Arial"/>
          <w:sz w:val="22"/>
          <w:szCs w:val="22"/>
        </w:rPr>
      </w:pPr>
      <w:r w:rsidRPr="00947A88">
        <w:rPr>
          <w:rFonts w:asciiTheme="minorHAnsi" w:eastAsia="Arial" w:hAnsiTheme="minorHAnsi" w:cs="Arial"/>
          <w:sz w:val="22"/>
          <w:szCs w:val="22"/>
        </w:rPr>
        <w:lastRenderedPageBreak/>
        <w:t>copia di un documento d’identità del sottoscrittore in corso di validità;</w:t>
      </w:r>
    </w:p>
    <w:p w14:paraId="660608D2" w14:textId="77777777" w:rsidR="001003B3" w:rsidRPr="00947A88" w:rsidRDefault="001003B3" w:rsidP="001003B3">
      <w:pPr>
        <w:pStyle w:val="Corpotesto"/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eastAsia="Arial" w:hAnsiTheme="minorHAnsi" w:cs="Arial"/>
          <w:sz w:val="22"/>
          <w:szCs w:val="22"/>
        </w:rPr>
        <w:t>-</w:t>
      </w:r>
      <w:r w:rsidRPr="00947A88">
        <w:rPr>
          <w:rFonts w:asciiTheme="minorHAnsi" w:eastAsia="Arial" w:hAnsiTheme="minorHAnsi" w:cs="Arial"/>
          <w:sz w:val="22"/>
          <w:szCs w:val="22"/>
        </w:rPr>
        <w:tab/>
        <w:t>copia Atto costitutivo e/o Statuto dell’Organismo;</w:t>
      </w:r>
    </w:p>
    <w:p w14:paraId="108D50D6" w14:textId="77777777" w:rsidR="001003B3" w:rsidRPr="00947A88" w:rsidRDefault="001003B3" w:rsidP="001003B3">
      <w:pPr>
        <w:pStyle w:val="Corpotesto"/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i/>
          <w:iCs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</w:rPr>
        <w:t>-</w:t>
      </w:r>
      <w:r w:rsidRPr="00947A88">
        <w:rPr>
          <w:rFonts w:asciiTheme="minorHAnsi" w:hAnsiTheme="minorHAnsi" w:cs="Calibri"/>
          <w:sz w:val="22"/>
          <w:szCs w:val="22"/>
        </w:rPr>
        <w:tab/>
        <w:t>lettera di referenze, in originale o in copia autentica, resa da parte di un Istituto B</w:t>
      </w:r>
      <w:r w:rsidRPr="00947A88">
        <w:rPr>
          <w:rFonts w:asciiTheme="minorHAnsi" w:hAnsiTheme="minorHAnsi" w:cs="Calibri"/>
          <w:color w:val="000000"/>
          <w:sz w:val="22"/>
          <w:szCs w:val="22"/>
        </w:rPr>
        <w:t>ancario</w:t>
      </w:r>
      <w:r w:rsidRPr="00947A88">
        <w:rPr>
          <w:rFonts w:asciiTheme="minorHAnsi" w:hAnsiTheme="minorHAnsi" w:cs="Calibri"/>
          <w:sz w:val="22"/>
          <w:szCs w:val="22"/>
        </w:rPr>
        <w:t xml:space="preserve"> </w:t>
      </w:r>
      <w:r w:rsidRPr="00947A88">
        <w:rPr>
          <w:rFonts w:asciiTheme="minorHAnsi" w:eastAsia="Calibri" w:hAnsiTheme="minorHAnsi" w:cs="Calibri"/>
          <w:color w:val="000000"/>
          <w:sz w:val="22"/>
          <w:szCs w:val="22"/>
        </w:rPr>
        <w:t xml:space="preserve">rilasciata nell'ultimo trimestre, </w:t>
      </w:r>
      <w:r w:rsidRPr="00947A88">
        <w:rPr>
          <w:rFonts w:asciiTheme="minorHAnsi" w:hAnsiTheme="minorHAnsi" w:cs="Calibri"/>
          <w:sz w:val="22"/>
          <w:szCs w:val="22"/>
        </w:rPr>
        <w:t>dalla quale emerga la correttezza e la puntualità del candidato nell’adempimento degli impegni assunti con l’Istituto;</w:t>
      </w:r>
    </w:p>
    <w:p w14:paraId="4F5C165B" w14:textId="77777777" w:rsidR="00EB1131" w:rsidRDefault="001003B3" w:rsidP="00EB1131">
      <w:pPr>
        <w:pStyle w:val="Corpotesto"/>
        <w:numPr>
          <w:ilvl w:val="0"/>
          <w:numId w:val="14"/>
        </w:numPr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sz w:val="22"/>
          <w:szCs w:val="22"/>
          <w:u w:val="single"/>
        </w:rPr>
      </w:pPr>
      <w:r w:rsidRPr="00947A88">
        <w:rPr>
          <w:rFonts w:asciiTheme="minorHAnsi" w:hAnsiTheme="minorHAnsi" w:cs="Calibri"/>
          <w:i/>
          <w:iCs/>
          <w:sz w:val="22"/>
          <w:szCs w:val="22"/>
        </w:rPr>
        <w:t xml:space="preserve">Curricula </w:t>
      </w:r>
      <w:r w:rsidRPr="00947A88">
        <w:rPr>
          <w:rFonts w:asciiTheme="minorHAnsi" w:hAnsiTheme="minorHAnsi" w:cs="Calibri"/>
          <w:sz w:val="22"/>
          <w:szCs w:val="22"/>
        </w:rPr>
        <w:t>delle professionalità di cui il candidato intende avvalersi per le attività di co-progettazione, datati e sottoscritti dai singoli soggetti;</w:t>
      </w:r>
    </w:p>
    <w:p w14:paraId="2197E2A8" w14:textId="4471732B" w:rsidR="001003B3" w:rsidRPr="00EB1131" w:rsidRDefault="00EB1131" w:rsidP="00EB1131">
      <w:pPr>
        <w:pStyle w:val="Corpotesto"/>
        <w:numPr>
          <w:ilvl w:val="0"/>
          <w:numId w:val="14"/>
        </w:numPr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sz w:val="22"/>
          <w:szCs w:val="22"/>
          <w:u w:val="single"/>
        </w:rPr>
      </w:pPr>
      <w:r w:rsidRPr="00EB1131">
        <w:rPr>
          <w:rFonts w:asciiTheme="minorHAnsi" w:hAnsiTheme="minorHAnsi" w:cs="Calibri"/>
          <w:sz w:val="22"/>
          <w:szCs w:val="22"/>
        </w:rPr>
        <w:t>i</w:t>
      </w:r>
      <w:r w:rsidR="001003B3" w:rsidRPr="00EB1131">
        <w:rPr>
          <w:rFonts w:asciiTheme="minorHAnsi" w:hAnsiTheme="minorHAnsi" w:cs="Calibri"/>
          <w:sz w:val="22"/>
          <w:szCs w:val="22"/>
        </w:rPr>
        <w:t>n caso</w:t>
      </w:r>
      <w:r w:rsidR="001003B3" w:rsidRPr="00EB1131">
        <w:rPr>
          <w:rFonts w:asciiTheme="minorHAnsi" w:hAnsiTheme="minorHAnsi" w:cs="Calibri"/>
          <w:sz w:val="22"/>
          <w:szCs w:val="22"/>
          <w:u w:val="single"/>
        </w:rPr>
        <w:t xml:space="preserve"> di A.T.S. </w:t>
      </w:r>
      <w:r w:rsidR="001003B3" w:rsidRPr="00EB1131">
        <w:rPr>
          <w:rFonts w:asciiTheme="minorHAnsi" w:hAnsiTheme="minorHAnsi"/>
          <w:sz w:val="22"/>
          <w:szCs w:val="22"/>
          <w:u w:val="single"/>
        </w:rPr>
        <w:t>già costituite</w:t>
      </w:r>
      <w:r w:rsidR="001003B3" w:rsidRPr="00EB1131">
        <w:rPr>
          <w:rFonts w:asciiTheme="minorHAnsi" w:hAnsiTheme="minorHAnsi"/>
          <w:sz w:val="22"/>
          <w:szCs w:val="22"/>
        </w:rPr>
        <w:t xml:space="preserve"> allegare </w:t>
      </w:r>
      <w:r w:rsidR="001003B3" w:rsidRPr="00EB1131">
        <w:rPr>
          <w:rFonts w:asciiTheme="minorHAnsi" w:hAnsiTheme="minorHAnsi"/>
          <w:b/>
          <w:sz w:val="22"/>
          <w:szCs w:val="22"/>
        </w:rPr>
        <w:t>copia dell'Atto di Costituzione</w:t>
      </w:r>
      <w:r w:rsidR="00947A88" w:rsidRPr="00EB1131">
        <w:rPr>
          <w:rFonts w:asciiTheme="minorHAnsi" w:hAnsiTheme="minorHAnsi"/>
          <w:bCs/>
          <w:sz w:val="22"/>
          <w:szCs w:val="22"/>
        </w:rPr>
        <w:t xml:space="preserve"> </w:t>
      </w:r>
      <w:r w:rsidR="00947A88" w:rsidRPr="00EB1131">
        <w:rPr>
          <w:rFonts w:asciiTheme="minorHAnsi" w:hAnsiTheme="minorHAnsi" w:cs="Calibri"/>
          <w:sz w:val="22"/>
          <w:szCs w:val="22"/>
        </w:rPr>
        <w:t>(con le modalità previste dall’art. 5 dell’Avviso)</w:t>
      </w:r>
    </w:p>
    <w:p w14:paraId="5ADF13AE" w14:textId="04CE4719" w:rsidR="001003B3" w:rsidRPr="00947A88" w:rsidRDefault="001003B3" w:rsidP="001003B3">
      <w:pPr>
        <w:pStyle w:val="Corpotesto"/>
        <w:numPr>
          <w:ilvl w:val="0"/>
          <w:numId w:val="14"/>
        </w:numPr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sz w:val="22"/>
          <w:szCs w:val="22"/>
        </w:rPr>
      </w:pPr>
      <w:r w:rsidRPr="00947A88">
        <w:rPr>
          <w:rFonts w:asciiTheme="minorHAnsi" w:hAnsiTheme="minorHAnsi" w:cs="Calibri"/>
          <w:sz w:val="22"/>
          <w:szCs w:val="22"/>
          <w:u w:val="single"/>
        </w:rPr>
        <w:t xml:space="preserve">In caso di A.T.S. </w:t>
      </w:r>
      <w:r w:rsidRPr="00947A88">
        <w:rPr>
          <w:rFonts w:asciiTheme="minorHAnsi" w:hAnsiTheme="minorHAnsi"/>
          <w:sz w:val="22"/>
          <w:szCs w:val="22"/>
          <w:u w:val="single"/>
        </w:rPr>
        <w:t>costituende</w:t>
      </w:r>
      <w:r w:rsidR="00947A88">
        <w:rPr>
          <w:rFonts w:asciiTheme="minorHAnsi" w:hAnsiTheme="minorHAnsi"/>
          <w:sz w:val="22"/>
          <w:szCs w:val="22"/>
          <w:u w:val="single"/>
        </w:rPr>
        <w:t>,</w:t>
      </w:r>
      <w:r w:rsidRPr="00947A88">
        <w:rPr>
          <w:rFonts w:asciiTheme="minorHAnsi" w:hAnsiTheme="minorHAnsi"/>
          <w:sz w:val="22"/>
          <w:szCs w:val="22"/>
        </w:rPr>
        <w:t xml:space="preserve"> allegare </w:t>
      </w:r>
      <w:r w:rsidRPr="00947A88">
        <w:rPr>
          <w:rFonts w:asciiTheme="minorHAnsi" w:hAnsiTheme="minorHAnsi"/>
          <w:b/>
          <w:sz w:val="22"/>
          <w:szCs w:val="22"/>
        </w:rPr>
        <w:t xml:space="preserve">Atto di impegno a costituirsi in A.T.S. </w:t>
      </w:r>
      <w:r w:rsidRPr="00947A88">
        <w:rPr>
          <w:rFonts w:asciiTheme="minorHAnsi" w:hAnsiTheme="minorHAnsi"/>
          <w:sz w:val="22"/>
          <w:szCs w:val="22"/>
        </w:rPr>
        <w:t>in caso di selezione, conferendo mandato collettivo speciale con rappresentanza ad un candidato individuato e qualificato come mandatario.</w:t>
      </w:r>
    </w:p>
    <w:p w14:paraId="3B02F372" w14:textId="77777777" w:rsidR="001003B3" w:rsidRPr="00947A88" w:rsidRDefault="001003B3" w:rsidP="001003B3">
      <w:pPr>
        <w:pStyle w:val="Corpotesto"/>
        <w:tabs>
          <w:tab w:val="left" w:pos="426"/>
        </w:tabs>
        <w:spacing w:before="120" w:after="0"/>
        <w:ind w:left="425" w:hanging="425"/>
        <w:jc w:val="both"/>
        <w:rPr>
          <w:rFonts w:asciiTheme="minorHAnsi" w:hAnsiTheme="minorHAnsi" w:cs="Calibri"/>
          <w:sz w:val="22"/>
          <w:szCs w:val="22"/>
        </w:rPr>
      </w:pPr>
    </w:p>
    <w:p w14:paraId="7B423234" w14:textId="77777777" w:rsidR="001003B3" w:rsidRPr="00947A88" w:rsidRDefault="001003B3" w:rsidP="001003B3">
      <w:pPr>
        <w:rPr>
          <w:rFonts w:cs="Calibri"/>
          <w:sz w:val="22"/>
          <w:szCs w:val="22"/>
        </w:rPr>
      </w:pPr>
    </w:p>
    <w:p w14:paraId="358CF445" w14:textId="77777777" w:rsidR="000744A6" w:rsidRPr="00947A88" w:rsidRDefault="001003B3" w:rsidP="000744A6">
      <w:pPr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Luogo/data</w:t>
      </w:r>
    </w:p>
    <w:p w14:paraId="7B83CCCF" w14:textId="77777777" w:rsidR="000744A6" w:rsidRPr="00947A88" w:rsidRDefault="000744A6" w:rsidP="000744A6">
      <w:pPr>
        <w:rPr>
          <w:rFonts w:cs="Calibri"/>
          <w:sz w:val="22"/>
          <w:szCs w:val="22"/>
        </w:rPr>
      </w:pPr>
    </w:p>
    <w:p w14:paraId="0A5527ED" w14:textId="77777777" w:rsidR="001003B3" w:rsidRPr="00947A88" w:rsidRDefault="001003B3" w:rsidP="000744A6">
      <w:pPr>
        <w:jc w:val="right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Firma</w:t>
      </w:r>
    </w:p>
    <w:p w14:paraId="7FE952FC" w14:textId="77777777" w:rsidR="000744A6" w:rsidRPr="00947A88" w:rsidRDefault="000744A6" w:rsidP="000744A6">
      <w:pPr>
        <w:jc w:val="right"/>
        <w:rPr>
          <w:rFonts w:cs="Calibri"/>
          <w:sz w:val="22"/>
          <w:szCs w:val="22"/>
        </w:rPr>
      </w:pPr>
      <w:r w:rsidRPr="00947A88">
        <w:rPr>
          <w:rFonts w:cs="Calibri"/>
          <w:sz w:val="22"/>
          <w:szCs w:val="22"/>
        </w:rPr>
        <w:t>__________________</w:t>
      </w:r>
    </w:p>
    <w:p w14:paraId="35218DFA" w14:textId="77777777" w:rsidR="001003B3" w:rsidRPr="00947A88" w:rsidRDefault="001003B3" w:rsidP="000744A6">
      <w:pPr>
        <w:jc w:val="right"/>
        <w:rPr>
          <w:rFonts w:cs="Calibri"/>
          <w:sz w:val="22"/>
          <w:szCs w:val="22"/>
        </w:rPr>
      </w:pPr>
    </w:p>
    <w:p w14:paraId="6350702F" w14:textId="77777777" w:rsidR="001003B3" w:rsidRPr="00947A88" w:rsidRDefault="001003B3" w:rsidP="001003B3">
      <w:pPr>
        <w:jc w:val="both"/>
        <w:rPr>
          <w:rFonts w:cs="Calibri"/>
          <w:i/>
          <w:sz w:val="22"/>
          <w:szCs w:val="22"/>
        </w:rPr>
      </w:pPr>
    </w:p>
    <w:p w14:paraId="1FEC960A" w14:textId="77777777" w:rsidR="00D615B4" w:rsidRPr="00947A88" w:rsidRDefault="00D615B4" w:rsidP="001003B3">
      <w:pPr>
        <w:jc w:val="both"/>
        <w:rPr>
          <w:rFonts w:cs="Calibri"/>
          <w:i/>
          <w:sz w:val="22"/>
          <w:szCs w:val="22"/>
        </w:rPr>
      </w:pPr>
    </w:p>
    <w:p w14:paraId="5244C4BD" w14:textId="77777777" w:rsidR="00D615B4" w:rsidRPr="00947A88" w:rsidRDefault="00D615B4" w:rsidP="001003B3">
      <w:pPr>
        <w:jc w:val="both"/>
        <w:rPr>
          <w:rFonts w:cs="Calibri"/>
          <w:i/>
          <w:sz w:val="22"/>
          <w:szCs w:val="22"/>
        </w:rPr>
      </w:pPr>
    </w:p>
    <w:p w14:paraId="333C6EF6" w14:textId="7B298523" w:rsidR="001003B3" w:rsidRPr="00B014C7" w:rsidRDefault="001003B3" w:rsidP="001003B3">
      <w:pPr>
        <w:jc w:val="both"/>
        <w:rPr>
          <w:rFonts w:cs="Calibri"/>
          <w:i/>
          <w:sz w:val="21"/>
          <w:szCs w:val="22"/>
        </w:rPr>
      </w:pPr>
      <w:r w:rsidRPr="00B014C7">
        <w:rPr>
          <w:rFonts w:cs="Calibri"/>
          <w:i/>
          <w:sz w:val="21"/>
          <w:szCs w:val="22"/>
        </w:rPr>
        <w:t xml:space="preserve">NB: Si ricorda la necessità di procedere alla sottoscrizione degli allegati prodotti da parte del rappresentante legali. Si avvisa altresì </w:t>
      </w:r>
      <w:r w:rsidR="00947A88" w:rsidRPr="00B014C7">
        <w:rPr>
          <w:rFonts w:cs="Calibri"/>
          <w:i/>
          <w:sz w:val="21"/>
          <w:szCs w:val="22"/>
        </w:rPr>
        <w:t>che,</w:t>
      </w:r>
      <w:r w:rsidRPr="00B014C7">
        <w:rPr>
          <w:rFonts w:cs="Calibri"/>
          <w:i/>
          <w:sz w:val="21"/>
          <w:szCs w:val="22"/>
        </w:rPr>
        <w:t xml:space="preserve"> se la presente istanza viene sottoscritta da un procuratore dell’Organismo, la procura deve essere allegata, in originale o in copia autentica, alla presente istanza, unitamente a copia di un documento di identità del soggetto che ha conferito la procura.</w:t>
      </w:r>
    </w:p>
    <w:p w14:paraId="3079A737" w14:textId="77777777" w:rsidR="00D615B4" w:rsidRPr="00B014C7" w:rsidRDefault="00D615B4" w:rsidP="001003B3">
      <w:pPr>
        <w:jc w:val="both"/>
        <w:rPr>
          <w:rFonts w:cs="Calibri"/>
          <w:i/>
          <w:sz w:val="21"/>
          <w:szCs w:val="22"/>
        </w:rPr>
      </w:pPr>
      <w:r w:rsidRPr="00B014C7">
        <w:rPr>
          <w:rFonts w:cs="Calibri"/>
          <w:i/>
          <w:sz w:val="21"/>
          <w:szCs w:val="22"/>
        </w:rPr>
        <w:t>Il CPIA 2 metropolitano di Bologna si riserva di effettuare i controlli, anche a campione, sulla veridicità delle dichiarazioni rese; l’accertamento della non veridicità del contenuto della presente dichiarazione e delle eventuali ulteriori dichiarazioni rilasciate, comporterà comunque l’esclusione dalla procedura, ovvero, se già presente in graduatoria con riferimento alla propria proposta progettuale, comporterà l’esclusione dalla graduatoria medesima (con conseguente annullamento e/o revoca dell’ammissione alla co-progettazione e al successivo finanziamento).</w:t>
      </w:r>
    </w:p>
    <w:p w14:paraId="21EF105E" w14:textId="0139764C" w:rsidR="00257200" w:rsidRPr="00947A88" w:rsidRDefault="00257200" w:rsidP="00947A88">
      <w:pPr>
        <w:spacing w:before="120"/>
        <w:jc w:val="both"/>
        <w:rPr>
          <w:sz w:val="22"/>
          <w:szCs w:val="22"/>
        </w:rPr>
      </w:pPr>
    </w:p>
    <w:sectPr w:rsidR="00257200" w:rsidRPr="00947A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0FF2E" w14:textId="77777777" w:rsidR="00FD063B" w:rsidRDefault="00FD063B" w:rsidP="003D23C4">
      <w:r>
        <w:separator/>
      </w:r>
    </w:p>
  </w:endnote>
  <w:endnote w:type="continuationSeparator" w:id="0">
    <w:p w14:paraId="3179B2B0" w14:textId="77777777" w:rsidR="00FD063B" w:rsidRDefault="00FD063B" w:rsidP="003D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42414" w14:textId="77777777" w:rsidR="00706072" w:rsidRDefault="007060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C1ED5" w14:textId="77777777" w:rsidR="00706072" w:rsidRDefault="007060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7C032" w14:textId="77777777" w:rsidR="00706072" w:rsidRDefault="007060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65DE1" w14:textId="77777777" w:rsidR="00FD063B" w:rsidRDefault="00FD063B" w:rsidP="003D23C4">
      <w:r>
        <w:separator/>
      </w:r>
    </w:p>
  </w:footnote>
  <w:footnote w:type="continuationSeparator" w:id="0">
    <w:p w14:paraId="7E3B054B" w14:textId="77777777" w:rsidR="00FD063B" w:rsidRDefault="00FD063B" w:rsidP="003D23C4">
      <w:r>
        <w:continuationSeparator/>
      </w:r>
    </w:p>
  </w:footnote>
  <w:footnote w:id="1">
    <w:p w14:paraId="0E984EAE" w14:textId="77777777" w:rsidR="00706072" w:rsidRPr="00B50DAE" w:rsidRDefault="00706072" w:rsidP="001003B3">
      <w:pPr>
        <w:pStyle w:val="Testonotaapidipagina"/>
      </w:pPr>
      <w:r w:rsidRPr="00B50DAE">
        <w:rPr>
          <w:rStyle w:val="Caratteredellanota"/>
        </w:rPr>
        <w:footnoteRef/>
      </w:r>
      <w:r w:rsidRPr="00B50DAE">
        <w:rPr>
          <w:bCs/>
        </w:rPr>
        <w:tab/>
        <w:t>Allegare un unico progetto anche in caso di istanza presentata da soggetti in ATS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E35ED" w14:textId="77777777" w:rsidR="00706072" w:rsidRDefault="007060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CA612" w14:textId="32CD06D7" w:rsidR="00706072" w:rsidRDefault="0070607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635DD" w14:textId="77777777" w:rsidR="00706072" w:rsidRDefault="007060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1452528C"/>
    <w:multiLevelType w:val="multilevel"/>
    <w:tmpl w:val="35F0AF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753441"/>
    <w:multiLevelType w:val="hybridMultilevel"/>
    <w:tmpl w:val="B44651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E132C"/>
    <w:multiLevelType w:val="hybridMultilevel"/>
    <w:tmpl w:val="447A6260"/>
    <w:lvl w:ilvl="0" w:tplc="8D5CAA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27EA"/>
    <w:multiLevelType w:val="hybridMultilevel"/>
    <w:tmpl w:val="B8B45288"/>
    <w:lvl w:ilvl="0" w:tplc="CD527BD2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512C8"/>
    <w:multiLevelType w:val="hybridMultilevel"/>
    <w:tmpl w:val="269A657E"/>
    <w:lvl w:ilvl="0" w:tplc="26FABD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50EB4"/>
    <w:multiLevelType w:val="hybridMultilevel"/>
    <w:tmpl w:val="9042D598"/>
    <w:lvl w:ilvl="0" w:tplc="7B5E6278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C35E4"/>
    <w:multiLevelType w:val="multilevel"/>
    <w:tmpl w:val="304066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59124540"/>
    <w:multiLevelType w:val="hybridMultilevel"/>
    <w:tmpl w:val="E35CE8B8"/>
    <w:lvl w:ilvl="0" w:tplc="FE1039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5E6278">
      <w:start w:val="1"/>
      <w:numFmt w:val="lowerLetter"/>
      <w:lvlText w:val="%3)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160B6"/>
    <w:multiLevelType w:val="hybridMultilevel"/>
    <w:tmpl w:val="F28C7A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039D6"/>
    <w:multiLevelType w:val="hybridMultilevel"/>
    <w:tmpl w:val="77D2458C"/>
    <w:lvl w:ilvl="0" w:tplc="FE1039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03806"/>
    <w:multiLevelType w:val="hybridMultilevel"/>
    <w:tmpl w:val="062AD32E"/>
    <w:lvl w:ilvl="0" w:tplc="B5609066">
      <w:start w:val="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5"/>
  </w:num>
  <w:num w:numId="5">
    <w:abstractNumId w:val="9"/>
  </w:num>
  <w:num w:numId="6">
    <w:abstractNumId w:val="4"/>
  </w:num>
  <w:num w:numId="7">
    <w:abstractNumId w:val="14"/>
  </w:num>
  <w:num w:numId="8">
    <w:abstractNumId w:val="13"/>
  </w:num>
  <w:num w:numId="9">
    <w:abstractNumId w:val="6"/>
  </w:num>
  <w:num w:numId="10">
    <w:abstractNumId w:val="1"/>
  </w:num>
  <w:num w:numId="11">
    <w:abstractNumId w:val="2"/>
  </w:num>
  <w:num w:numId="12">
    <w:abstractNumId w:val="8"/>
  </w:num>
  <w:num w:numId="13">
    <w:abstractNumId w:val="3"/>
  </w:num>
  <w:num w:numId="14">
    <w:abstractNumId w:val="4"/>
  </w:num>
  <w:num w:numId="15">
    <w:abstractNumId w:val="0"/>
  </w:num>
  <w:num w:numId="16">
    <w:abstractNumId w:val="11"/>
  </w:num>
  <w:num w:numId="17">
    <w:abstractNumId w:val="12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B3"/>
    <w:rsid w:val="00030EA7"/>
    <w:rsid w:val="0003211F"/>
    <w:rsid w:val="0003413E"/>
    <w:rsid w:val="000430B3"/>
    <w:rsid w:val="00043A64"/>
    <w:rsid w:val="00050B2B"/>
    <w:rsid w:val="000744A6"/>
    <w:rsid w:val="000C2F90"/>
    <w:rsid w:val="000C78EE"/>
    <w:rsid w:val="000E5626"/>
    <w:rsid w:val="000E597A"/>
    <w:rsid w:val="000F2C87"/>
    <w:rsid w:val="001003B3"/>
    <w:rsid w:val="00100A54"/>
    <w:rsid w:val="0013016A"/>
    <w:rsid w:val="00132464"/>
    <w:rsid w:val="00155AEC"/>
    <w:rsid w:val="0016723A"/>
    <w:rsid w:val="00176D9C"/>
    <w:rsid w:val="00194C84"/>
    <w:rsid w:val="00195322"/>
    <w:rsid w:val="00197F03"/>
    <w:rsid w:val="001A43A5"/>
    <w:rsid w:val="001C2A29"/>
    <w:rsid w:val="001D01CC"/>
    <w:rsid w:val="001E2BB7"/>
    <w:rsid w:val="001F1319"/>
    <w:rsid w:val="001F16A9"/>
    <w:rsid w:val="001F2C13"/>
    <w:rsid w:val="001F5DBB"/>
    <w:rsid w:val="00211B11"/>
    <w:rsid w:val="00223071"/>
    <w:rsid w:val="00235353"/>
    <w:rsid w:val="00243238"/>
    <w:rsid w:val="00251949"/>
    <w:rsid w:val="00252BC5"/>
    <w:rsid w:val="00257200"/>
    <w:rsid w:val="00272BCE"/>
    <w:rsid w:val="00276A1C"/>
    <w:rsid w:val="00281594"/>
    <w:rsid w:val="002A6A2A"/>
    <w:rsid w:val="002F05F2"/>
    <w:rsid w:val="002F1C3C"/>
    <w:rsid w:val="002F4B21"/>
    <w:rsid w:val="003177B8"/>
    <w:rsid w:val="003304D1"/>
    <w:rsid w:val="003310B5"/>
    <w:rsid w:val="00357733"/>
    <w:rsid w:val="00362DA0"/>
    <w:rsid w:val="00367E1D"/>
    <w:rsid w:val="00375460"/>
    <w:rsid w:val="00396B8E"/>
    <w:rsid w:val="003D23C4"/>
    <w:rsid w:val="003D6F14"/>
    <w:rsid w:val="003E4AA2"/>
    <w:rsid w:val="003F3013"/>
    <w:rsid w:val="003F7B10"/>
    <w:rsid w:val="004313D5"/>
    <w:rsid w:val="00433D8D"/>
    <w:rsid w:val="004448AE"/>
    <w:rsid w:val="00453E95"/>
    <w:rsid w:val="00461C04"/>
    <w:rsid w:val="004C39EB"/>
    <w:rsid w:val="004E1CC9"/>
    <w:rsid w:val="004E2C98"/>
    <w:rsid w:val="005266D0"/>
    <w:rsid w:val="00532E01"/>
    <w:rsid w:val="00592E3D"/>
    <w:rsid w:val="005930BB"/>
    <w:rsid w:val="005B2DF4"/>
    <w:rsid w:val="005C04EE"/>
    <w:rsid w:val="005E654C"/>
    <w:rsid w:val="006022C8"/>
    <w:rsid w:val="00605AD7"/>
    <w:rsid w:val="006128FD"/>
    <w:rsid w:val="006139A6"/>
    <w:rsid w:val="006175B4"/>
    <w:rsid w:val="0062241A"/>
    <w:rsid w:val="006369CD"/>
    <w:rsid w:val="00636BE7"/>
    <w:rsid w:val="006727EC"/>
    <w:rsid w:val="00695149"/>
    <w:rsid w:val="006A3419"/>
    <w:rsid w:val="006A71FA"/>
    <w:rsid w:val="006B0664"/>
    <w:rsid w:val="006B4F8B"/>
    <w:rsid w:val="006B5523"/>
    <w:rsid w:val="006C13EF"/>
    <w:rsid w:val="00706072"/>
    <w:rsid w:val="007271B3"/>
    <w:rsid w:val="007C58A6"/>
    <w:rsid w:val="0083297C"/>
    <w:rsid w:val="00835F85"/>
    <w:rsid w:val="00844517"/>
    <w:rsid w:val="00855F4A"/>
    <w:rsid w:val="008662BC"/>
    <w:rsid w:val="008831C8"/>
    <w:rsid w:val="008877BB"/>
    <w:rsid w:val="008A7A1B"/>
    <w:rsid w:val="008D5272"/>
    <w:rsid w:val="008D6ED2"/>
    <w:rsid w:val="008E5B0C"/>
    <w:rsid w:val="00912A54"/>
    <w:rsid w:val="00947A88"/>
    <w:rsid w:val="00970575"/>
    <w:rsid w:val="0099720B"/>
    <w:rsid w:val="009A43F5"/>
    <w:rsid w:val="009B01EF"/>
    <w:rsid w:val="009B18FF"/>
    <w:rsid w:val="009B3FFD"/>
    <w:rsid w:val="009D0886"/>
    <w:rsid w:val="009E1159"/>
    <w:rsid w:val="00A12245"/>
    <w:rsid w:val="00A37DA7"/>
    <w:rsid w:val="00A37E34"/>
    <w:rsid w:val="00A559BE"/>
    <w:rsid w:val="00A85F74"/>
    <w:rsid w:val="00AE5537"/>
    <w:rsid w:val="00AF6266"/>
    <w:rsid w:val="00AF7EA9"/>
    <w:rsid w:val="00B014C7"/>
    <w:rsid w:val="00B424B1"/>
    <w:rsid w:val="00B50DAE"/>
    <w:rsid w:val="00B62C71"/>
    <w:rsid w:val="00B724BE"/>
    <w:rsid w:val="00B761BE"/>
    <w:rsid w:val="00BC260B"/>
    <w:rsid w:val="00BF7F5B"/>
    <w:rsid w:val="00C0436C"/>
    <w:rsid w:val="00C173D9"/>
    <w:rsid w:val="00C57E83"/>
    <w:rsid w:val="00C652C7"/>
    <w:rsid w:val="00C90BAC"/>
    <w:rsid w:val="00CA7453"/>
    <w:rsid w:val="00CD2313"/>
    <w:rsid w:val="00CD5791"/>
    <w:rsid w:val="00D160A4"/>
    <w:rsid w:val="00D31F2E"/>
    <w:rsid w:val="00D34DBB"/>
    <w:rsid w:val="00D453B0"/>
    <w:rsid w:val="00D615B4"/>
    <w:rsid w:val="00D6487F"/>
    <w:rsid w:val="00D954AC"/>
    <w:rsid w:val="00DA20A4"/>
    <w:rsid w:val="00DB24BD"/>
    <w:rsid w:val="00DB44FD"/>
    <w:rsid w:val="00DC4121"/>
    <w:rsid w:val="00DD7256"/>
    <w:rsid w:val="00DF5C76"/>
    <w:rsid w:val="00E10E84"/>
    <w:rsid w:val="00E12B44"/>
    <w:rsid w:val="00E211C5"/>
    <w:rsid w:val="00E24E28"/>
    <w:rsid w:val="00E26C69"/>
    <w:rsid w:val="00E31BC1"/>
    <w:rsid w:val="00E7415E"/>
    <w:rsid w:val="00E8152A"/>
    <w:rsid w:val="00EA3B90"/>
    <w:rsid w:val="00EB1131"/>
    <w:rsid w:val="00EC6A03"/>
    <w:rsid w:val="00EC751B"/>
    <w:rsid w:val="00ED1D05"/>
    <w:rsid w:val="00ED45EC"/>
    <w:rsid w:val="00ED7386"/>
    <w:rsid w:val="00EF53F2"/>
    <w:rsid w:val="00F20B92"/>
    <w:rsid w:val="00F21C93"/>
    <w:rsid w:val="00F255EE"/>
    <w:rsid w:val="00F32AB3"/>
    <w:rsid w:val="00F338A7"/>
    <w:rsid w:val="00F41708"/>
    <w:rsid w:val="00F575D7"/>
    <w:rsid w:val="00F94796"/>
    <w:rsid w:val="00FB77D8"/>
    <w:rsid w:val="00FC1411"/>
    <w:rsid w:val="00FD063B"/>
    <w:rsid w:val="00FD09FE"/>
    <w:rsid w:val="00FD5B54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A78C4C"/>
  <w15:chartTrackingRefBased/>
  <w15:docId w15:val="{9E51A70C-0F27-A945-A963-51061DDE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basedOn w:val="Normale"/>
    <w:rsid w:val="002F1C3C"/>
    <w:pPr>
      <w:widowControl w:val="0"/>
      <w:suppressAutoHyphens/>
      <w:autoSpaceDE w:val="0"/>
    </w:pPr>
    <w:rPr>
      <w:rFonts w:ascii="Calibri" w:eastAsia="Calibri" w:hAnsi="Calibri" w:cs="Calibri"/>
      <w:color w:val="000000"/>
      <w:kern w:val="1"/>
      <w:lang w:eastAsia="hi-IN" w:bidi="hi-IN"/>
      <w14:ligatures w14:val="none"/>
    </w:rPr>
  </w:style>
  <w:style w:type="paragraph" w:styleId="Corpotesto">
    <w:name w:val="Body Text"/>
    <w:basedOn w:val="Normale"/>
    <w:link w:val="CorpotestoCarattere"/>
    <w:rsid w:val="002F1C3C"/>
    <w:pPr>
      <w:widowControl w:val="0"/>
      <w:suppressAutoHyphens/>
      <w:spacing w:after="120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2F1C3C"/>
    <w:rPr>
      <w:rFonts w:ascii="Times New Roman" w:eastAsia="SimSun" w:hAnsi="Times New Roman" w:cs="Mangal"/>
      <w:kern w:val="1"/>
      <w:lang w:eastAsia="hi-IN" w:bidi="hi-IN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F1C3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1C3C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855F4A"/>
    <w:pPr>
      <w:widowControl w:val="0"/>
      <w:suppressLineNumbers/>
      <w:suppressAutoHyphens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6175B4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2F90"/>
    <w:rPr>
      <w:color w:val="954F72" w:themeColor="followedHyperlink"/>
      <w:u w:val="single"/>
    </w:rPr>
  </w:style>
  <w:style w:type="character" w:customStyle="1" w:styleId="markedcontent">
    <w:name w:val="markedcontent"/>
    <w:basedOn w:val="Carpredefinitoparagrafo"/>
    <w:rsid w:val="000C2F90"/>
  </w:style>
  <w:style w:type="table" w:styleId="Grigliatabella">
    <w:name w:val="Table Grid"/>
    <w:basedOn w:val="Tabellanormale"/>
    <w:uiPriority w:val="39"/>
    <w:rsid w:val="00034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D23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23C4"/>
  </w:style>
  <w:style w:type="paragraph" w:styleId="Pidipagina">
    <w:name w:val="footer"/>
    <w:basedOn w:val="Normale"/>
    <w:link w:val="PidipaginaCarattere"/>
    <w:uiPriority w:val="99"/>
    <w:unhideWhenUsed/>
    <w:rsid w:val="003D23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23C4"/>
  </w:style>
  <w:style w:type="paragraph" w:styleId="Testonotaapidipagina">
    <w:name w:val="footnote text"/>
    <w:basedOn w:val="Normale"/>
    <w:link w:val="TestonotaapidipaginaCarattere"/>
    <w:semiHidden/>
    <w:unhideWhenUsed/>
    <w:rsid w:val="001003B3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003B3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semiHidden/>
    <w:unhideWhenUsed/>
    <w:rsid w:val="001003B3"/>
    <w:rPr>
      <w:vertAlign w:val="superscript"/>
    </w:rPr>
  </w:style>
  <w:style w:type="character" w:customStyle="1" w:styleId="Caratteredellanota">
    <w:name w:val="Carattere della nota"/>
    <w:rsid w:val="001003B3"/>
  </w:style>
  <w:style w:type="paragraph" w:styleId="NormaleWeb">
    <w:name w:val="Normal (Web)"/>
    <w:basedOn w:val="Normale"/>
    <w:uiPriority w:val="99"/>
    <w:semiHidden/>
    <w:unhideWhenUsed/>
    <w:rsid w:val="00C173D9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mm36300d@pec.istruzion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23EB5-AFED-5940-BF6D-195BF1E9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BOMM36300D - CPIA 2 Bologna</dc:creator>
  <cp:keywords/>
  <dc:description/>
  <cp:lastModifiedBy>Emilio</cp:lastModifiedBy>
  <cp:revision>3</cp:revision>
  <dcterms:created xsi:type="dcterms:W3CDTF">2023-08-18T17:40:00Z</dcterms:created>
  <dcterms:modified xsi:type="dcterms:W3CDTF">2023-08-18T18:03:00Z</dcterms:modified>
</cp:coreProperties>
</file>