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7953D" w14:textId="77777777" w:rsidR="001003B3" w:rsidRPr="00B014C7" w:rsidRDefault="001003B3" w:rsidP="001003B3">
      <w:pPr>
        <w:pStyle w:val="Default"/>
        <w:tabs>
          <w:tab w:val="left" w:pos="568"/>
        </w:tabs>
        <w:ind w:left="284" w:hanging="284"/>
        <w:jc w:val="both"/>
        <w:rPr>
          <w:rFonts w:asciiTheme="minorHAnsi" w:hAnsiTheme="minorHAnsi"/>
          <w:b/>
          <w:bCs/>
          <w:color w:val="FF0000"/>
          <w:szCs w:val="22"/>
          <w:u w:val="single"/>
        </w:rPr>
      </w:pPr>
      <w:bookmarkStart w:id="0" w:name="_GoBack"/>
      <w:bookmarkEnd w:id="0"/>
      <w:r w:rsidRPr="00B014C7">
        <w:rPr>
          <w:rFonts w:asciiTheme="minorHAnsi" w:hAnsiTheme="minorHAnsi"/>
          <w:b/>
          <w:bCs/>
          <w:color w:val="FF0000"/>
          <w:szCs w:val="22"/>
          <w:u w:val="single"/>
        </w:rPr>
        <w:t>A</w:t>
      </w:r>
      <w:r w:rsidR="00211B11" w:rsidRPr="00B014C7">
        <w:rPr>
          <w:rFonts w:asciiTheme="minorHAnsi" w:hAnsiTheme="minorHAnsi"/>
          <w:b/>
          <w:bCs/>
          <w:color w:val="FF0000"/>
          <w:szCs w:val="22"/>
          <w:u w:val="single"/>
        </w:rPr>
        <w:t>LLEGATO</w:t>
      </w:r>
      <w:r w:rsidRPr="00B014C7">
        <w:rPr>
          <w:rFonts w:asciiTheme="minorHAnsi" w:hAnsiTheme="minorHAnsi"/>
          <w:b/>
          <w:bCs/>
          <w:color w:val="FF0000"/>
          <w:szCs w:val="22"/>
          <w:u w:val="single"/>
        </w:rPr>
        <w:t xml:space="preserve"> 2</w:t>
      </w:r>
    </w:p>
    <w:p w14:paraId="0EB4F56B" w14:textId="77777777" w:rsidR="00D615B4" w:rsidRPr="00947A88" w:rsidRDefault="00D615B4" w:rsidP="001003B3">
      <w:pPr>
        <w:pStyle w:val="Default"/>
        <w:tabs>
          <w:tab w:val="left" w:pos="568"/>
        </w:tabs>
        <w:ind w:left="284" w:hanging="284"/>
        <w:jc w:val="both"/>
        <w:rPr>
          <w:rFonts w:asciiTheme="minorHAnsi" w:hAnsiTheme="minorHAnsi"/>
          <w:b/>
          <w:bCs/>
          <w:color w:val="FF0000"/>
          <w:sz w:val="22"/>
          <w:szCs w:val="22"/>
        </w:rPr>
      </w:pPr>
    </w:p>
    <w:p w14:paraId="4F37BC72" w14:textId="77777777" w:rsidR="00D615B4" w:rsidRPr="00947A88" w:rsidRDefault="00D615B4" w:rsidP="00D615B4">
      <w:pPr>
        <w:jc w:val="both"/>
        <w:rPr>
          <w:rFonts w:cstheme="minorHAnsi"/>
          <w:b/>
          <w:bCs/>
          <w:sz w:val="22"/>
          <w:szCs w:val="22"/>
        </w:rPr>
      </w:pPr>
      <w:r w:rsidRPr="00947A88">
        <w:rPr>
          <w:rFonts w:cstheme="minorHAnsi"/>
          <w:b/>
          <w:bCs/>
          <w:sz w:val="22"/>
          <w:szCs w:val="22"/>
        </w:rPr>
        <w:t xml:space="preserve">Avviso pubblico per la selezione di soggetti collaboratori, in qualità di Partner di CPIA 2 metropolitano di Bologna “Eduard C. </w:t>
      </w:r>
      <w:proofErr w:type="spellStart"/>
      <w:r w:rsidRPr="00947A88">
        <w:rPr>
          <w:rFonts w:cstheme="minorHAnsi"/>
          <w:b/>
          <w:bCs/>
          <w:sz w:val="22"/>
          <w:szCs w:val="22"/>
        </w:rPr>
        <w:t>Lindeman</w:t>
      </w:r>
      <w:proofErr w:type="spellEnd"/>
      <w:r w:rsidRPr="00947A88">
        <w:rPr>
          <w:rFonts w:cstheme="minorHAnsi"/>
          <w:b/>
          <w:bCs/>
          <w:sz w:val="22"/>
          <w:szCs w:val="22"/>
        </w:rPr>
        <w:t>”, interessati alla presentazione di proposte progettuali a valere sul Fondo Europeo Asilo Migrazione e Integrazione (FAMI 2021-2027) - Obiettivo Specifico 2. Migrazione legale e Integrazione – Misura di attuazione 2.d) – Ambito di applicazione 2.h) - Intervento c) Istruzione inclusiva “Interventi di rafforzamento dell’integrazione scolastica di alunni e studenti di Paesi terzi 2023-2026”</w:t>
      </w:r>
    </w:p>
    <w:p w14:paraId="2845528F" w14:textId="77777777" w:rsidR="001003B3" w:rsidRPr="00947A88" w:rsidRDefault="001003B3" w:rsidP="001003B3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67CF612" w14:textId="77777777" w:rsidR="00367E1D" w:rsidRPr="00947A88" w:rsidRDefault="00367E1D" w:rsidP="001003B3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2F8B3E9" w14:textId="77777777" w:rsidR="001003B3" w:rsidRPr="00947A88" w:rsidRDefault="00D615B4" w:rsidP="001003B3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947A88">
        <w:rPr>
          <w:rFonts w:asciiTheme="minorHAnsi" w:hAnsiTheme="minorHAnsi"/>
          <w:b/>
          <w:bCs/>
          <w:sz w:val="22"/>
          <w:szCs w:val="22"/>
        </w:rPr>
        <w:t xml:space="preserve">FORMULARIO PROPOSTA PROGETTUALE </w:t>
      </w:r>
      <w:r w:rsidR="001003B3" w:rsidRPr="00947A88">
        <w:rPr>
          <w:rFonts w:asciiTheme="minorHAnsi" w:hAnsiTheme="minorHAnsi"/>
          <w:b/>
          <w:bCs/>
          <w:sz w:val="22"/>
          <w:szCs w:val="22"/>
        </w:rPr>
        <w:t>PRELIMINARE</w:t>
      </w:r>
    </w:p>
    <w:p w14:paraId="1A1A9AEF" w14:textId="77777777" w:rsidR="001003B3" w:rsidRPr="00947A88" w:rsidRDefault="00D615B4" w:rsidP="001003B3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947A88">
        <w:rPr>
          <w:rFonts w:asciiTheme="minorHAnsi" w:hAnsiTheme="minorHAnsi"/>
          <w:b/>
          <w:bCs/>
          <w:sz w:val="22"/>
          <w:szCs w:val="22"/>
        </w:rPr>
        <w:t>(</w:t>
      </w:r>
      <w:r w:rsidR="001003B3" w:rsidRPr="00947A88">
        <w:rPr>
          <w:rFonts w:asciiTheme="minorHAnsi" w:hAnsiTheme="minorHAnsi"/>
          <w:b/>
          <w:bCs/>
          <w:sz w:val="22"/>
          <w:szCs w:val="22"/>
        </w:rPr>
        <w:t>fac-simile</w:t>
      </w:r>
      <w:r w:rsidRPr="00947A88">
        <w:rPr>
          <w:rFonts w:asciiTheme="minorHAnsi" w:hAnsiTheme="minorHAnsi"/>
          <w:b/>
          <w:bCs/>
          <w:sz w:val="22"/>
          <w:szCs w:val="22"/>
        </w:rPr>
        <w:t>)</w:t>
      </w:r>
    </w:p>
    <w:p w14:paraId="09B67987" w14:textId="77777777" w:rsidR="001003B3" w:rsidRPr="00947A88" w:rsidRDefault="001003B3" w:rsidP="001003B3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860EB16" w14:textId="77777777" w:rsidR="001003B3" w:rsidRPr="00947A88" w:rsidRDefault="001003B3" w:rsidP="001003B3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sz w:val="22"/>
          <w:szCs w:val="22"/>
          <w:shd w:val="clear" w:color="auto" w:fill="FFFF00"/>
        </w:rPr>
      </w:pPr>
    </w:p>
    <w:p w14:paraId="792789EC" w14:textId="77777777" w:rsidR="001003B3" w:rsidRPr="00947A88" w:rsidRDefault="001003B3" w:rsidP="001003B3">
      <w:pPr>
        <w:pStyle w:val="Default"/>
        <w:numPr>
          <w:ilvl w:val="0"/>
          <w:numId w:val="15"/>
        </w:numPr>
        <w:tabs>
          <w:tab w:val="left" w:pos="284"/>
        </w:tabs>
        <w:rPr>
          <w:rFonts w:asciiTheme="minorHAnsi" w:hAnsiTheme="minorHAnsi"/>
          <w:i/>
          <w:sz w:val="22"/>
          <w:szCs w:val="22"/>
        </w:rPr>
      </w:pPr>
      <w:r w:rsidRPr="00947A88">
        <w:rPr>
          <w:rFonts w:asciiTheme="minorHAnsi" w:hAnsiTheme="minorHAnsi"/>
          <w:sz w:val="22"/>
          <w:szCs w:val="22"/>
        </w:rPr>
        <w:t>Soggetto/i attuatore/i</w:t>
      </w:r>
      <w:r w:rsidR="00D615B4" w:rsidRPr="00947A88">
        <w:rPr>
          <w:rFonts w:asciiTheme="minorHAnsi" w:hAnsiTheme="minorHAnsi"/>
          <w:sz w:val="22"/>
          <w:szCs w:val="22"/>
        </w:rPr>
        <w:t xml:space="preserve"> </w:t>
      </w:r>
      <w:r w:rsidR="00D615B4" w:rsidRPr="00947A88">
        <w:rPr>
          <w:rFonts w:asciiTheme="minorHAnsi" w:hAnsiTheme="minorHAnsi"/>
          <w:i/>
          <w:sz w:val="22"/>
          <w:szCs w:val="22"/>
        </w:rPr>
        <w:t xml:space="preserve">(indicare i dati del soggetto </w:t>
      </w:r>
      <w:r w:rsidR="00D615B4" w:rsidRPr="00947A88">
        <w:rPr>
          <w:i/>
          <w:sz w:val="22"/>
          <w:szCs w:val="22"/>
        </w:rPr>
        <w:t>come indicati e qualificati nella Domanda di partecipazione)</w:t>
      </w:r>
    </w:p>
    <w:p w14:paraId="7CE32841" w14:textId="77777777" w:rsidR="00695149" w:rsidRPr="00947A88" w:rsidRDefault="00695149" w:rsidP="00695149">
      <w:pPr>
        <w:pStyle w:val="Default"/>
        <w:tabs>
          <w:tab w:val="left" w:pos="284"/>
        </w:tabs>
        <w:ind w:left="360"/>
        <w:rPr>
          <w:rFonts w:asciiTheme="minorHAnsi" w:hAnsiTheme="minorHAnsi"/>
          <w:sz w:val="22"/>
          <w:szCs w:val="22"/>
        </w:rPr>
      </w:pPr>
    </w:p>
    <w:p w14:paraId="318C39D4" w14:textId="77777777" w:rsidR="001003B3" w:rsidRPr="00947A88" w:rsidRDefault="001003B3" w:rsidP="0069514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Theme="minorHAnsi" w:hAnsiTheme="minorHAnsi"/>
          <w:sz w:val="22"/>
          <w:szCs w:val="22"/>
        </w:rPr>
      </w:pPr>
    </w:p>
    <w:p w14:paraId="6B93495D" w14:textId="77777777" w:rsidR="00695149" w:rsidRPr="00947A88" w:rsidRDefault="00695149" w:rsidP="0069514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Theme="minorHAnsi" w:hAnsiTheme="minorHAnsi"/>
          <w:sz w:val="22"/>
          <w:szCs w:val="22"/>
        </w:rPr>
      </w:pPr>
    </w:p>
    <w:p w14:paraId="0C725C57" w14:textId="77777777" w:rsidR="00695149" w:rsidRPr="00947A88" w:rsidRDefault="00695149" w:rsidP="0069514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Theme="minorHAnsi" w:hAnsiTheme="minorHAnsi"/>
          <w:sz w:val="22"/>
          <w:szCs w:val="22"/>
        </w:rPr>
      </w:pPr>
    </w:p>
    <w:p w14:paraId="1A4D2A48" w14:textId="77777777" w:rsidR="001003B3" w:rsidRPr="00947A88" w:rsidRDefault="001003B3" w:rsidP="001003B3">
      <w:pPr>
        <w:pStyle w:val="Default"/>
        <w:tabs>
          <w:tab w:val="left" w:pos="284"/>
        </w:tabs>
        <w:rPr>
          <w:rFonts w:asciiTheme="minorHAnsi" w:hAnsiTheme="minorHAnsi"/>
          <w:sz w:val="22"/>
          <w:szCs w:val="22"/>
        </w:rPr>
      </w:pPr>
    </w:p>
    <w:p w14:paraId="1D5BDA3C" w14:textId="77777777" w:rsidR="00100A54" w:rsidRPr="00947A88" w:rsidRDefault="00100A54" w:rsidP="001003B3">
      <w:pPr>
        <w:pStyle w:val="Default"/>
        <w:tabs>
          <w:tab w:val="left" w:pos="284"/>
        </w:tabs>
        <w:rPr>
          <w:rFonts w:asciiTheme="minorHAnsi" w:hAnsiTheme="minorHAnsi"/>
          <w:sz w:val="22"/>
          <w:szCs w:val="22"/>
        </w:rPr>
      </w:pPr>
    </w:p>
    <w:p w14:paraId="67CFED9C" w14:textId="77777777" w:rsidR="00100A54" w:rsidRPr="00947A88" w:rsidRDefault="00100A54" w:rsidP="00100A54">
      <w:pPr>
        <w:pStyle w:val="Default"/>
        <w:numPr>
          <w:ilvl w:val="0"/>
          <w:numId w:val="15"/>
        </w:numPr>
        <w:tabs>
          <w:tab w:val="left" w:pos="284"/>
        </w:tabs>
        <w:rPr>
          <w:rFonts w:asciiTheme="minorHAnsi" w:hAnsiTheme="minorHAnsi"/>
          <w:sz w:val="22"/>
          <w:szCs w:val="22"/>
        </w:rPr>
      </w:pPr>
      <w:r w:rsidRPr="00947A88">
        <w:rPr>
          <w:rFonts w:asciiTheme="minorHAnsi" w:hAnsiTheme="minorHAnsi"/>
          <w:sz w:val="22"/>
          <w:szCs w:val="22"/>
        </w:rPr>
        <w:t>A</w:t>
      </w:r>
      <w:r w:rsidR="000744A6" w:rsidRPr="00947A88">
        <w:rPr>
          <w:rFonts w:asciiTheme="minorHAnsi" w:hAnsiTheme="minorHAnsi"/>
          <w:sz w:val="22"/>
          <w:szCs w:val="22"/>
        </w:rPr>
        <w:t>rea</w:t>
      </w:r>
      <w:r w:rsidRPr="00947A88">
        <w:rPr>
          <w:rFonts w:asciiTheme="minorHAnsi" w:hAnsiTheme="minorHAnsi"/>
          <w:sz w:val="22"/>
          <w:szCs w:val="22"/>
        </w:rPr>
        <w:t xml:space="preserve"> territoriale per cui ci si candida</w:t>
      </w:r>
    </w:p>
    <w:p w14:paraId="2EDB7442" w14:textId="77777777" w:rsidR="00100A54" w:rsidRPr="00947A88" w:rsidRDefault="00100A54" w:rsidP="001003B3">
      <w:pPr>
        <w:pStyle w:val="Default"/>
        <w:tabs>
          <w:tab w:val="left" w:pos="284"/>
        </w:tabs>
        <w:rPr>
          <w:rFonts w:asciiTheme="minorHAnsi" w:hAnsiTheme="minorHAnsi"/>
          <w:sz w:val="22"/>
          <w:szCs w:val="22"/>
        </w:rPr>
      </w:pPr>
    </w:p>
    <w:p w14:paraId="3407C1BF" w14:textId="77777777" w:rsidR="00100A54" w:rsidRPr="00947A88" w:rsidRDefault="00100A54" w:rsidP="00100A5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Theme="minorHAnsi" w:hAnsiTheme="minorHAnsi"/>
          <w:sz w:val="22"/>
          <w:szCs w:val="22"/>
        </w:rPr>
      </w:pPr>
    </w:p>
    <w:p w14:paraId="28A097F3" w14:textId="77777777" w:rsidR="00100A54" w:rsidRPr="00947A88" w:rsidRDefault="00100A54" w:rsidP="00100A5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Theme="minorHAnsi" w:hAnsiTheme="minorHAnsi"/>
          <w:sz w:val="22"/>
          <w:szCs w:val="22"/>
        </w:rPr>
      </w:pPr>
    </w:p>
    <w:p w14:paraId="33F21DC5" w14:textId="77777777" w:rsidR="00100A54" w:rsidRPr="00947A88" w:rsidRDefault="00100A54" w:rsidP="00100A54">
      <w:pPr>
        <w:pStyle w:val="Default"/>
        <w:tabs>
          <w:tab w:val="left" w:pos="284"/>
        </w:tabs>
        <w:ind w:left="720"/>
        <w:rPr>
          <w:rFonts w:asciiTheme="minorHAnsi" w:hAnsiTheme="minorHAnsi"/>
          <w:b/>
          <w:bCs/>
          <w:sz w:val="22"/>
          <w:szCs w:val="22"/>
        </w:rPr>
      </w:pPr>
    </w:p>
    <w:p w14:paraId="6A6CD5E5" w14:textId="77777777" w:rsidR="001003B3" w:rsidRPr="00947A88" w:rsidRDefault="001003B3" w:rsidP="001003B3">
      <w:pPr>
        <w:pStyle w:val="Default"/>
        <w:numPr>
          <w:ilvl w:val="0"/>
          <w:numId w:val="15"/>
        </w:numPr>
        <w:tabs>
          <w:tab w:val="left" w:pos="284"/>
        </w:tabs>
        <w:rPr>
          <w:rFonts w:asciiTheme="minorHAnsi" w:hAnsiTheme="minorHAnsi"/>
          <w:b/>
          <w:bCs/>
          <w:sz w:val="22"/>
          <w:szCs w:val="22"/>
        </w:rPr>
      </w:pPr>
      <w:r w:rsidRPr="00947A88">
        <w:rPr>
          <w:rFonts w:asciiTheme="minorHAnsi" w:hAnsiTheme="minorHAnsi"/>
          <w:sz w:val="22"/>
          <w:szCs w:val="22"/>
        </w:rPr>
        <w:t xml:space="preserve">Destinatari, attività, metodi e strumenti, con indicazione delle fasi di realizzazione </w:t>
      </w:r>
    </w:p>
    <w:p w14:paraId="6C56AF65" w14:textId="77777777" w:rsidR="001003B3" w:rsidRPr="00947A88" w:rsidRDefault="001003B3" w:rsidP="001003B3">
      <w:pPr>
        <w:pStyle w:val="Default"/>
        <w:tabs>
          <w:tab w:val="left" w:pos="284"/>
        </w:tabs>
        <w:rPr>
          <w:rFonts w:asciiTheme="minorHAnsi" w:hAnsiTheme="minorHAnsi"/>
          <w:b/>
          <w:bCs/>
          <w:sz w:val="22"/>
          <w:szCs w:val="22"/>
        </w:rPr>
      </w:pPr>
      <w:r w:rsidRPr="00947A88">
        <w:rPr>
          <w:rFonts w:asciiTheme="minorHAnsi" w:hAnsiTheme="minorHAnsi"/>
          <w:b/>
          <w:bCs/>
          <w:sz w:val="22"/>
          <w:szCs w:val="22"/>
        </w:rPr>
        <w:t>utilizzare max 6.000 caratteri</w:t>
      </w:r>
    </w:p>
    <w:p w14:paraId="5493A389" w14:textId="77777777" w:rsidR="001003B3" w:rsidRPr="00947A88" w:rsidRDefault="001003B3" w:rsidP="001003B3">
      <w:pPr>
        <w:pStyle w:val="Default"/>
        <w:tabs>
          <w:tab w:val="left" w:pos="284"/>
        </w:tabs>
        <w:rPr>
          <w:rFonts w:asciiTheme="minorHAnsi" w:hAnsiTheme="minorHAnsi"/>
          <w:b/>
          <w:bCs/>
          <w:sz w:val="22"/>
          <w:szCs w:val="22"/>
        </w:rPr>
      </w:pPr>
    </w:p>
    <w:p w14:paraId="3EF5A3B3" w14:textId="77777777" w:rsidR="00695149" w:rsidRPr="00947A88" w:rsidRDefault="00695149" w:rsidP="0069514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Theme="minorHAnsi" w:hAnsiTheme="minorHAnsi"/>
          <w:b/>
          <w:bCs/>
          <w:sz w:val="22"/>
          <w:szCs w:val="22"/>
        </w:rPr>
      </w:pPr>
    </w:p>
    <w:p w14:paraId="7095D733" w14:textId="77777777" w:rsidR="00695149" w:rsidRPr="00947A88" w:rsidRDefault="00695149" w:rsidP="0069514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Theme="minorHAnsi" w:hAnsiTheme="minorHAnsi"/>
          <w:b/>
          <w:bCs/>
          <w:sz w:val="22"/>
          <w:szCs w:val="22"/>
        </w:rPr>
      </w:pPr>
    </w:p>
    <w:p w14:paraId="3F6DC32D" w14:textId="77777777" w:rsidR="00695149" w:rsidRPr="00947A88" w:rsidRDefault="00695149" w:rsidP="0069514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Theme="minorHAnsi" w:hAnsiTheme="minorHAnsi"/>
          <w:b/>
          <w:bCs/>
          <w:sz w:val="22"/>
          <w:szCs w:val="22"/>
        </w:rPr>
      </w:pPr>
    </w:p>
    <w:p w14:paraId="70E574BB" w14:textId="77777777" w:rsidR="001003B3" w:rsidRPr="00947A88" w:rsidRDefault="001003B3" w:rsidP="001003B3">
      <w:pPr>
        <w:pStyle w:val="Default"/>
        <w:tabs>
          <w:tab w:val="left" w:pos="284"/>
        </w:tabs>
        <w:rPr>
          <w:rFonts w:asciiTheme="minorHAnsi" w:hAnsiTheme="minorHAnsi"/>
          <w:b/>
          <w:bCs/>
          <w:sz w:val="22"/>
          <w:szCs w:val="22"/>
        </w:rPr>
      </w:pPr>
    </w:p>
    <w:p w14:paraId="2DBC0C8A" w14:textId="77777777" w:rsidR="001003B3" w:rsidRPr="00947A88" w:rsidRDefault="001003B3" w:rsidP="001003B3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cs="Calibri"/>
          <w:b/>
          <w:bCs/>
          <w:sz w:val="22"/>
          <w:szCs w:val="22"/>
        </w:rPr>
      </w:pPr>
      <w:r w:rsidRPr="00947A88">
        <w:rPr>
          <w:rFonts w:cs="Calibri"/>
          <w:sz w:val="22"/>
          <w:szCs w:val="22"/>
        </w:rPr>
        <w:t xml:space="preserve">Copertura territoriale di dettaglio e modalità organizzative atte ad assicurare la diffusione ed il coordinamento degli interventi </w:t>
      </w:r>
    </w:p>
    <w:p w14:paraId="2239E579" w14:textId="77777777" w:rsidR="001003B3" w:rsidRPr="00947A88" w:rsidRDefault="001003B3" w:rsidP="001003B3">
      <w:pPr>
        <w:autoSpaceDE w:val="0"/>
        <w:jc w:val="both"/>
        <w:rPr>
          <w:rFonts w:cs="Calibri"/>
          <w:bCs/>
          <w:sz w:val="22"/>
          <w:szCs w:val="22"/>
        </w:rPr>
      </w:pPr>
      <w:r w:rsidRPr="00947A88">
        <w:rPr>
          <w:rFonts w:cs="Calibri"/>
          <w:b/>
          <w:bCs/>
          <w:sz w:val="22"/>
          <w:szCs w:val="22"/>
        </w:rPr>
        <w:t xml:space="preserve">utilizzare max 3.500 caratteri </w:t>
      </w:r>
    </w:p>
    <w:p w14:paraId="2225168B" w14:textId="77777777" w:rsidR="001003B3" w:rsidRPr="00947A88" w:rsidRDefault="001003B3" w:rsidP="001003B3">
      <w:pPr>
        <w:autoSpaceDE w:val="0"/>
        <w:jc w:val="both"/>
        <w:rPr>
          <w:rFonts w:cs="Calibri"/>
          <w:bCs/>
          <w:sz w:val="22"/>
          <w:szCs w:val="22"/>
        </w:rPr>
      </w:pPr>
    </w:p>
    <w:p w14:paraId="03DEA632" w14:textId="77777777" w:rsidR="001003B3" w:rsidRPr="00947A88" w:rsidRDefault="001003B3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Cs/>
          <w:sz w:val="22"/>
          <w:szCs w:val="22"/>
        </w:rPr>
      </w:pPr>
    </w:p>
    <w:p w14:paraId="0F9A7B86" w14:textId="77777777" w:rsidR="00695149" w:rsidRPr="00947A88" w:rsidRDefault="00695149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Cs/>
          <w:sz w:val="22"/>
          <w:szCs w:val="22"/>
        </w:rPr>
      </w:pPr>
    </w:p>
    <w:p w14:paraId="34816F5D" w14:textId="77777777" w:rsidR="00695149" w:rsidRPr="00947A88" w:rsidRDefault="00695149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Cs/>
          <w:sz w:val="22"/>
          <w:szCs w:val="22"/>
        </w:rPr>
      </w:pPr>
    </w:p>
    <w:p w14:paraId="649A18A7" w14:textId="77777777" w:rsidR="00695149" w:rsidRPr="00947A88" w:rsidRDefault="00695149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Cs/>
          <w:sz w:val="22"/>
          <w:szCs w:val="22"/>
        </w:rPr>
      </w:pPr>
    </w:p>
    <w:p w14:paraId="06B09EA8" w14:textId="77777777" w:rsidR="00695149" w:rsidRPr="00947A88" w:rsidRDefault="00695149" w:rsidP="001003B3">
      <w:pPr>
        <w:autoSpaceDE w:val="0"/>
        <w:jc w:val="both"/>
        <w:rPr>
          <w:rFonts w:cs="Calibri"/>
          <w:bCs/>
          <w:sz w:val="22"/>
          <w:szCs w:val="22"/>
        </w:rPr>
      </w:pPr>
    </w:p>
    <w:p w14:paraId="1CA02FFB" w14:textId="4E83BDCA" w:rsidR="001003B3" w:rsidRPr="00947A88" w:rsidRDefault="001003B3" w:rsidP="001003B3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cs="Calibri"/>
          <w:b/>
          <w:bCs/>
          <w:sz w:val="22"/>
          <w:szCs w:val="22"/>
        </w:rPr>
      </w:pPr>
      <w:r w:rsidRPr="00947A88">
        <w:rPr>
          <w:rFonts w:cs="Calibri"/>
          <w:bCs/>
          <w:sz w:val="22"/>
          <w:szCs w:val="22"/>
        </w:rPr>
        <w:t xml:space="preserve">Modalità organizzative </w:t>
      </w:r>
      <w:r w:rsidRPr="00947A88">
        <w:rPr>
          <w:rFonts w:eastAsia="Calibri" w:cs="Calibri"/>
          <w:bCs/>
          <w:sz w:val="22"/>
          <w:szCs w:val="22"/>
        </w:rPr>
        <w:t xml:space="preserve">atte a garantire il raccordo e la pronta risposta alle richieste </w:t>
      </w:r>
      <w:r w:rsidR="00DC4121" w:rsidRPr="00947A88">
        <w:rPr>
          <w:rFonts w:eastAsia="Calibri" w:cs="Calibri"/>
          <w:bCs/>
          <w:sz w:val="22"/>
          <w:szCs w:val="22"/>
        </w:rPr>
        <w:t xml:space="preserve">e ai bisogni espressi </w:t>
      </w:r>
      <w:r w:rsidR="00695149" w:rsidRPr="00947A88">
        <w:rPr>
          <w:rFonts w:eastAsia="Calibri" w:cs="Calibri"/>
          <w:bCs/>
          <w:sz w:val="22"/>
          <w:szCs w:val="22"/>
        </w:rPr>
        <w:t xml:space="preserve">dalle </w:t>
      </w:r>
      <w:r w:rsidR="00B014C7">
        <w:rPr>
          <w:rFonts w:eastAsia="Calibri" w:cs="Calibri"/>
          <w:bCs/>
          <w:sz w:val="22"/>
          <w:szCs w:val="22"/>
        </w:rPr>
        <w:t xml:space="preserve">istituzioni scolastiche di ogni ordine e grado comprese nell’area territoriale </w:t>
      </w:r>
      <w:r w:rsidRPr="00947A88">
        <w:rPr>
          <w:rFonts w:eastAsia="Calibri" w:cs="Calibri"/>
          <w:bCs/>
          <w:sz w:val="22"/>
          <w:szCs w:val="22"/>
        </w:rPr>
        <w:t xml:space="preserve">di riferimento, oltre che dal capofila, nonché l’integrazione con il sistema </w:t>
      </w:r>
      <w:r w:rsidRPr="00947A88">
        <w:rPr>
          <w:rFonts w:cs="Calibri"/>
          <w:bCs/>
          <w:sz w:val="22"/>
          <w:szCs w:val="22"/>
        </w:rPr>
        <w:t>dei servizi territoriali in una logica di complementarità degli interventi</w:t>
      </w:r>
    </w:p>
    <w:p w14:paraId="485D76C4" w14:textId="77777777" w:rsidR="001003B3" w:rsidRPr="00947A88" w:rsidRDefault="001003B3" w:rsidP="001003B3">
      <w:pPr>
        <w:autoSpaceDE w:val="0"/>
        <w:jc w:val="both"/>
        <w:rPr>
          <w:rFonts w:cs="Calibri"/>
          <w:bCs/>
          <w:sz w:val="22"/>
          <w:szCs w:val="22"/>
        </w:rPr>
      </w:pPr>
      <w:r w:rsidRPr="00947A88">
        <w:rPr>
          <w:rFonts w:cs="Calibri"/>
          <w:b/>
          <w:bCs/>
          <w:sz w:val="22"/>
          <w:szCs w:val="22"/>
        </w:rPr>
        <w:t xml:space="preserve">utilizzare max 4.500 caratteri </w:t>
      </w:r>
    </w:p>
    <w:p w14:paraId="44A21B17" w14:textId="77777777" w:rsidR="001003B3" w:rsidRPr="00947A88" w:rsidRDefault="001003B3" w:rsidP="001003B3">
      <w:pPr>
        <w:autoSpaceDE w:val="0"/>
        <w:jc w:val="both"/>
        <w:rPr>
          <w:rFonts w:cs="Calibri"/>
          <w:bCs/>
          <w:sz w:val="22"/>
          <w:szCs w:val="22"/>
        </w:rPr>
      </w:pPr>
    </w:p>
    <w:p w14:paraId="19F60BB0" w14:textId="77777777" w:rsidR="001003B3" w:rsidRPr="00947A88" w:rsidRDefault="001003B3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Cs/>
          <w:sz w:val="22"/>
          <w:szCs w:val="22"/>
        </w:rPr>
      </w:pPr>
    </w:p>
    <w:p w14:paraId="0F2B199C" w14:textId="77777777" w:rsidR="00695149" w:rsidRPr="00947A88" w:rsidRDefault="00695149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Cs/>
          <w:sz w:val="22"/>
          <w:szCs w:val="22"/>
        </w:rPr>
      </w:pPr>
    </w:p>
    <w:p w14:paraId="038231C5" w14:textId="77777777" w:rsidR="00695149" w:rsidRPr="00947A88" w:rsidRDefault="00695149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Cs/>
          <w:sz w:val="22"/>
          <w:szCs w:val="22"/>
        </w:rPr>
      </w:pPr>
    </w:p>
    <w:p w14:paraId="34BBF99B" w14:textId="77777777" w:rsidR="00695149" w:rsidRPr="00947A88" w:rsidRDefault="00695149" w:rsidP="001003B3">
      <w:pPr>
        <w:autoSpaceDE w:val="0"/>
        <w:jc w:val="both"/>
        <w:rPr>
          <w:rFonts w:cs="Calibri"/>
          <w:bCs/>
          <w:sz w:val="22"/>
          <w:szCs w:val="22"/>
        </w:rPr>
      </w:pPr>
    </w:p>
    <w:p w14:paraId="2A637B23" w14:textId="77777777" w:rsidR="00695149" w:rsidRPr="00947A88" w:rsidRDefault="00695149" w:rsidP="001003B3">
      <w:pPr>
        <w:autoSpaceDE w:val="0"/>
        <w:jc w:val="both"/>
        <w:rPr>
          <w:rFonts w:cs="Calibri"/>
          <w:bCs/>
          <w:sz w:val="22"/>
          <w:szCs w:val="22"/>
        </w:rPr>
      </w:pPr>
    </w:p>
    <w:p w14:paraId="4577C0A9" w14:textId="2F14BDA9" w:rsidR="001003B3" w:rsidRPr="00B014C7" w:rsidRDefault="001003B3" w:rsidP="001003B3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cs="Calibri"/>
          <w:bCs/>
          <w:sz w:val="22"/>
          <w:szCs w:val="22"/>
        </w:rPr>
      </w:pPr>
      <w:r w:rsidRPr="00947A88">
        <w:rPr>
          <w:rFonts w:cs="Calibri"/>
          <w:sz w:val="22"/>
          <w:szCs w:val="22"/>
        </w:rPr>
        <w:t>Azioni proposte, con indicazione degli elementi sperimentali e/o innovativi e degli eventuali target di destinatari specifici degli interventi di integrazione, in riferimento alle attività</w:t>
      </w:r>
      <w:r w:rsidR="00DC4121" w:rsidRPr="00947A88">
        <w:rPr>
          <w:rFonts w:cs="Calibri"/>
          <w:sz w:val="22"/>
          <w:szCs w:val="22"/>
        </w:rPr>
        <w:t>/interventi/servizi di cui all’art. 1 de</w:t>
      </w:r>
      <w:r w:rsidRPr="00947A88">
        <w:rPr>
          <w:rFonts w:cs="Calibri"/>
          <w:sz w:val="22"/>
          <w:szCs w:val="22"/>
        </w:rPr>
        <w:t>ll’Avviso di co-progettazione</w:t>
      </w:r>
    </w:p>
    <w:p w14:paraId="49BCB69D" w14:textId="77777777" w:rsidR="00B014C7" w:rsidRPr="00947A88" w:rsidRDefault="00B014C7" w:rsidP="00B014C7">
      <w:pPr>
        <w:widowControl w:val="0"/>
        <w:suppressAutoHyphens/>
        <w:autoSpaceDE w:val="0"/>
        <w:ind w:left="360"/>
        <w:jc w:val="both"/>
        <w:rPr>
          <w:rFonts w:cs="Calibri"/>
          <w:bCs/>
          <w:sz w:val="22"/>
          <w:szCs w:val="22"/>
        </w:rPr>
      </w:pPr>
    </w:p>
    <w:p w14:paraId="1E26F028" w14:textId="77777777" w:rsidR="001003B3" w:rsidRPr="00947A88" w:rsidRDefault="001003B3" w:rsidP="001003B3">
      <w:pPr>
        <w:widowControl w:val="0"/>
        <w:suppressAutoHyphens/>
        <w:autoSpaceDE w:val="0"/>
        <w:jc w:val="both"/>
        <w:rPr>
          <w:rFonts w:cs="Calibri"/>
          <w:bCs/>
          <w:sz w:val="22"/>
          <w:szCs w:val="22"/>
        </w:rPr>
      </w:pPr>
      <w:r w:rsidRPr="00947A88">
        <w:rPr>
          <w:rFonts w:cs="Calibri"/>
          <w:b/>
          <w:bCs/>
          <w:sz w:val="22"/>
          <w:szCs w:val="22"/>
        </w:rPr>
        <w:t>utilizzare max 6.000 caratteri</w:t>
      </w:r>
    </w:p>
    <w:p w14:paraId="56D8036D" w14:textId="77777777" w:rsidR="001003B3" w:rsidRPr="00947A88" w:rsidRDefault="001003B3" w:rsidP="001003B3">
      <w:pPr>
        <w:autoSpaceDE w:val="0"/>
        <w:jc w:val="both"/>
        <w:rPr>
          <w:rFonts w:cs="Calibri"/>
          <w:bCs/>
          <w:sz w:val="22"/>
          <w:szCs w:val="22"/>
        </w:rPr>
      </w:pPr>
    </w:p>
    <w:p w14:paraId="38083EB8" w14:textId="77777777" w:rsidR="00695149" w:rsidRPr="00947A88" w:rsidRDefault="00695149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Cs/>
          <w:sz w:val="22"/>
          <w:szCs w:val="22"/>
        </w:rPr>
      </w:pPr>
    </w:p>
    <w:p w14:paraId="2F5AF5AE" w14:textId="77777777" w:rsidR="00695149" w:rsidRPr="00947A88" w:rsidRDefault="00695149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Cs/>
          <w:sz w:val="22"/>
          <w:szCs w:val="22"/>
        </w:rPr>
      </w:pPr>
    </w:p>
    <w:p w14:paraId="4F8FF013" w14:textId="77777777" w:rsidR="00695149" w:rsidRPr="00947A88" w:rsidRDefault="00695149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Cs/>
          <w:sz w:val="22"/>
          <w:szCs w:val="22"/>
        </w:rPr>
      </w:pPr>
    </w:p>
    <w:p w14:paraId="0EB63922" w14:textId="77777777" w:rsidR="001003B3" w:rsidRPr="00947A88" w:rsidRDefault="001003B3" w:rsidP="001003B3">
      <w:pPr>
        <w:autoSpaceDE w:val="0"/>
        <w:jc w:val="both"/>
        <w:rPr>
          <w:rFonts w:cs="Calibri"/>
          <w:bCs/>
          <w:sz w:val="22"/>
          <w:szCs w:val="22"/>
        </w:rPr>
      </w:pPr>
    </w:p>
    <w:p w14:paraId="7FBA7F53" w14:textId="77777777" w:rsidR="001003B3" w:rsidRPr="00947A88" w:rsidRDefault="001003B3" w:rsidP="001003B3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cs="Calibri"/>
          <w:b/>
          <w:bCs/>
          <w:sz w:val="22"/>
          <w:szCs w:val="22"/>
        </w:rPr>
      </w:pPr>
      <w:r w:rsidRPr="00947A88">
        <w:rPr>
          <w:rFonts w:cs="Calibri"/>
          <w:sz w:val="22"/>
          <w:szCs w:val="22"/>
        </w:rPr>
        <w:t xml:space="preserve">Risorse umane che si intende utilizzare per la realizzazione delle attività, sia in termini quantitativi sia in riferimento ai profili professionali </w:t>
      </w:r>
    </w:p>
    <w:p w14:paraId="30B39946" w14:textId="77777777" w:rsidR="001003B3" w:rsidRPr="00947A88" w:rsidRDefault="001003B3" w:rsidP="001003B3">
      <w:pPr>
        <w:autoSpaceDE w:val="0"/>
        <w:jc w:val="both"/>
        <w:rPr>
          <w:rFonts w:cs="Calibri"/>
          <w:bCs/>
          <w:sz w:val="22"/>
          <w:szCs w:val="22"/>
        </w:rPr>
      </w:pPr>
      <w:r w:rsidRPr="00947A88">
        <w:rPr>
          <w:rFonts w:cs="Calibri"/>
          <w:b/>
          <w:bCs/>
          <w:sz w:val="22"/>
          <w:szCs w:val="22"/>
        </w:rPr>
        <w:t xml:space="preserve">utilizzare max 2.000 caratteri </w:t>
      </w:r>
    </w:p>
    <w:p w14:paraId="750BF1A9" w14:textId="77777777" w:rsidR="001003B3" w:rsidRPr="00947A88" w:rsidRDefault="001003B3" w:rsidP="001003B3">
      <w:pPr>
        <w:autoSpaceDE w:val="0"/>
        <w:jc w:val="both"/>
        <w:rPr>
          <w:rFonts w:cs="Calibri"/>
          <w:bCs/>
          <w:sz w:val="22"/>
          <w:szCs w:val="22"/>
        </w:rPr>
      </w:pPr>
    </w:p>
    <w:p w14:paraId="6642DB6D" w14:textId="77777777" w:rsidR="00695149" w:rsidRPr="00947A88" w:rsidRDefault="00695149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Cs/>
          <w:sz w:val="22"/>
          <w:szCs w:val="22"/>
        </w:rPr>
      </w:pPr>
    </w:p>
    <w:p w14:paraId="2DE8C854" w14:textId="77777777" w:rsidR="00695149" w:rsidRPr="00947A88" w:rsidRDefault="00695149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Cs/>
          <w:sz w:val="22"/>
          <w:szCs w:val="22"/>
        </w:rPr>
      </w:pPr>
    </w:p>
    <w:p w14:paraId="565A0F4A" w14:textId="77777777" w:rsidR="00695149" w:rsidRPr="00947A88" w:rsidRDefault="00695149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Cs/>
          <w:sz w:val="22"/>
          <w:szCs w:val="22"/>
        </w:rPr>
      </w:pPr>
    </w:p>
    <w:p w14:paraId="7A29CE8D" w14:textId="77777777" w:rsidR="001003B3" w:rsidRPr="00947A88" w:rsidRDefault="001003B3" w:rsidP="001003B3">
      <w:pPr>
        <w:autoSpaceDE w:val="0"/>
        <w:jc w:val="both"/>
        <w:rPr>
          <w:rFonts w:cs="Calibri"/>
          <w:bCs/>
          <w:sz w:val="22"/>
          <w:szCs w:val="22"/>
        </w:rPr>
      </w:pPr>
    </w:p>
    <w:p w14:paraId="30E5E4D8" w14:textId="77777777" w:rsidR="001003B3" w:rsidRPr="00947A88" w:rsidRDefault="001003B3" w:rsidP="001003B3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cs="Calibri"/>
          <w:b/>
          <w:bCs/>
          <w:sz w:val="22"/>
          <w:szCs w:val="22"/>
        </w:rPr>
      </w:pPr>
      <w:r w:rsidRPr="00947A88">
        <w:rPr>
          <w:rFonts w:cs="Calibri"/>
          <w:sz w:val="22"/>
          <w:szCs w:val="22"/>
        </w:rPr>
        <w:t>Professionalità di cui il candidato intende avvalersi per le attività di co-progettazione del progetto da presentare all'Autorità Delegata FAMI</w:t>
      </w:r>
    </w:p>
    <w:p w14:paraId="7E89026A" w14:textId="77777777" w:rsidR="001003B3" w:rsidRPr="00947A88" w:rsidRDefault="001003B3" w:rsidP="001003B3">
      <w:pPr>
        <w:autoSpaceDE w:val="0"/>
        <w:jc w:val="both"/>
        <w:rPr>
          <w:rFonts w:cs="Calibri"/>
          <w:b/>
          <w:bCs/>
          <w:color w:val="000000"/>
          <w:sz w:val="22"/>
          <w:szCs w:val="22"/>
        </w:rPr>
      </w:pPr>
      <w:r w:rsidRPr="00947A88">
        <w:rPr>
          <w:rFonts w:cs="Calibri"/>
          <w:b/>
          <w:bCs/>
          <w:sz w:val="22"/>
          <w:szCs w:val="22"/>
        </w:rPr>
        <w:t xml:space="preserve">utilizzare max 2.000 caratteri </w:t>
      </w:r>
      <w:r w:rsidRPr="00947A88">
        <w:rPr>
          <w:rFonts w:cs="Calibri"/>
          <w:b/>
          <w:bCs/>
          <w:color w:val="000000"/>
          <w:sz w:val="22"/>
          <w:szCs w:val="22"/>
        </w:rPr>
        <w:t xml:space="preserve">ed allegare </w:t>
      </w:r>
      <w:r w:rsidRPr="00947A88">
        <w:rPr>
          <w:rFonts w:cs="Calibri"/>
          <w:b/>
          <w:bCs/>
          <w:i/>
          <w:color w:val="000000"/>
          <w:sz w:val="22"/>
          <w:szCs w:val="22"/>
        </w:rPr>
        <w:t>curricula</w:t>
      </w:r>
      <w:r w:rsidRPr="00947A88">
        <w:rPr>
          <w:rFonts w:cs="Calibri"/>
          <w:b/>
          <w:bCs/>
          <w:color w:val="000000"/>
          <w:sz w:val="22"/>
          <w:szCs w:val="22"/>
        </w:rPr>
        <w:t xml:space="preserve"> datati e sottoscritti dai singoli soggetti </w:t>
      </w:r>
    </w:p>
    <w:p w14:paraId="692E9571" w14:textId="77777777" w:rsidR="001003B3" w:rsidRPr="00947A88" w:rsidRDefault="001003B3" w:rsidP="001003B3">
      <w:pPr>
        <w:autoSpaceDE w:val="0"/>
        <w:jc w:val="both"/>
        <w:rPr>
          <w:rFonts w:cs="Calibri"/>
          <w:b/>
          <w:bCs/>
          <w:color w:val="000000"/>
          <w:sz w:val="22"/>
          <w:szCs w:val="22"/>
        </w:rPr>
      </w:pPr>
    </w:p>
    <w:p w14:paraId="3B27F07C" w14:textId="77777777" w:rsidR="00695149" w:rsidRPr="00947A88" w:rsidRDefault="00695149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/>
          <w:bCs/>
          <w:color w:val="000000"/>
          <w:sz w:val="22"/>
          <w:szCs w:val="22"/>
        </w:rPr>
      </w:pPr>
    </w:p>
    <w:p w14:paraId="06419620" w14:textId="77777777" w:rsidR="00695149" w:rsidRPr="00947A88" w:rsidRDefault="00695149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/>
          <w:bCs/>
          <w:color w:val="000000"/>
          <w:sz w:val="22"/>
          <w:szCs w:val="22"/>
        </w:rPr>
      </w:pPr>
    </w:p>
    <w:p w14:paraId="1D28EB45" w14:textId="77777777" w:rsidR="00695149" w:rsidRPr="00947A88" w:rsidRDefault="00695149" w:rsidP="00695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cs="Calibri"/>
          <w:b/>
          <w:bCs/>
          <w:color w:val="000000"/>
          <w:sz w:val="22"/>
          <w:szCs w:val="22"/>
        </w:rPr>
      </w:pPr>
    </w:p>
    <w:p w14:paraId="45D67EE6" w14:textId="77777777" w:rsidR="00695149" w:rsidRPr="00947A88" w:rsidRDefault="00695149" w:rsidP="001003B3">
      <w:pPr>
        <w:autoSpaceDE w:val="0"/>
        <w:jc w:val="both"/>
        <w:rPr>
          <w:rFonts w:cs="Calibri"/>
          <w:b/>
          <w:bCs/>
          <w:color w:val="000000"/>
          <w:sz w:val="22"/>
          <w:szCs w:val="22"/>
        </w:rPr>
      </w:pPr>
    </w:p>
    <w:p w14:paraId="50CF064F" w14:textId="77777777" w:rsidR="001003B3" w:rsidRPr="00947A88" w:rsidRDefault="001003B3" w:rsidP="001003B3">
      <w:pPr>
        <w:widowControl w:val="0"/>
        <w:numPr>
          <w:ilvl w:val="0"/>
          <w:numId w:val="15"/>
        </w:numPr>
        <w:suppressAutoHyphens/>
        <w:autoSpaceDE w:val="0"/>
        <w:jc w:val="both"/>
        <w:rPr>
          <w:rFonts w:cs="Calibri"/>
          <w:color w:val="000000"/>
          <w:sz w:val="22"/>
          <w:szCs w:val="22"/>
        </w:rPr>
      </w:pPr>
      <w:r w:rsidRPr="00947A88">
        <w:rPr>
          <w:rFonts w:cs="Calibri"/>
          <w:color w:val="000000"/>
          <w:sz w:val="22"/>
          <w:szCs w:val="22"/>
        </w:rPr>
        <w:t xml:space="preserve">Ipotesi di budget </w:t>
      </w:r>
    </w:p>
    <w:p w14:paraId="3131ECDA" w14:textId="77777777" w:rsidR="001003B3" w:rsidRPr="00947A88" w:rsidRDefault="001003B3" w:rsidP="001003B3">
      <w:pPr>
        <w:autoSpaceDE w:val="0"/>
        <w:jc w:val="both"/>
        <w:rPr>
          <w:rFonts w:cs="Calibri"/>
          <w:color w:val="000000"/>
          <w:sz w:val="22"/>
          <w:szCs w:val="22"/>
        </w:rPr>
      </w:pP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5"/>
        <w:gridCol w:w="2269"/>
        <w:gridCol w:w="1136"/>
        <w:gridCol w:w="2270"/>
      </w:tblGrid>
      <w:tr w:rsidR="001003B3" w:rsidRPr="00947A88" w14:paraId="580C3DE4" w14:textId="77777777" w:rsidTr="001003B3">
        <w:trPr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2D1A" w14:textId="77777777" w:rsidR="001003B3" w:rsidRPr="00947A88" w:rsidRDefault="001003B3">
            <w:pPr>
              <w:pStyle w:val="Default"/>
              <w:spacing w:line="256" w:lineRule="auto"/>
              <w:ind w:left="82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A8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Servizi proposti</w:t>
            </w:r>
            <w:r w:rsidR="00DC4121" w:rsidRPr="00947A8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DC4121" w:rsidRPr="00947A88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(modificabili)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2A58" w14:textId="77777777" w:rsidR="001003B3" w:rsidRPr="00947A88" w:rsidRDefault="00DC4121">
            <w:pPr>
              <w:pStyle w:val="Default"/>
              <w:spacing w:line="256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A8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Numero di attività</w:t>
            </w:r>
            <w:r w:rsidR="00100A54" w:rsidRPr="00947A8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 previste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3B07" w14:textId="77777777" w:rsidR="001003B3" w:rsidRPr="00947A88" w:rsidRDefault="001003B3">
            <w:pPr>
              <w:pStyle w:val="Default"/>
              <w:spacing w:line="256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A8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N. </w:t>
            </w:r>
            <w:r w:rsidR="00DC4121" w:rsidRPr="00947A8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presunto di</w:t>
            </w:r>
            <w:r w:rsidRPr="00947A8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 destinatari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32D7" w14:textId="77777777" w:rsidR="001003B3" w:rsidRPr="00947A88" w:rsidRDefault="00DC4121">
            <w:pPr>
              <w:pStyle w:val="Default"/>
              <w:spacing w:line="256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A8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</w:t>
            </w:r>
            <w:r w:rsidR="001003B3" w:rsidRPr="00947A8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osto</w:t>
            </w:r>
            <w:r w:rsidRPr="00947A8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 presunto</w:t>
            </w:r>
          </w:p>
        </w:tc>
      </w:tr>
      <w:tr w:rsidR="001003B3" w:rsidRPr="00947A88" w14:paraId="6793F79C" w14:textId="77777777" w:rsidTr="001003B3">
        <w:trPr>
          <w:trHeight w:val="164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4139" w14:textId="77777777" w:rsidR="001003B3" w:rsidRPr="00947A88" w:rsidRDefault="00DC4121" w:rsidP="00DC4121">
            <w:pPr>
              <w:jc w:val="both"/>
              <w:rPr>
                <w:rFonts w:cstheme="minorHAnsi"/>
                <w:sz w:val="22"/>
                <w:szCs w:val="22"/>
              </w:rPr>
            </w:pPr>
            <w:r w:rsidRPr="00947A88">
              <w:rPr>
                <w:rFonts w:cstheme="minorHAnsi"/>
                <w:sz w:val="22"/>
                <w:szCs w:val="22"/>
              </w:rPr>
              <w:t>interventi per la prevenzione dell’insuccesso, del ritardo scolastico e della dispersione scolastica e formativa da realizzarsi anche attraverso attività di orientamento scolastico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090A" w14:textId="77777777" w:rsidR="001003B3" w:rsidRPr="00947A88" w:rsidRDefault="001003B3">
            <w:pPr>
              <w:jc w:val="center"/>
              <w:rPr>
                <w:rFonts w:eastAsia="Times New Roman" w:cs="Calibri"/>
                <w:bCs/>
                <w:i/>
                <w:color w:val="FF0000"/>
                <w:sz w:val="22"/>
                <w:szCs w:val="22"/>
                <w:lang w:eastAsia="it-IT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9C9A" w14:textId="77777777" w:rsidR="001003B3" w:rsidRPr="00947A88" w:rsidRDefault="001003B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7CDD" w14:textId="77777777" w:rsidR="001003B3" w:rsidRPr="00947A88" w:rsidRDefault="001003B3">
            <w:pPr>
              <w:rPr>
                <w:color w:val="FF0000"/>
                <w:sz w:val="22"/>
                <w:szCs w:val="22"/>
              </w:rPr>
            </w:pPr>
          </w:p>
        </w:tc>
      </w:tr>
      <w:tr w:rsidR="001003B3" w:rsidRPr="00947A88" w14:paraId="2775A142" w14:textId="77777777" w:rsidTr="001003B3">
        <w:trPr>
          <w:trHeight w:val="119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06E5" w14:textId="77777777" w:rsidR="001003B3" w:rsidRPr="00947A88" w:rsidRDefault="00DC4121" w:rsidP="00DC4121">
            <w:pPr>
              <w:jc w:val="both"/>
              <w:rPr>
                <w:rFonts w:cstheme="minorHAnsi"/>
                <w:sz w:val="22"/>
                <w:szCs w:val="22"/>
              </w:rPr>
            </w:pPr>
            <w:r w:rsidRPr="00947A88">
              <w:rPr>
                <w:rFonts w:cstheme="minorHAnsi"/>
                <w:sz w:val="22"/>
                <w:szCs w:val="22"/>
              </w:rPr>
              <w:t xml:space="preserve">valorizzazione del plurilinguismo e della diversità linguistica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5642" w14:textId="77777777" w:rsidR="001003B3" w:rsidRPr="00947A88" w:rsidRDefault="001003B3">
            <w:pPr>
              <w:pStyle w:val="Default"/>
              <w:spacing w:line="256" w:lineRule="auto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FE5D" w14:textId="77777777" w:rsidR="001003B3" w:rsidRPr="00947A88" w:rsidRDefault="001003B3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0E32" w14:textId="77777777" w:rsidR="001003B3" w:rsidRPr="00947A88" w:rsidRDefault="001003B3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</w:tr>
      <w:tr w:rsidR="001003B3" w:rsidRPr="00947A88" w14:paraId="1F65234F" w14:textId="77777777" w:rsidTr="001003B3">
        <w:trPr>
          <w:trHeight w:val="952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15A6" w14:textId="77777777" w:rsidR="001003B3" w:rsidRPr="00947A88" w:rsidRDefault="00DC4121" w:rsidP="00DC4121">
            <w:pPr>
              <w:jc w:val="both"/>
              <w:rPr>
                <w:rFonts w:cstheme="minorHAnsi"/>
                <w:sz w:val="22"/>
                <w:szCs w:val="22"/>
              </w:rPr>
            </w:pPr>
            <w:r w:rsidRPr="00947A88">
              <w:rPr>
                <w:rFonts w:cstheme="minorHAnsi"/>
                <w:sz w:val="22"/>
                <w:szCs w:val="22"/>
              </w:rPr>
              <w:t xml:space="preserve">promozione dell’inserimento nelle scuole dell’infanzia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75BE" w14:textId="77777777" w:rsidR="001003B3" w:rsidRPr="00947A88" w:rsidRDefault="001003B3">
            <w:pPr>
              <w:pStyle w:val="Default"/>
              <w:spacing w:line="256" w:lineRule="auto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DE34" w14:textId="77777777" w:rsidR="001003B3" w:rsidRPr="00947A88" w:rsidRDefault="001003B3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451D" w14:textId="77777777" w:rsidR="001003B3" w:rsidRPr="00947A88" w:rsidRDefault="001003B3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</w:tr>
      <w:tr w:rsidR="001003B3" w:rsidRPr="00947A88" w14:paraId="6BDDF8EC" w14:textId="77777777" w:rsidTr="001003B3">
        <w:trPr>
          <w:trHeight w:val="90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42E7" w14:textId="77777777" w:rsidR="001003B3" w:rsidRPr="00947A88" w:rsidRDefault="00DC4121">
            <w:pPr>
              <w:pStyle w:val="Default"/>
              <w:spacing w:line="256" w:lineRule="auto"/>
              <w:ind w:left="8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47A88">
              <w:rPr>
                <w:rFonts w:cstheme="minorHAnsi"/>
                <w:sz w:val="22"/>
                <w:szCs w:val="22"/>
              </w:rPr>
              <w:t xml:space="preserve">coinvolgimento e partecipazione attiva delle </w:t>
            </w:r>
            <w:r w:rsidRPr="00947A88">
              <w:rPr>
                <w:rFonts w:cstheme="minorHAnsi"/>
                <w:sz w:val="22"/>
                <w:szCs w:val="22"/>
              </w:rPr>
              <w:lastRenderedPageBreak/>
              <w:t xml:space="preserve">famiglie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4A0D" w14:textId="77777777" w:rsidR="001003B3" w:rsidRPr="00947A88" w:rsidRDefault="001003B3">
            <w:pPr>
              <w:pStyle w:val="Default"/>
              <w:spacing w:line="256" w:lineRule="auto"/>
              <w:jc w:val="center"/>
              <w:rPr>
                <w:rFonts w:asciiTheme="minorHAnsi" w:eastAsia="Times New Roman" w:hAnsiTheme="minorHAnsi"/>
                <w:bCs/>
                <w:color w:val="FF0000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75B2" w14:textId="77777777" w:rsidR="001003B3" w:rsidRPr="00947A88" w:rsidRDefault="001003B3">
            <w:pPr>
              <w:jc w:val="center"/>
              <w:rPr>
                <w:rFonts w:cs="Calibri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DE25" w14:textId="77777777" w:rsidR="001003B3" w:rsidRPr="00947A88" w:rsidRDefault="001003B3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</w:tr>
      <w:tr w:rsidR="001003B3" w:rsidRPr="00947A88" w14:paraId="76938EDC" w14:textId="77777777" w:rsidTr="001003B3">
        <w:trPr>
          <w:trHeight w:val="90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5A83" w14:textId="77777777" w:rsidR="001003B3" w:rsidRPr="00947A88" w:rsidRDefault="00DC4121" w:rsidP="00DC4121">
            <w:pPr>
              <w:jc w:val="both"/>
              <w:rPr>
                <w:sz w:val="22"/>
                <w:szCs w:val="22"/>
              </w:rPr>
            </w:pPr>
            <w:r w:rsidRPr="00947A88">
              <w:rPr>
                <w:sz w:val="22"/>
                <w:szCs w:val="22"/>
              </w:rPr>
              <w:t>servizi di tutoraggio rivolto a gruppi target specifici e/o vulnerabili, in particolare agli alunni di scuola secondaria di primo grado;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3945" w14:textId="77777777" w:rsidR="001003B3" w:rsidRPr="00947A88" w:rsidRDefault="001003B3">
            <w:pPr>
              <w:pStyle w:val="Default"/>
              <w:spacing w:line="256" w:lineRule="auto"/>
              <w:rPr>
                <w:rFonts w:asciiTheme="minorHAnsi" w:eastAsia="Times New Roman" w:hAnsiTheme="minorHAnsi"/>
                <w:bCs/>
                <w:color w:val="FF0000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D232" w14:textId="77777777" w:rsidR="001003B3" w:rsidRPr="00947A88" w:rsidRDefault="001003B3">
            <w:pPr>
              <w:jc w:val="center"/>
              <w:rPr>
                <w:rFonts w:cs="Calibri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C8F7" w14:textId="77777777" w:rsidR="001003B3" w:rsidRPr="00947A88" w:rsidRDefault="001003B3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</w:tr>
      <w:tr w:rsidR="001003B3" w:rsidRPr="00947A88" w14:paraId="6D62DE0C" w14:textId="77777777" w:rsidTr="001003B3">
        <w:trPr>
          <w:trHeight w:val="90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73AD" w14:textId="65C99536" w:rsidR="001003B3" w:rsidRPr="00947A88" w:rsidRDefault="00DC4121" w:rsidP="00DC4121">
            <w:pPr>
              <w:jc w:val="both"/>
              <w:rPr>
                <w:sz w:val="22"/>
                <w:szCs w:val="22"/>
              </w:rPr>
            </w:pPr>
            <w:r w:rsidRPr="00947A88">
              <w:rPr>
                <w:sz w:val="22"/>
                <w:szCs w:val="22"/>
              </w:rPr>
              <w:t>servizi volti a sostenere l’inserimento in classe degli alunni NAI e dei MSNA</w:t>
            </w:r>
            <w:r w:rsidR="00B014C7">
              <w:rPr>
                <w:sz w:val="22"/>
                <w:szCs w:val="22"/>
              </w:rPr>
              <w:t xml:space="preserve"> (ad es. laboratori di italiano come L2, </w:t>
            </w:r>
            <w:proofErr w:type="spellStart"/>
            <w:r w:rsidR="00B014C7">
              <w:rPr>
                <w:sz w:val="22"/>
                <w:szCs w:val="22"/>
              </w:rPr>
              <w:t>ecc</w:t>
            </w:r>
            <w:proofErr w:type="spellEnd"/>
            <w:r w:rsidR="00B014C7">
              <w:rPr>
                <w:sz w:val="22"/>
                <w:szCs w:val="22"/>
              </w:rPr>
              <w:t>);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8119" w14:textId="77777777" w:rsidR="001003B3" w:rsidRPr="00947A88" w:rsidRDefault="001003B3">
            <w:pPr>
              <w:pStyle w:val="Default"/>
              <w:spacing w:line="256" w:lineRule="auto"/>
              <w:rPr>
                <w:rFonts w:asciiTheme="minorHAnsi" w:eastAsia="Times New Roman" w:hAnsiTheme="minorHAnsi"/>
                <w:bCs/>
                <w:color w:val="FF0000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8055" w14:textId="77777777" w:rsidR="001003B3" w:rsidRPr="00947A88" w:rsidRDefault="001003B3">
            <w:pPr>
              <w:jc w:val="center"/>
              <w:rPr>
                <w:rFonts w:cs="Calibri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3E6F" w14:textId="77777777" w:rsidR="001003B3" w:rsidRPr="00947A88" w:rsidRDefault="001003B3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</w:tr>
      <w:tr w:rsidR="00DC4121" w:rsidRPr="00947A88" w14:paraId="299DD4FC" w14:textId="77777777" w:rsidTr="001003B3">
        <w:trPr>
          <w:trHeight w:val="90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5545" w14:textId="77777777" w:rsidR="00DC4121" w:rsidRPr="00947A88" w:rsidRDefault="00DC4121" w:rsidP="00DC4121">
            <w:pPr>
              <w:jc w:val="both"/>
              <w:rPr>
                <w:sz w:val="22"/>
                <w:szCs w:val="22"/>
              </w:rPr>
            </w:pPr>
            <w:r w:rsidRPr="00947A88">
              <w:rPr>
                <w:sz w:val="22"/>
                <w:szCs w:val="22"/>
              </w:rPr>
              <w:t>servizi di animazione sociale realizzati anche attraverso il coinvolgimento diretto delle famiglie, volti ad accrescere nei cittadini di Paesi terzi la consapevolezza della valenza inclusiva e di cittadinanza sociale conseguente alla conoscenza della lingua italiana e della partecipazione scolastica;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E28E" w14:textId="77777777" w:rsidR="00DC4121" w:rsidRPr="00947A88" w:rsidRDefault="00DC4121">
            <w:pPr>
              <w:pStyle w:val="Default"/>
              <w:spacing w:line="256" w:lineRule="auto"/>
              <w:rPr>
                <w:rFonts w:asciiTheme="minorHAnsi" w:eastAsia="Times New Roman" w:hAnsiTheme="minorHAnsi"/>
                <w:bCs/>
                <w:color w:val="FF0000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14B0" w14:textId="77777777" w:rsidR="00DC4121" w:rsidRPr="00947A88" w:rsidRDefault="00DC4121">
            <w:pPr>
              <w:jc w:val="center"/>
              <w:rPr>
                <w:rFonts w:cs="Calibri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7922" w14:textId="77777777" w:rsidR="00DC4121" w:rsidRPr="00947A88" w:rsidRDefault="00DC4121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</w:tr>
      <w:tr w:rsidR="00DC4121" w:rsidRPr="00947A88" w14:paraId="358F771B" w14:textId="77777777" w:rsidTr="001003B3">
        <w:trPr>
          <w:trHeight w:val="90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93E7" w14:textId="77777777" w:rsidR="00DC4121" w:rsidRPr="00947A88" w:rsidRDefault="00DC4121" w:rsidP="00DC4121">
            <w:pPr>
              <w:jc w:val="both"/>
              <w:rPr>
                <w:sz w:val="22"/>
                <w:szCs w:val="22"/>
              </w:rPr>
            </w:pPr>
            <w:r w:rsidRPr="00947A88">
              <w:rPr>
                <w:sz w:val="22"/>
                <w:szCs w:val="22"/>
              </w:rPr>
              <w:t>servizi volti a valorizzazione le scuole situate in contesti di complessità sociale e nelle periferie urbane.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BBEA" w14:textId="77777777" w:rsidR="00DC4121" w:rsidRPr="00947A88" w:rsidRDefault="00DC4121">
            <w:pPr>
              <w:pStyle w:val="Default"/>
              <w:spacing w:line="256" w:lineRule="auto"/>
              <w:rPr>
                <w:rFonts w:asciiTheme="minorHAnsi" w:eastAsia="Times New Roman" w:hAnsiTheme="minorHAnsi"/>
                <w:bCs/>
                <w:color w:val="FF0000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E649" w14:textId="77777777" w:rsidR="00DC4121" w:rsidRPr="00947A88" w:rsidRDefault="00DC4121">
            <w:pPr>
              <w:jc w:val="center"/>
              <w:rPr>
                <w:rFonts w:cs="Calibri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5609" w14:textId="77777777" w:rsidR="00DC4121" w:rsidRPr="00947A88" w:rsidRDefault="00DC4121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</w:tr>
      <w:tr w:rsidR="00EC751B" w:rsidRPr="00947A88" w14:paraId="6DD5FBCF" w14:textId="77777777" w:rsidTr="001003B3">
        <w:trPr>
          <w:trHeight w:val="90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0692" w14:textId="24B25FD4" w:rsidR="00EC751B" w:rsidRPr="00947A88" w:rsidRDefault="00EC751B" w:rsidP="00DC4121">
            <w:pPr>
              <w:jc w:val="both"/>
              <w:rPr>
                <w:sz w:val="22"/>
                <w:szCs w:val="22"/>
              </w:rPr>
            </w:pPr>
            <w:r w:rsidRPr="00947A88">
              <w:rPr>
                <w:sz w:val="22"/>
                <w:szCs w:val="22"/>
              </w:rPr>
              <w:t>….</w:t>
            </w:r>
            <w:r w:rsidR="00E112DF">
              <w:rPr>
                <w:sz w:val="22"/>
                <w:szCs w:val="22"/>
              </w:rPr>
              <w:t xml:space="preserve"> altri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FEFC" w14:textId="77777777" w:rsidR="00EC751B" w:rsidRPr="00947A88" w:rsidRDefault="00EC751B">
            <w:pPr>
              <w:pStyle w:val="Default"/>
              <w:spacing w:line="256" w:lineRule="auto"/>
              <w:rPr>
                <w:rFonts w:asciiTheme="minorHAnsi" w:eastAsia="Times New Roman" w:hAnsiTheme="minorHAnsi"/>
                <w:bCs/>
                <w:color w:val="FF0000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CB42" w14:textId="77777777" w:rsidR="00EC751B" w:rsidRPr="00947A88" w:rsidRDefault="00EC751B">
            <w:pPr>
              <w:jc w:val="center"/>
              <w:rPr>
                <w:rFonts w:cs="Calibri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8847" w14:textId="77777777" w:rsidR="00EC751B" w:rsidRPr="00947A88" w:rsidRDefault="00EC751B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</w:tr>
      <w:tr w:rsidR="00EC751B" w:rsidRPr="00947A88" w14:paraId="1750C79B" w14:textId="77777777" w:rsidTr="001003B3">
        <w:trPr>
          <w:trHeight w:val="90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2351" w14:textId="77777777" w:rsidR="00EC751B" w:rsidRPr="00947A88" w:rsidRDefault="00EC751B" w:rsidP="00DC4121">
            <w:pPr>
              <w:jc w:val="both"/>
              <w:rPr>
                <w:sz w:val="22"/>
                <w:szCs w:val="22"/>
              </w:rPr>
            </w:pPr>
            <w:r w:rsidRPr="00947A88">
              <w:rPr>
                <w:sz w:val="22"/>
                <w:szCs w:val="22"/>
              </w:rPr>
              <w:t>….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C2A6" w14:textId="77777777" w:rsidR="00EC751B" w:rsidRPr="00947A88" w:rsidRDefault="00EC751B">
            <w:pPr>
              <w:pStyle w:val="Default"/>
              <w:spacing w:line="256" w:lineRule="auto"/>
              <w:rPr>
                <w:rFonts w:asciiTheme="minorHAnsi" w:eastAsia="Times New Roman" w:hAnsiTheme="minorHAnsi"/>
                <w:bCs/>
                <w:color w:val="FF0000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4D8C" w14:textId="77777777" w:rsidR="00EC751B" w:rsidRPr="00947A88" w:rsidRDefault="00EC751B">
            <w:pPr>
              <w:jc w:val="center"/>
              <w:rPr>
                <w:rFonts w:cs="Calibri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B56C" w14:textId="77777777" w:rsidR="00EC751B" w:rsidRPr="00947A88" w:rsidRDefault="00EC751B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</w:tr>
      <w:tr w:rsidR="001003B3" w:rsidRPr="00947A88" w14:paraId="1E485CD6" w14:textId="77777777" w:rsidTr="001003B3">
        <w:trPr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30D8" w14:textId="77777777" w:rsidR="001003B3" w:rsidRPr="00947A88" w:rsidRDefault="001003B3" w:rsidP="00100A54">
            <w:pPr>
              <w:pStyle w:val="Default"/>
              <w:spacing w:line="256" w:lineRule="auto"/>
              <w:ind w:left="82"/>
              <w:jc w:val="righ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47A8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TOTALE BUDGET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9667" w14:textId="77777777" w:rsidR="001003B3" w:rsidRPr="00947A88" w:rsidRDefault="001003B3">
            <w:pPr>
              <w:pStyle w:val="Default"/>
              <w:spacing w:line="256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AF47" w14:textId="77777777" w:rsidR="001003B3" w:rsidRPr="00947A88" w:rsidRDefault="001003B3">
            <w:pPr>
              <w:jc w:val="center"/>
              <w:rPr>
                <w:rFonts w:eastAsia="Times New Roman"/>
                <w:b/>
                <w:bCs/>
                <w:color w:val="FF0000"/>
                <w:sz w:val="22"/>
                <w:szCs w:val="22"/>
                <w:lang w:eastAsia="it-IT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2A08" w14:textId="016E1409" w:rsidR="001003B3" w:rsidRPr="00947A88" w:rsidRDefault="00DC4121">
            <w:pPr>
              <w:jc w:val="center"/>
              <w:rPr>
                <w:rFonts w:eastAsia="Times New Roman"/>
                <w:b/>
                <w:bCs/>
                <w:color w:val="FF0000"/>
                <w:sz w:val="22"/>
                <w:szCs w:val="22"/>
                <w:lang w:eastAsia="it-IT"/>
              </w:rPr>
            </w:pPr>
            <w:r w:rsidRPr="00947A88">
              <w:rPr>
                <w:rFonts w:eastAsia="Times New Roman"/>
                <w:b/>
                <w:bCs/>
                <w:sz w:val="22"/>
                <w:szCs w:val="22"/>
                <w:lang w:eastAsia="it-IT"/>
              </w:rPr>
              <w:t xml:space="preserve">€ </w:t>
            </w:r>
            <w:r w:rsidR="001003B3" w:rsidRPr="00947A88">
              <w:rPr>
                <w:rFonts w:eastAsia="Times New Roman"/>
                <w:b/>
                <w:bCs/>
                <w:sz w:val="22"/>
                <w:szCs w:val="22"/>
                <w:lang w:eastAsia="it-IT"/>
              </w:rPr>
              <w:t>XXX.XXX,00</w:t>
            </w:r>
          </w:p>
        </w:tc>
      </w:tr>
    </w:tbl>
    <w:p w14:paraId="591E2EBE" w14:textId="77777777" w:rsidR="001003B3" w:rsidRPr="00947A88" w:rsidRDefault="001003B3" w:rsidP="001003B3">
      <w:pPr>
        <w:autoSpaceDE w:val="0"/>
        <w:jc w:val="both"/>
        <w:rPr>
          <w:rFonts w:cs="Calibri"/>
          <w:color w:val="000000"/>
          <w:sz w:val="22"/>
          <w:szCs w:val="22"/>
        </w:rPr>
      </w:pPr>
    </w:p>
    <w:p w14:paraId="75F42748" w14:textId="77777777" w:rsidR="00695149" w:rsidRPr="00947A88" w:rsidRDefault="00695149" w:rsidP="001003B3">
      <w:pPr>
        <w:autoSpaceDE w:val="0"/>
        <w:jc w:val="both"/>
        <w:rPr>
          <w:rFonts w:cs="Calibri"/>
          <w:color w:val="000000"/>
          <w:sz w:val="22"/>
          <w:szCs w:val="22"/>
        </w:rPr>
      </w:pPr>
    </w:p>
    <w:p w14:paraId="6E899B00" w14:textId="77777777" w:rsidR="001003B3" w:rsidRPr="00947A88" w:rsidRDefault="001003B3" w:rsidP="001003B3">
      <w:pPr>
        <w:pStyle w:val="Corpotesto"/>
        <w:autoSpaceDE w:val="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947A88">
        <w:rPr>
          <w:rFonts w:asciiTheme="minorHAnsi" w:hAnsiTheme="minorHAnsi" w:cs="Calibri"/>
          <w:color w:val="000000"/>
          <w:sz w:val="22"/>
          <w:szCs w:val="22"/>
        </w:rPr>
        <w:t>In caso di progetto presentato da A.T.S. dovrà essere specificata la quota di esecuzione (attività, area territoriale di intervento, risorse) in carico a ciascun associato.</w:t>
      </w:r>
    </w:p>
    <w:p w14:paraId="300C423E" w14:textId="77777777" w:rsidR="001003B3" w:rsidRPr="00947A88" w:rsidRDefault="001003B3" w:rsidP="002F1C3C">
      <w:pPr>
        <w:rPr>
          <w:sz w:val="22"/>
          <w:szCs w:val="22"/>
        </w:rPr>
      </w:pPr>
    </w:p>
    <w:p w14:paraId="61560616" w14:textId="77777777" w:rsidR="000430B3" w:rsidRPr="00947A88" w:rsidRDefault="000430B3" w:rsidP="002F1C3C">
      <w:pPr>
        <w:rPr>
          <w:sz w:val="22"/>
          <w:szCs w:val="22"/>
        </w:rPr>
      </w:pPr>
    </w:p>
    <w:p w14:paraId="3C34515C" w14:textId="77777777" w:rsidR="00EC6A03" w:rsidRPr="00947A88" w:rsidRDefault="00EC6A03" w:rsidP="002F1C3C">
      <w:pPr>
        <w:rPr>
          <w:sz w:val="22"/>
          <w:szCs w:val="22"/>
        </w:rPr>
      </w:pPr>
      <w:r w:rsidRPr="00947A88">
        <w:rPr>
          <w:sz w:val="22"/>
          <w:szCs w:val="22"/>
        </w:rPr>
        <w:t xml:space="preserve">Luogo e data </w:t>
      </w:r>
    </w:p>
    <w:p w14:paraId="3E220852" w14:textId="77777777" w:rsidR="00EC6A03" w:rsidRPr="00947A88" w:rsidRDefault="00EC6A03" w:rsidP="002F1C3C">
      <w:pPr>
        <w:rPr>
          <w:sz w:val="22"/>
          <w:szCs w:val="22"/>
        </w:rPr>
      </w:pPr>
    </w:p>
    <w:p w14:paraId="3AA5F9B9" w14:textId="77777777" w:rsidR="00EC6A03" w:rsidRPr="00947A88" w:rsidRDefault="00EC6A03" w:rsidP="00EC6A03">
      <w:pPr>
        <w:jc w:val="right"/>
        <w:rPr>
          <w:sz w:val="22"/>
          <w:szCs w:val="22"/>
        </w:rPr>
      </w:pPr>
      <w:r w:rsidRPr="00947A88">
        <w:rPr>
          <w:sz w:val="22"/>
          <w:szCs w:val="22"/>
        </w:rPr>
        <w:t>Firma del/i Legale/i rappresentante/i</w:t>
      </w:r>
    </w:p>
    <w:p w14:paraId="0C69F013" w14:textId="77777777" w:rsidR="000430B3" w:rsidRPr="00947A88" w:rsidRDefault="00EC6A03" w:rsidP="00EC6A03">
      <w:pPr>
        <w:jc w:val="right"/>
        <w:rPr>
          <w:sz w:val="22"/>
          <w:szCs w:val="22"/>
        </w:rPr>
      </w:pPr>
      <w:r w:rsidRPr="00947A88">
        <w:rPr>
          <w:sz w:val="22"/>
          <w:szCs w:val="22"/>
        </w:rPr>
        <w:t>_______________________________</w:t>
      </w:r>
    </w:p>
    <w:p w14:paraId="572BAF6A" w14:textId="77777777" w:rsidR="00257200" w:rsidRPr="00947A88" w:rsidRDefault="00257200" w:rsidP="00EC6A03">
      <w:pPr>
        <w:jc w:val="right"/>
        <w:rPr>
          <w:sz w:val="22"/>
          <w:szCs w:val="22"/>
        </w:rPr>
      </w:pPr>
    </w:p>
    <w:p w14:paraId="41F55D49" w14:textId="77777777" w:rsidR="00257200" w:rsidRPr="00947A88" w:rsidRDefault="00257200" w:rsidP="00EC6A03">
      <w:pPr>
        <w:jc w:val="right"/>
        <w:rPr>
          <w:sz w:val="22"/>
          <w:szCs w:val="22"/>
        </w:rPr>
      </w:pPr>
    </w:p>
    <w:p w14:paraId="7D0882F2" w14:textId="77777777" w:rsidR="00257200" w:rsidRPr="00947A88" w:rsidRDefault="00257200" w:rsidP="00EC6A03">
      <w:pPr>
        <w:jc w:val="right"/>
        <w:rPr>
          <w:sz w:val="22"/>
          <w:szCs w:val="22"/>
        </w:rPr>
      </w:pPr>
    </w:p>
    <w:p w14:paraId="4A947E6A" w14:textId="77777777" w:rsidR="00257200" w:rsidRPr="00947A88" w:rsidRDefault="00257200">
      <w:pPr>
        <w:rPr>
          <w:sz w:val="22"/>
          <w:szCs w:val="22"/>
        </w:rPr>
      </w:pPr>
      <w:r w:rsidRPr="00947A88">
        <w:rPr>
          <w:sz w:val="22"/>
          <w:szCs w:val="22"/>
        </w:rPr>
        <w:br w:type="page"/>
      </w:r>
    </w:p>
    <w:p w14:paraId="3DC29621" w14:textId="77777777" w:rsidR="00257200" w:rsidRPr="00947A88" w:rsidRDefault="00257200" w:rsidP="00257200">
      <w:pPr>
        <w:jc w:val="center"/>
        <w:rPr>
          <w:b/>
          <w:sz w:val="22"/>
          <w:szCs w:val="22"/>
        </w:rPr>
      </w:pPr>
      <w:r w:rsidRPr="00947A88">
        <w:rPr>
          <w:b/>
          <w:sz w:val="22"/>
          <w:szCs w:val="22"/>
        </w:rPr>
        <w:lastRenderedPageBreak/>
        <w:t>INFORMATIVA AI SENSI DELL’ART 13 DEL REGOLAMENTO EUROPEO N. 679/2016</w:t>
      </w:r>
    </w:p>
    <w:p w14:paraId="6D063FDC" w14:textId="77777777" w:rsidR="00257200" w:rsidRPr="00947A88" w:rsidRDefault="00257200" w:rsidP="00257200">
      <w:pPr>
        <w:rPr>
          <w:sz w:val="22"/>
          <w:szCs w:val="22"/>
        </w:rPr>
      </w:pPr>
    </w:p>
    <w:p w14:paraId="23CCCCE4" w14:textId="77777777" w:rsidR="00257200" w:rsidRPr="00947A88" w:rsidRDefault="00257200" w:rsidP="00947A88">
      <w:pPr>
        <w:spacing w:before="120"/>
        <w:jc w:val="both"/>
        <w:rPr>
          <w:sz w:val="22"/>
          <w:szCs w:val="22"/>
        </w:rPr>
      </w:pPr>
      <w:r w:rsidRPr="00947A88">
        <w:rPr>
          <w:sz w:val="22"/>
          <w:szCs w:val="22"/>
        </w:rPr>
        <w:t xml:space="preserve">La partecipazione all'avviso implica l'accettazione di tutte le norme previste dal medesimo. Ai sensi dell'art. 13 del Regolamento europeo n. 679/2016 i dati personali, forniti nelle proposte progettuali, siano essi acquisiti via posta elettronica o con altre modalità, saranno raccolti e utilizzati dal CPIA 2 metropolitano di Bologna unicamente per le finalità del presente avviso e nel rispetto delle norme di legge. I dati personali non sono oggetto di comunicazione o diffusione. </w:t>
      </w:r>
    </w:p>
    <w:p w14:paraId="741381A4" w14:textId="77777777" w:rsidR="00257200" w:rsidRPr="00947A88" w:rsidRDefault="00257200" w:rsidP="00947A88">
      <w:pPr>
        <w:spacing w:before="120"/>
        <w:jc w:val="both"/>
        <w:rPr>
          <w:sz w:val="22"/>
          <w:szCs w:val="22"/>
        </w:rPr>
      </w:pPr>
      <w:r w:rsidRPr="00947A88">
        <w:rPr>
          <w:sz w:val="22"/>
          <w:szCs w:val="22"/>
        </w:rPr>
        <w:t xml:space="preserve">Per tali finalità l’acquisizione dei dati è necessaria. Il loro mancato conferimento comporterà l’esclusione dalla procedura di cui al presente Avviso. </w:t>
      </w:r>
    </w:p>
    <w:p w14:paraId="52A9A2EB" w14:textId="77777777" w:rsidR="00257200" w:rsidRPr="00947A88" w:rsidRDefault="00257200" w:rsidP="00947A88">
      <w:pPr>
        <w:spacing w:before="120"/>
        <w:jc w:val="both"/>
        <w:rPr>
          <w:sz w:val="22"/>
          <w:szCs w:val="22"/>
        </w:rPr>
      </w:pPr>
      <w:r w:rsidRPr="00947A88">
        <w:rPr>
          <w:sz w:val="22"/>
          <w:szCs w:val="22"/>
        </w:rPr>
        <w:t xml:space="preserve">I dati stessi non saranno in alcun modo oggetto di diffusione. Essi potranno essere comunicati unicamente ai soggetti pubblici e privati coinvolti nello specifico procedimento, nei casi e per le finalità previste da leggi, regolamenti, normativa comunitaria o Contratti collettivi nazionali di lavoro, al fine di garantire la gestione di tutte le fasi del procedimento stesso. I dati saranno trattati mediante strumenti cartacei, informatici, telematici e telefonici. </w:t>
      </w:r>
    </w:p>
    <w:p w14:paraId="21EF105E" w14:textId="77777777" w:rsidR="00257200" w:rsidRPr="00947A88" w:rsidRDefault="00257200" w:rsidP="00947A88">
      <w:pPr>
        <w:spacing w:before="120"/>
        <w:jc w:val="both"/>
        <w:rPr>
          <w:sz w:val="22"/>
          <w:szCs w:val="22"/>
        </w:rPr>
      </w:pPr>
      <w:r w:rsidRPr="00947A88">
        <w:rPr>
          <w:sz w:val="22"/>
          <w:szCs w:val="22"/>
        </w:rPr>
        <w:t>Il Titolare del trattamento dei dati personali di cui alla presente Informativa è il CPIA 2 metropolitano di Bologna, con sede in Bologna, Viale Giovanni Vicini n. 19, CAP 40122. Il responsabile del trattamento è il dirigente scolastico del CPIA 2 metropolitano di Bologna.</w:t>
      </w:r>
    </w:p>
    <w:sectPr w:rsidR="00257200" w:rsidRPr="00947A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F77FE" w14:textId="77777777" w:rsidR="005A5681" w:rsidRDefault="005A5681" w:rsidP="003D23C4">
      <w:r>
        <w:separator/>
      </w:r>
    </w:p>
  </w:endnote>
  <w:endnote w:type="continuationSeparator" w:id="0">
    <w:p w14:paraId="4FFDD330" w14:textId="77777777" w:rsidR="005A5681" w:rsidRDefault="005A5681" w:rsidP="003D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0000500000000020000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Calibri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42414" w14:textId="77777777" w:rsidR="00706072" w:rsidRDefault="0070607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C1ED5" w14:textId="77777777" w:rsidR="00706072" w:rsidRDefault="0070607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7C032" w14:textId="77777777" w:rsidR="00706072" w:rsidRDefault="007060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014B6" w14:textId="77777777" w:rsidR="005A5681" w:rsidRDefault="005A5681" w:rsidP="003D23C4">
      <w:r>
        <w:separator/>
      </w:r>
    </w:p>
  </w:footnote>
  <w:footnote w:type="continuationSeparator" w:id="0">
    <w:p w14:paraId="65F6B393" w14:textId="77777777" w:rsidR="005A5681" w:rsidRDefault="005A5681" w:rsidP="003D2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E35ED" w14:textId="77777777" w:rsidR="00706072" w:rsidRDefault="007060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CA612" w14:textId="32CD06D7" w:rsidR="00706072" w:rsidRDefault="0070607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635DD" w14:textId="77777777" w:rsidR="00706072" w:rsidRDefault="007060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1452528C"/>
    <w:multiLevelType w:val="multilevel"/>
    <w:tmpl w:val="35F0AF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753441"/>
    <w:multiLevelType w:val="hybridMultilevel"/>
    <w:tmpl w:val="B44651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E132C"/>
    <w:multiLevelType w:val="hybridMultilevel"/>
    <w:tmpl w:val="447A6260"/>
    <w:lvl w:ilvl="0" w:tplc="8D5CAA4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527EA"/>
    <w:multiLevelType w:val="hybridMultilevel"/>
    <w:tmpl w:val="B8B45288"/>
    <w:lvl w:ilvl="0" w:tplc="CD527BD2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512C8"/>
    <w:multiLevelType w:val="hybridMultilevel"/>
    <w:tmpl w:val="269A657E"/>
    <w:lvl w:ilvl="0" w:tplc="26FABD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50EB4"/>
    <w:multiLevelType w:val="hybridMultilevel"/>
    <w:tmpl w:val="9042D598"/>
    <w:lvl w:ilvl="0" w:tplc="7B5E6278">
      <w:start w:val="1"/>
      <w:numFmt w:val="lowerLetter"/>
      <w:lvlText w:val="%1)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C35E4"/>
    <w:multiLevelType w:val="multilevel"/>
    <w:tmpl w:val="30406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59124540"/>
    <w:multiLevelType w:val="hybridMultilevel"/>
    <w:tmpl w:val="E35CE8B8"/>
    <w:lvl w:ilvl="0" w:tplc="FE103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5E6278">
      <w:start w:val="1"/>
      <w:numFmt w:val="lowerLetter"/>
      <w:lvlText w:val="%3)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160B6"/>
    <w:multiLevelType w:val="hybridMultilevel"/>
    <w:tmpl w:val="F28C7A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039D6"/>
    <w:multiLevelType w:val="hybridMultilevel"/>
    <w:tmpl w:val="77D2458C"/>
    <w:lvl w:ilvl="0" w:tplc="FE103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03806"/>
    <w:multiLevelType w:val="hybridMultilevel"/>
    <w:tmpl w:val="062AD32E"/>
    <w:lvl w:ilvl="0" w:tplc="B5609066">
      <w:start w:val="7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5"/>
  </w:num>
  <w:num w:numId="5">
    <w:abstractNumId w:val="9"/>
  </w:num>
  <w:num w:numId="6">
    <w:abstractNumId w:val="4"/>
  </w:num>
  <w:num w:numId="7">
    <w:abstractNumId w:val="14"/>
  </w:num>
  <w:num w:numId="8">
    <w:abstractNumId w:val="13"/>
  </w:num>
  <w:num w:numId="9">
    <w:abstractNumId w:val="6"/>
  </w:num>
  <w:num w:numId="10">
    <w:abstractNumId w:val="1"/>
  </w:num>
  <w:num w:numId="11">
    <w:abstractNumId w:val="2"/>
  </w:num>
  <w:num w:numId="12">
    <w:abstractNumId w:val="8"/>
  </w:num>
  <w:num w:numId="13">
    <w:abstractNumId w:val="3"/>
  </w:num>
  <w:num w:numId="14">
    <w:abstractNumId w:val="4"/>
  </w:num>
  <w:num w:numId="15">
    <w:abstractNumId w:val="0"/>
  </w:num>
  <w:num w:numId="16">
    <w:abstractNumId w:val="11"/>
  </w:num>
  <w:num w:numId="17">
    <w:abstractNumId w:val="12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1B3"/>
    <w:rsid w:val="00030EA7"/>
    <w:rsid w:val="0003211F"/>
    <w:rsid w:val="0003413E"/>
    <w:rsid w:val="000430B3"/>
    <w:rsid w:val="00043A64"/>
    <w:rsid w:val="00050B2B"/>
    <w:rsid w:val="000744A6"/>
    <w:rsid w:val="000C2F90"/>
    <w:rsid w:val="000C78EE"/>
    <w:rsid w:val="000E5626"/>
    <w:rsid w:val="000E597A"/>
    <w:rsid w:val="000F2C87"/>
    <w:rsid w:val="001003B3"/>
    <w:rsid w:val="00100A54"/>
    <w:rsid w:val="0013016A"/>
    <w:rsid w:val="00132464"/>
    <w:rsid w:val="00155AEC"/>
    <w:rsid w:val="0016723A"/>
    <w:rsid w:val="00176D9C"/>
    <w:rsid w:val="00194C84"/>
    <w:rsid w:val="00195322"/>
    <w:rsid w:val="00197F03"/>
    <w:rsid w:val="001A43A5"/>
    <w:rsid w:val="001C2A29"/>
    <w:rsid w:val="001D01CC"/>
    <w:rsid w:val="001E2BB7"/>
    <w:rsid w:val="001F1319"/>
    <w:rsid w:val="001F16A9"/>
    <w:rsid w:val="001F2C13"/>
    <w:rsid w:val="001F5DBB"/>
    <w:rsid w:val="00211B11"/>
    <w:rsid w:val="00223071"/>
    <w:rsid w:val="00235353"/>
    <w:rsid w:val="00243238"/>
    <w:rsid w:val="00251949"/>
    <w:rsid w:val="00252BC5"/>
    <w:rsid w:val="00257200"/>
    <w:rsid w:val="00272BCE"/>
    <w:rsid w:val="00276A1C"/>
    <w:rsid w:val="00281594"/>
    <w:rsid w:val="002A6A2A"/>
    <w:rsid w:val="002F05F2"/>
    <w:rsid w:val="002F1C3C"/>
    <w:rsid w:val="002F4B21"/>
    <w:rsid w:val="003177B8"/>
    <w:rsid w:val="003304D1"/>
    <w:rsid w:val="003310B5"/>
    <w:rsid w:val="00357733"/>
    <w:rsid w:val="00362DA0"/>
    <w:rsid w:val="00367E1D"/>
    <w:rsid w:val="00396B8E"/>
    <w:rsid w:val="003D23C4"/>
    <w:rsid w:val="003D6F14"/>
    <w:rsid w:val="003E4AA2"/>
    <w:rsid w:val="003F3013"/>
    <w:rsid w:val="003F7B10"/>
    <w:rsid w:val="004313D5"/>
    <w:rsid w:val="00433D8D"/>
    <w:rsid w:val="004448AE"/>
    <w:rsid w:val="00453E95"/>
    <w:rsid w:val="004C39EB"/>
    <w:rsid w:val="004E1CC9"/>
    <w:rsid w:val="005266D0"/>
    <w:rsid w:val="00532E01"/>
    <w:rsid w:val="00592E3D"/>
    <w:rsid w:val="005930BB"/>
    <w:rsid w:val="005A5681"/>
    <w:rsid w:val="005B2DF4"/>
    <w:rsid w:val="005C04EE"/>
    <w:rsid w:val="005E654C"/>
    <w:rsid w:val="006022C8"/>
    <w:rsid w:val="00605AD7"/>
    <w:rsid w:val="006128FD"/>
    <w:rsid w:val="006139A6"/>
    <w:rsid w:val="006175B4"/>
    <w:rsid w:val="0062241A"/>
    <w:rsid w:val="006369CD"/>
    <w:rsid w:val="00636BE7"/>
    <w:rsid w:val="006727EC"/>
    <w:rsid w:val="00695149"/>
    <w:rsid w:val="006A3419"/>
    <w:rsid w:val="006B0664"/>
    <w:rsid w:val="006B4F8B"/>
    <w:rsid w:val="006B5523"/>
    <w:rsid w:val="00706072"/>
    <w:rsid w:val="007271B3"/>
    <w:rsid w:val="00762336"/>
    <w:rsid w:val="007C58A6"/>
    <w:rsid w:val="0083297C"/>
    <w:rsid w:val="00835F85"/>
    <w:rsid w:val="00844517"/>
    <w:rsid w:val="00855F4A"/>
    <w:rsid w:val="008662BC"/>
    <w:rsid w:val="008831C8"/>
    <w:rsid w:val="008877BB"/>
    <w:rsid w:val="008A7A1B"/>
    <w:rsid w:val="008D5272"/>
    <w:rsid w:val="008D6ED2"/>
    <w:rsid w:val="008E5B0C"/>
    <w:rsid w:val="00912A54"/>
    <w:rsid w:val="00947A88"/>
    <w:rsid w:val="00970575"/>
    <w:rsid w:val="0099720B"/>
    <w:rsid w:val="009A43F5"/>
    <w:rsid w:val="009B01EF"/>
    <w:rsid w:val="009B18FF"/>
    <w:rsid w:val="009B3FFD"/>
    <w:rsid w:val="009D0886"/>
    <w:rsid w:val="009E1159"/>
    <w:rsid w:val="00A12245"/>
    <w:rsid w:val="00A37DA7"/>
    <w:rsid w:val="00A37E34"/>
    <w:rsid w:val="00A559BE"/>
    <w:rsid w:val="00A85F74"/>
    <w:rsid w:val="00AB595B"/>
    <w:rsid w:val="00AE5537"/>
    <w:rsid w:val="00AF6266"/>
    <w:rsid w:val="00AF7EA9"/>
    <w:rsid w:val="00B014C7"/>
    <w:rsid w:val="00B424B1"/>
    <w:rsid w:val="00B50DAE"/>
    <w:rsid w:val="00B62C71"/>
    <w:rsid w:val="00B724BE"/>
    <w:rsid w:val="00B761BE"/>
    <w:rsid w:val="00BC260B"/>
    <w:rsid w:val="00BF387F"/>
    <w:rsid w:val="00BF7F5B"/>
    <w:rsid w:val="00C0436C"/>
    <w:rsid w:val="00C173D9"/>
    <w:rsid w:val="00C57E83"/>
    <w:rsid w:val="00C652C7"/>
    <w:rsid w:val="00C90BAC"/>
    <w:rsid w:val="00CA7453"/>
    <w:rsid w:val="00CD2313"/>
    <w:rsid w:val="00D160A4"/>
    <w:rsid w:val="00D31F2E"/>
    <w:rsid w:val="00D34DBB"/>
    <w:rsid w:val="00D453B0"/>
    <w:rsid w:val="00D615B4"/>
    <w:rsid w:val="00D6487F"/>
    <w:rsid w:val="00DA20A4"/>
    <w:rsid w:val="00DB24BD"/>
    <w:rsid w:val="00DB44FD"/>
    <w:rsid w:val="00DC4121"/>
    <w:rsid w:val="00DD7256"/>
    <w:rsid w:val="00DF5C76"/>
    <w:rsid w:val="00E10E84"/>
    <w:rsid w:val="00E112DF"/>
    <w:rsid w:val="00E12B44"/>
    <w:rsid w:val="00E24E28"/>
    <w:rsid w:val="00E26C69"/>
    <w:rsid w:val="00E31BC1"/>
    <w:rsid w:val="00E7415E"/>
    <w:rsid w:val="00E8152A"/>
    <w:rsid w:val="00EA3B90"/>
    <w:rsid w:val="00EB1131"/>
    <w:rsid w:val="00EC6A03"/>
    <w:rsid w:val="00EC751B"/>
    <w:rsid w:val="00ED1D05"/>
    <w:rsid w:val="00ED45EC"/>
    <w:rsid w:val="00ED7386"/>
    <w:rsid w:val="00EF53F2"/>
    <w:rsid w:val="00F20B92"/>
    <w:rsid w:val="00F21C93"/>
    <w:rsid w:val="00F255EE"/>
    <w:rsid w:val="00F32AB3"/>
    <w:rsid w:val="00F338A7"/>
    <w:rsid w:val="00F41708"/>
    <w:rsid w:val="00F575D7"/>
    <w:rsid w:val="00F94796"/>
    <w:rsid w:val="00FB77D8"/>
    <w:rsid w:val="00FC1411"/>
    <w:rsid w:val="00FD09FE"/>
    <w:rsid w:val="00FD5B54"/>
    <w:rsid w:val="00FF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78C4C"/>
  <w15:chartTrackingRefBased/>
  <w15:docId w15:val="{9E51A70C-0F27-A945-A963-51061DD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basedOn w:val="Normale"/>
    <w:rsid w:val="002F1C3C"/>
    <w:pPr>
      <w:widowControl w:val="0"/>
      <w:suppressAutoHyphens/>
      <w:autoSpaceDE w:val="0"/>
    </w:pPr>
    <w:rPr>
      <w:rFonts w:ascii="Calibri" w:eastAsia="Calibri" w:hAnsi="Calibri" w:cs="Calibri"/>
      <w:color w:val="000000"/>
      <w:kern w:val="1"/>
      <w:lang w:eastAsia="hi-IN" w:bidi="hi-IN"/>
      <w14:ligatures w14:val="none"/>
    </w:rPr>
  </w:style>
  <w:style w:type="paragraph" w:styleId="Corpotesto">
    <w:name w:val="Body Text"/>
    <w:basedOn w:val="Normale"/>
    <w:link w:val="CorpotestoCarattere"/>
    <w:rsid w:val="002F1C3C"/>
    <w:pPr>
      <w:widowControl w:val="0"/>
      <w:suppressAutoHyphens/>
      <w:spacing w:after="120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2F1C3C"/>
    <w:rPr>
      <w:rFonts w:ascii="Times New Roman" w:eastAsia="SimSun" w:hAnsi="Times New Roman" w:cs="Mangal"/>
      <w:kern w:val="1"/>
      <w:lang w:eastAsia="hi-IN" w:bidi="hi-I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F1C3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1C3C"/>
    <w:rPr>
      <w:color w:val="605E5C"/>
      <w:shd w:val="clear" w:color="auto" w:fill="E1DFDD"/>
    </w:rPr>
  </w:style>
  <w:style w:type="paragraph" w:customStyle="1" w:styleId="Contenutotabella">
    <w:name w:val="Contenuto tabella"/>
    <w:basedOn w:val="Normale"/>
    <w:rsid w:val="00855F4A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styleId="Paragrafoelenco">
    <w:name w:val="List Paragraph"/>
    <w:basedOn w:val="Normale"/>
    <w:uiPriority w:val="34"/>
    <w:qFormat/>
    <w:rsid w:val="006175B4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C2F90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0C2F90"/>
  </w:style>
  <w:style w:type="table" w:styleId="Grigliatabella">
    <w:name w:val="Table Grid"/>
    <w:basedOn w:val="Tabellanormale"/>
    <w:uiPriority w:val="39"/>
    <w:rsid w:val="00034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D23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23C4"/>
  </w:style>
  <w:style w:type="paragraph" w:styleId="Pidipagina">
    <w:name w:val="footer"/>
    <w:basedOn w:val="Normale"/>
    <w:link w:val="PidipaginaCarattere"/>
    <w:uiPriority w:val="99"/>
    <w:unhideWhenUsed/>
    <w:rsid w:val="003D23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23C4"/>
  </w:style>
  <w:style w:type="paragraph" w:styleId="Testonotaapidipagina">
    <w:name w:val="footnote text"/>
    <w:basedOn w:val="Normale"/>
    <w:link w:val="TestonotaapidipaginaCarattere"/>
    <w:semiHidden/>
    <w:unhideWhenUsed/>
    <w:rsid w:val="001003B3"/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003B3"/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semiHidden/>
    <w:unhideWhenUsed/>
    <w:rsid w:val="001003B3"/>
    <w:rPr>
      <w:vertAlign w:val="superscript"/>
    </w:rPr>
  </w:style>
  <w:style w:type="character" w:customStyle="1" w:styleId="Caratteredellanota">
    <w:name w:val="Carattere della nota"/>
    <w:rsid w:val="001003B3"/>
  </w:style>
  <w:style w:type="paragraph" w:styleId="NormaleWeb">
    <w:name w:val="Normal (Web)"/>
    <w:basedOn w:val="Normale"/>
    <w:uiPriority w:val="99"/>
    <w:semiHidden/>
    <w:unhideWhenUsed/>
    <w:rsid w:val="00C173D9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9CEF6-6CDE-184B-B455-C0E81B3D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BOMM36300D - CPIA 2 Bologna</dc:creator>
  <cp:keywords/>
  <dc:description/>
  <cp:lastModifiedBy>Emilio</cp:lastModifiedBy>
  <cp:revision>2</cp:revision>
  <dcterms:created xsi:type="dcterms:W3CDTF">2023-08-18T17:40:00Z</dcterms:created>
  <dcterms:modified xsi:type="dcterms:W3CDTF">2023-08-18T17:40:00Z</dcterms:modified>
</cp:coreProperties>
</file>