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72F387" w14:textId="77777777" w:rsidR="00B31AAD" w:rsidRPr="00D54F86" w:rsidRDefault="00B31AAD" w:rsidP="00B31AAD">
      <w:pPr>
        <w:jc w:val="center"/>
        <w:rPr>
          <w:sz w:val="24"/>
        </w:rPr>
      </w:pPr>
    </w:p>
    <w:p w14:paraId="27F5756F" w14:textId="7B3FB717" w:rsidR="00B31AAD" w:rsidRPr="00D54F86" w:rsidRDefault="00B31AAD" w:rsidP="00B31AAD">
      <w:pPr>
        <w:autoSpaceDE w:val="0"/>
        <w:jc w:val="both"/>
        <w:rPr>
          <w:rFonts w:ascii="Arial" w:hAnsi="Arial" w:cs="Arial"/>
          <w:b/>
          <w:bCs/>
          <w:sz w:val="18"/>
          <w:szCs w:val="18"/>
        </w:rPr>
      </w:pPr>
      <w:r w:rsidRPr="00D54F86">
        <w:rPr>
          <w:rFonts w:ascii="Arial" w:hAnsi="Arial" w:cs="Arial"/>
          <w:b/>
          <w:bCs/>
          <w:sz w:val="18"/>
          <w:szCs w:val="18"/>
        </w:rPr>
        <w:t>Allegato C</w:t>
      </w:r>
    </w:p>
    <w:p w14:paraId="0EA6F2AD" w14:textId="77777777" w:rsidR="00B31AAD" w:rsidRPr="00D54F86" w:rsidRDefault="00B31AAD" w:rsidP="00B31AAD">
      <w:pPr>
        <w:jc w:val="center"/>
        <w:rPr>
          <w:sz w:val="24"/>
        </w:rPr>
      </w:pPr>
    </w:p>
    <w:p w14:paraId="19296F98" w14:textId="77777777" w:rsidR="00F6413E" w:rsidRDefault="00F6413E" w:rsidP="00F6413E">
      <w:pPr>
        <w:jc w:val="center"/>
      </w:pPr>
      <w:r>
        <w:rPr>
          <w:noProof/>
        </w:rPr>
        <w:drawing>
          <wp:inline distT="0" distB="0" distL="0" distR="0" wp14:anchorId="410B35A2" wp14:editId="66157013">
            <wp:extent cx="1987550" cy="685800"/>
            <wp:effectExtent l="0" t="0" r="0" b="0"/>
            <wp:docPr id="3" name="Immagine 2" descr="Logo Agenzia Erasmus+ Indire – Ind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Agenzia Erasmus+ Indire – Indir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87550" cy="685800"/>
                    </a:xfrm>
                    <a:prstGeom prst="rect">
                      <a:avLst/>
                    </a:prstGeom>
                    <a:noFill/>
                    <a:ln>
                      <a:noFill/>
                    </a:ln>
                  </pic:spPr>
                </pic:pic>
              </a:graphicData>
            </a:graphic>
          </wp:inline>
        </w:drawing>
      </w:r>
      <w:r>
        <w:rPr>
          <w:noProof/>
        </w:rPr>
        <w:drawing>
          <wp:inline distT="0" distB="0" distL="0" distR="0" wp14:anchorId="5F797C24" wp14:editId="529C58DA">
            <wp:extent cx="2387600" cy="547370"/>
            <wp:effectExtent l="0" t="0" r="0" b="5080"/>
            <wp:docPr id="828557318"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81927" cy="568995"/>
                    </a:xfrm>
                    <a:prstGeom prst="rect">
                      <a:avLst/>
                    </a:prstGeom>
                    <a:noFill/>
                    <a:ln>
                      <a:noFill/>
                    </a:ln>
                  </pic:spPr>
                </pic:pic>
              </a:graphicData>
            </a:graphic>
          </wp:inline>
        </w:drawing>
      </w:r>
    </w:p>
    <w:p w14:paraId="65AACF0B" w14:textId="77777777" w:rsidR="00F6413E" w:rsidRDefault="00F6413E" w:rsidP="00F6413E">
      <w:pPr>
        <w:pStyle w:val="NormaleWeb"/>
        <w:spacing w:before="0" w:beforeAutospacing="0" w:after="0" w:afterAutospacing="0"/>
        <w:jc w:val="center"/>
      </w:pPr>
      <w:r>
        <w:rPr>
          <w:rFonts w:ascii="Arial" w:hAnsi="Arial" w:cs="Arial"/>
          <w:i/>
          <w:iCs/>
          <w:noProof/>
          <w:color w:val="000000"/>
        </w:rPr>
        <w:drawing>
          <wp:inline distT="0" distB="0" distL="0" distR="0" wp14:anchorId="530992FD" wp14:editId="0DB9DD2D">
            <wp:extent cx="508959" cy="595854"/>
            <wp:effectExtent l="0" t="0" r="5715" b="0"/>
            <wp:docPr id="2" name="Immagine 2" descr="Immagine che contiene testo, clipart&#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magine che contiene testo, clipart&#10;&#10;Descrizione generata automaticament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2752" cy="600295"/>
                    </a:xfrm>
                    <a:prstGeom prst="rect">
                      <a:avLst/>
                    </a:prstGeom>
                    <a:noFill/>
                    <a:ln>
                      <a:noFill/>
                    </a:ln>
                  </pic:spPr>
                </pic:pic>
              </a:graphicData>
            </a:graphic>
          </wp:inline>
        </w:drawing>
      </w:r>
    </w:p>
    <w:p w14:paraId="64D5B502" w14:textId="77777777" w:rsidR="00F6413E" w:rsidRPr="0060695B" w:rsidRDefault="00F6413E" w:rsidP="00F6413E">
      <w:pPr>
        <w:pStyle w:val="NormaleWeb"/>
        <w:spacing w:before="0" w:beforeAutospacing="0" w:after="0" w:afterAutospacing="0"/>
        <w:jc w:val="center"/>
        <w:rPr>
          <w:rFonts w:ascii="Verdana" w:hAnsi="Verdana"/>
        </w:rPr>
      </w:pPr>
      <w:r w:rsidRPr="0060695B">
        <w:rPr>
          <w:rFonts w:ascii="Verdana" w:hAnsi="Verdana"/>
          <w:b/>
          <w:bCs/>
          <w:color w:val="000000"/>
        </w:rPr>
        <w:t>Ministero dell’Istruzione e del Merito</w:t>
      </w:r>
    </w:p>
    <w:p w14:paraId="758DE9A9" w14:textId="77777777" w:rsidR="00F6413E" w:rsidRPr="0060695B" w:rsidRDefault="00F6413E" w:rsidP="00F6413E">
      <w:pPr>
        <w:pStyle w:val="NormaleWeb"/>
        <w:spacing w:before="0" w:beforeAutospacing="0" w:after="0" w:afterAutospacing="0"/>
        <w:jc w:val="center"/>
        <w:rPr>
          <w:rFonts w:ascii="Verdana" w:hAnsi="Verdana"/>
        </w:rPr>
      </w:pPr>
      <w:r w:rsidRPr="0060695B">
        <w:rPr>
          <w:rFonts w:ascii="Verdana" w:hAnsi="Verdana"/>
          <w:b/>
          <w:bCs/>
          <w:color w:val="000000"/>
        </w:rPr>
        <w:t>Istituto Comprensivo Statale di Coccaglio</w:t>
      </w:r>
    </w:p>
    <w:p w14:paraId="6049F3BA" w14:textId="77777777" w:rsidR="00F6413E" w:rsidRPr="00F6413E" w:rsidRDefault="00F6413E" w:rsidP="00F6413E">
      <w:pPr>
        <w:pStyle w:val="NormaleWeb"/>
        <w:spacing w:before="0" w:beforeAutospacing="0" w:after="0" w:afterAutospacing="0"/>
        <w:jc w:val="center"/>
        <w:rPr>
          <w:rFonts w:ascii="Verdana" w:hAnsi="Verdana"/>
        </w:rPr>
      </w:pPr>
      <w:r w:rsidRPr="00F6413E">
        <w:rPr>
          <w:rFonts w:ascii="Verdana" w:hAnsi="Verdana"/>
          <w:color w:val="000000"/>
        </w:rPr>
        <w:t>Via Matteotti, 10/A – 25030 Coccaglio (BS)</w:t>
      </w:r>
    </w:p>
    <w:p w14:paraId="1017FFD0" w14:textId="77777777" w:rsidR="00F6413E" w:rsidRPr="00F6413E" w:rsidRDefault="00F6413E" w:rsidP="00F6413E">
      <w:pPr>
        <w:pStyle w:val="NormaleWeb"/>
        <w:spacing w:before="0" w:beforeAutospacing="0" w:after="0" w:afterAutospacing="0"/>
        <w:jc w:val="center"/>
        <w:rPr>
          <w:rFonts w:ascii="Verdana" w:hAnsi="Verdana"/>
        </w:rPr>
      </w:pPr>
      <w:r w:rsidRPr="00F6413E">
        <w:rPr>
          <w:rFonts w:ascii="Verdana" w:hAnsi="Verdana"/>
          <w:color w:val="000000"/>
        </w:rPr>
        <w:t xml:space="preserve">e-mail: </w:t>
      </w:r>
      <w:hyperlink r:id="rId11" w:history="1">
        <w:r w:rsidRPr="00F6413E">
          <w:rPr>
            <w:rStyle w:val="Collegamentoipertestuale"/>
            <w:rFonts w:ascii="Verdana" w:hAnsi="Verdana"/>
            <w:color w:val="000000"/>
            <w:u w:val="none"/>
          </w:rPr>
          <w:t>segreteria@iccoccaglio.</w:t>
        </w:r>
      </w:hyperlink>
      <w:r w:rsidRPr="00F6413E">
        <w:rPr>
          <w:rFonts w:ascii="Verdana" w:hAnsi="Verdana"/>
          <w:color w:val="000000"/>
        </w:rPr>
        <w:t>net – bsic83900g@pec.istruzione.it</w:t>
      </w:r>
    </w:p>
    <w:p w14:paraId="03BD8EDB" w14:textId="77777777" w:rsidR="00F6413E" w:rsidRPr="00F6413E" w:rsidRDefault="00F6413E" w:rsidP="00F6413E">
      <w:pPr>
        <w:pStyle w:val="NormaleWeb"/>
        <w:spacing w:before="0" w:beforeAutospacing="0" w:after="0" w:afterAutospacing="0"/>
        <w:jc w:val="center"/>
        <w:rPr>
          <w:rFonts w:ascii="Verdana" w:hAnsi="Verdana"/>
          <w:lang w:val="en-US"/>
        </w:rPr>
      </w:pPr>
      <w:r w:rsidRPr="00F6413E">
        <w:rPr>
          <w:rFonts w:ascii="Verdana" w:hAnsi="Verdana"/>
          <w:color w:val="000000"/>
          <w:lang w:val="en-US"/>
        </w:rPr>
        <w:t>tel. 030/7721190 -</w:t>
      </w:r>
      <w:r w:rsidRPr="00F6413E">
        <w:rPr>
          <w:rFonts w:ascii="Verdana" w:hAnsi="Verdana"/>
          <w:b/>
          <w:bCs/>
          <w:color w:val="000000"/>
          <w:lang w:val="en-US"/>
        </w:rPr>
        <w:t xml:space="preserve"> </w:t>
      </w:r>
      <w:r w:rsidRPr="00F6413E">
        <w:rPr>
          <w:rFonts w:ascii="Verdana" w:hAnsi="Verdana"/>
          <w:color w:val="000000"/>
          <w:lang w:val="en-US"/>
        </w:rPr>
        <w:t>C.M. BSIC83900G – C.F. 82003710173</w:t>
      </w:r>
    </w:p>
    <w:p w14:paraId="1A1E1531" w14:textId="77777777" w:rsidR="00F6413E" w:rsidRDefault="00F6413E" w:rsidP="00F6413E">
      <w:pPr>
        <w:pStyle w:val="Titolo1"/>
        <w:spacing w:before="0" w:after="0" w:line="275" w:lineRule="auto"/>
        <w:jc w:val="center"/>
        <w:rPr>
          <w:rFonts w:ascii="Times New Roman" w:hAnsi="Times New Roman"/>
          <w:color w:val="1F1F1F"/>
          <w:sz w:val="32"/>
          <w:szCs w:val="32"/>
          <w:bdr w:val="single" w:sz="4" w:space="0" w:color="auto"/>
        </w:rPr>
      </w:pPr>
    </w:p>
    <w:p w14:paraId="0F1FC408" w14:textId="77777777" w:rsidR="00F6413E" w:rsidRPr="00F6413E" w:rsidRDefault="00F6413E" w:rsidP="00F6413E">
      <w:pPr>
        <w:jc w:val="center"/>
        <w:rPr>
          <w:rFonts w:asciiTheme="minorHAnsi" w:hAnsiTheme="minorHAnsi" w:cstheme="minorHAnsi"/>
          <w:b/>
          <w:bCs/>
        </w:rPr>
      </w:pPr>
      <w:r w:rsidRPr="00F6413E">
        <w:rPr>
          <w:rFonts w:asciiTheme="minorHAnsi" w:hAnsiTheme="minorHAnsi" w:cstheme="minorHAnsi"/>
          <w:b/>
          <w:bCs/>
        </w:rPr>
        <w:t>Programma Erasmus+ call 2026 - Azione KA122</w:t>
      </w:r>
    </w:p>
    <w:p w14:paraId="50B02878" w14:textId="77777777" w:rsidR="00F6413E" w:rsidRPr="00F6413E" w:rsidRDefault="00F6413E" w:rsidP="00F6413E">
      <w:pPr>
        <w:jc w:val="center"/>
        <w:rPr>
          <w:rFonts w:asciiTheme="minorHAnsi" w:hAnsiTheme="minorHAnsi" w:cstheme="minorHAnsi"/>
        </w:rPr>
      </w:pPr>
      <w:r w:rsidRPr="00F6413E">
        <w:rPr>
          <w:rFonts w:asciiTheme="minorHAnsi" w:hAnsiTheme="minorHAnsi" w:cstheme="minorHAnsi"/>
        </w:rPr>
        <w:t>SCH PROGETTI DI MOBILITÀ DI BREVE TERMINE settore Istruzione scolastica</w:t>
      </w:r>
    </w:p>
    <w:p w14:paraId="110D5AF7" w14:textId="77777777" w:rsidR="00F6413E" w:rsidRPr="00F6413E" w:rsidRDefault="00F6413E" w:rsidP="00F6413E">
      <w:pPr>
        <w:jc w:val="center"/>
        <w:rPr>
          <w:rFonts w:asciiTheme="minorHAnsi" w:hAnsiTheme="minorHAnsi" w:cstheme="minorHAnsi"/>
        </w:rPr>
      </w:pPr>
      <w:r w:rsidRPr="00F6413E">
        <w:rPr>
          <w:rFonts w:asciiTheme="minorHAnsi" w:hAnsiTheme="minorHAnsi" w:cstheme="minorHAnsi"/>
        </w:rPr>
        <w:t>Codice progetto: 2026-1-IT02-KA122-SCH-000415246 - CUP: F81I26000900006</w:t>
      </w:r>
    </w:p>
    <w:p w14:paraId="48676143" w14:textId="77777777" w:rsidR="00F6413E" w:rsidRPr="00F6413E" w:rsidRDefault="00F6413E" w:rsidP="00F6413E">
      <w:pPr>
        <w:jc w:val="center"/>
        <w:rPr>
          <w:rFonts w:asciiTheme="minorHAnsi" w:hAnsiTheme="minorHAnsi" w:cstheme="minorHAnsi"/>
        </w:rPr>
      </w:pPr>
      <w:r w:rsidRPr="00F6413E">
        <w:rPr>
          <w:rFonts w:asciiTheme="minorHAnsi" w:hAnsiTheme="minorHAnsi" w:cstheme="minorHAnsi"/>
        </w:rPr>
        <w:t>Numero OID: E10413924 FORM - ID: KA122-SCH-D0D1893A</w:t>
      </w:r>
    </w:p>
    <w:p w14:paraId="5217479E" w14:textId="77777777" w:rsidR="00D55C44" w:rsidRPr="00643058" w:rsidRDefault="00D55C44" w:rsidP="00D55C44">
      <w:pPr>
        <w:pStyle w:val="NormaleWeb"/>
        <w:spacing w:before="0" w:beforeAutospacing="0" w:after="0" w:afterAutospacing="0"/>
        <w:jc w:val="center"/>
        <w:rPr>
          <w:rFonts w:ascii="Verdana" w:hAnsi="Verdana"/>
          <w:lang w:val="en-US"/>
        </w:rPr>
      </w:pPr>
    </w:p>
    <w:p w14:paraId="5830569E" w14:textId="77777777" w:rsidR="00B31AAD" w:rsidRPr="00D54F86" w:rsidRDefault="00B31AAD" w:rsidP="00B31AAD">
      <w:pPr>
        <w:widowControl w:val="0"/>
        <w:tabs>
          <w:tab w:val="left" w:pos="1733"/>
        </w:tabs>
        <w:autoSpaceDE w:val="0"/>
        <w:autoSpaceDN w:val="0"/>
        <w:ind w:right="284"/>
        <w:rPr>
          <w:rFonts w:ascii="Calibri" w:eastAsia="Calibri" w:hAnsi="Calibri" w:cs="Calibri"/>
          <w:i/>
          <w:iCs/>
          <w:sz w:val="24"/>
          <w:szCs w:val="24"/>
        </w:rPr>
      </w:pPr>
    </w:p>
    <w:p w14:paraId="60847580" w14:textId="77777777" w:rsidR="00D55C44" w:rsidRDefault="00B31AAD" w:rsidP="00D55C44">
      <w:pPr>
        <w:widowControl w:val="0"/>
        <w:tabs>
          <w:tab w:val="left" w:pos="1418"/>
        </w:tabs>
        <w:autoSpaceDE w:val="0"/>
        <w:autoSpaceDN w:val="0"/>
        <w:ind w:left="1418" w:right="-1" w:hanging="1418"/>
        <w:jc w:val="both"/>
        <w:rPr>
          <w:sz w:val="24"/>
          <w:szCs w:val="24"/>
        </w:rPr>
      </w:pPr>
      <w:r w:rsidRPr="00D55C44">
        <w:rPr>
          <w:rFonts w:eastAsia="Calibri"/>
          <w:b/>
          <w:sz w:val="24"/>
          <w:szCs w:val="24"/>
        </w:rPr>
        <w:t xml:space="preserve">OGGETTO: DICHIARAZIONE DI INSUSSISTENZA CAUSE OSTATIVE PER IL RUOLO DI DOCENTE </w:t>
      </w:r>
      <w:r w:rsidR="00D55C44" w:rsidRPr="00D55C44">
        <w:rPr>
          <w:b/>
          <w:bCs/>
          <w:color w:val="1F1F1F"/>
          <w:sz w:val="24"/>
          <w:szCs w:val="24"/>
        </w:rPr>
        <w:t>PARTECIPANT</w:t>
      </w:r>
      <w:r w:rsidR="00D55C44">
        <w:rPr>
          <w:b/>
          <w:bCs/>
          <w:color w:val="1F1F1F"/>
          <w:sz w:val="24"/>
          <w:szCs w:val="24"/>
        </w:rPr>
        <w:t>E</w:t>
      </w:r>
      <w:r w:rsidR="00D55C44" w:rsidRPr="00D55C44">
        <w:rPr>
          <w:b/>
          <w:bCs/>
          <w:color w:val="1F1F1F"/>
          <w:sz w:val="24"/>
          <w:szCs w:val="24"/>
        </w:rPr>
        <w:t xml:space="preserve"> A MOBILITÀ INTERNAZIONALI A VALERE SU: </w:t>
      </w:r>
      <w:r w:rsidR="00D55C44" w:rsidRPr="00D55C44">
        <w:rPr>
          <w:b/>
          <w:bCs/>
          <w:sz w:val="24"/>
          <w:szCs w:val="24"/>
        </w:rPr>
        <w:t xml:space="preserve">Programma Erasmus+ call 2026 - Azione KA122 </w:t>
      </w:r>
      <w:r w:rsidR="00D55C44" w:rsidRPr="00D55C44">
        <w:rPr>
          <w:sz w:val="24"/>
          <w:szCs w:val="24"/>
        </w:rPr>
        <w:t xml:space="preserve">SCH PROGETTI DI MOBILITÀ DI BREVE TERMINE settore Istruzione scolastica </w:t>
      </w:r>
    </w:p>
    <w:p w14:paraId="0D1895E2" w14:textId="1F8F20B9" w:rsidR="00D55C44" w:rsidRPr="00D55C44" w:rsidRDefault="00D55C44" w:rsidP="00D55C44">
      <w:pPr>
        <w:widowControl w:val="0"/>
        <w:tabs>
          <w:tab w:val="left" w:pos="1418"/>
        </w:tabs>
        <w:autoSpaceDE w:val="0"/>
        <w:autoSpaceDN w:val="0"/>
        <w:ind w:left="1418" w:right="-1" w:hanging="1418"/>
        <w:jc w:val="both"/>
        <w:rPr>
          <w:sz w:val="24"/>
          <w:szCs w:val="24"/>
        </w:rPr>
      </w:pPr>
      <w:r>
        <w:rPr>
          <w:sz w:val="24"/>
          <w:szCs w:val="24"/>
        </w:rPr>
        <w:tab/>
      </w:r>
      <w:r w:rsidRPr="00D55C44">
        <w:rPr>
          <w:sz w:val="24"/>
          <w:szCs w:val="24"/>
        </w:rPr>
        <w:t>Numero OID: E10413924 FORM - ID: KA122-SCH-D0D1893A</w:t>
      </w:r>
    </w:p>
    <w:p w14:paraId="531B8D44" w14:textId="4CBC0DAE" w:rsidR="00D55C44" w:rsidRPr="00D55C44" w:rsidRDefault="00D55C44" w:rsidP="00D55C44">
      <w:pPr>
        <w:tabs>
          <w:tab w:val="left" w:pos="1418"/>
        </w:tabs>
        <w:ind w:left="1418"/>
        <w:rPr>
          <w:b/>
          <w:bCs/>
          <w:sz w:val="24"/>
          <w:szCs w:val="24"/>
        </w:rPr>
      </w:pPr>
      <w:r w:rsidRPr="00D55C44">
        <w:rPr>
          <w:b/>
          <w:bCs/>
          <w:sz w:val="24"/>
          <w:szCs w:val="24"/>
        </w:rPr>
        <w:t>Codice progetto: 2026-1-IT02-KA122-SCH-000415246 - CUP: F81I26000900006</w:t>
      </w:r>
    </w:p>
    <w:p w14:paraId="7198C750" w14:textId="77777777" w:rsidR="00D55C44" w:rsidRPr="00D55C44" w:rsidRDefault="00D55C44" w:rsidP="00D55C44">
      <w:pPr>
        <w:widowControl w:val="0"/>
        <w:tabs>
          <w:tab w:val="left" w:pos="1733"/>
        </w:tabs>
        <w:autoSpaceDE w:val="0"/>
        <w:autoSpaceDN w:val="0"/>
        <w:ind w:left="1134" w:right="284" w:hanging="1134"/>
        <w:jc w:val="both"/>
        <w:rPr>
          <w:rFonts w:ascii="Calibri" w:eastAsia="Calibri" w:hAnsi="Calibri" w:cs="Calibri"/>
          <w:b/>
          <w:sz w:val="24"/>
          <w:szCs w:val="24"/>
        </w:rPr>
      </w:pPr>
    </w:p>
    <w:p w14:paraId="0C9D7015" w14:textId="77777777" w:rsidR="00B31AAD" w:rsidRPr="00D55C44" w:rsidRDefault="00B31AAD" w:rsidP="00B31AAD">
      <w:pPr>
        <w:keepNext/>
        <w:keepLines/>
        <w:widowControl w:val="0"/>
        <w:outlineLvl w:val="5"/>
        <w:rPr>
          <w:rFonts w:eastAsia="Arial"/>
          <w:b/>
          <w:bCs/>
          <w:sz w:val="24"/>
          <w:szCs w:val="24"/>
        </w:rPr>
      </w:pPr>
    </w:p>
    <w:p w14:paraId="0EE18B48" w14:textId="77777777" w:rsidR="00B31AAD" w:rsidRPr="00D54F86" w:rsidRDefault="00B31AAD" w:rsidP="00B31AAD">
      <w:pPr>
        <w:keepNext/>
        <w:keepLines/>
        <w:widowControl w:val="0"/>
        <w:outlineLvl w:val="5"/>
        <w:rPr>
          <w:rFonts w:eastAsia="Arial"/>
          <w:sz w:val="24"/>
          <w:szCs w:val="24"/>
        </w:rPr>
      </w:pPr>
      <w:bookmarkStart w:id="0" w:name="_Hlk229579487"/>
      <w:r w:rsidRPr="00D54F86">
        <w:rPr>
          <w:rFonts w:eastAsia="Arial"/>
          <w:sz w:val="24"/>
          <w:szCs w:val="24"/>
        </w:rPr>
        <w:t>Il/La sottoscritto/a __________________________________________________________________</w:t>
      </w:r>
      <w:r w:rsidRPr="00D54F86">
        <w:rPr>
          <w:sz w:val="24"/>
          <w:szCs w:val="24"/>
        </w:rPr>
        <w:t xml:space="preserve"> </w:t>
      </w:r>
    </w:p>
    <w:p w14:paraId="7DA8FEBA" w14:textId="77777777" w:rsidR="00B31AAD" w:rsidRPr="00D54F86" w:rsidRDefault="00B31AAD" w:rsidP="00B31AAD">
      <w:pPr>
        <w:keepNext/>
        <w:keepLines/>
        <w:widowControl w:val="0"/>
        <w:outlineLvl w:val="5"/>
        <w:rPr>
          <w:rFonts w:eastAsia="Arial"/>
          <w:sz w:val="24"/>
          <w:szCs w:val="24"/>
        </w:rPr>
      </w:pPr>
    </w:p>
    <w:p w14:paraId="574120E7" w14:textId="77777777" w:rsidR="00B31AAD" w:rsidRPr="00D54F86" w:rsidRDefault="00B31AAD" w:rsidP="00B31AAD">
      <w:pPr>
        <w:keepNext/>
        <w:keepLines/>
        <w:widowControl w:val="0"/>
        <w:outlineLvl w:val="5"/>
        <w:rPr>
          <w:rFonts w:eastAsia="Arial"/>
          <w:sz w:val="24"/>
          <w:szCs w:val="24"/>
        </w:rPr>
      </w:pPr>
      <w:r w:rsidRPr="00D54F86">
        <w:rPr>
          <w:rFonts w:eastAsia="Arial"/>
          <w:sz w:val="24"/>
          <w:szCs w:val="24"/>
        </w:rPr>
        <w:t xml:space="preserve">nato/a </w:t>
      </w:r>
      <w:proofErr w:type="spellStart"/>
      <w:r w:rsidRPr="00D54F86">
        <w:rPr>
          <w:rFonts w:eastAsia="Arial"/>
          <w:sz w:val="24"/>
          <w:szCs w:val="24"/>
        </w:rPr>
        <w:t>a</w:t>
      </w:r>
      <w:proofErr w:type="spellEnd"/>
      <w:r w:rsidRPr="00D54F86">
        <w:rPr>
          <w:rFonts w:eastAsia="Arial"/>
          <w:sz w:val="24"/>
          <w:szCs w:val="24"/>
        </w:rPr>
        <w:t xml:space="preserve"> ___________________________________________ il_____________________ residente </w:t>
      </w:r>
    </w:p>
    <w:p w14:paraId="78981728" w14:textId="77777777" w:rsidR="00B31AAD" w:rsidRPr="00D54F86" w:rsidRDefault="00B31AAD" w:rsidP="00B31AAD">
      <w:pPr>
        <w:keepNext/>
        <w:keepLines/>
        <w:widowControl w:val="0"/>
        <w:outlineLvl w:val="5"/>
        <w:rPr>
          <w:rFonts w:eastAsia="Arial"/>
          <w:sz w:val="24"/>
          <w:szCs w:val="24"/>
        </w:rPr>
      </w:pPr>
    </w:p>
    <w:p w14:paraId="7DBD402E" w14:textId="77777777" w:rsidR="00B31AAD" w:rsidRPr="00D54F86" w:rsidRDefault="00B31AAD" w:rsidP="00B31AAD">
      <w:pPr>
        <w:keepNext/>
        <w:keepLines/>
        <w:widowControl w:val="0"/>
        <w:outlineLvl w:val="5"/>
        <w:rPr>
          <w:rFonts w:eastAsia="Arial"/>
          <w:sz w:val="24"/>
          <w:szCs w:val="24"/>
        </w:rPr>
      </w:pPr>
      <w:r w:rsidRPr="00D54F86">
        <w:rPr>
          <w:rFonts w:eastAsia="Arial"/>
          <w:sz w:val="24"/>
          <w:szCs w:val="24"/>
        </w:rPr>
        <w:t>a _______________________________ Provincia di _____</w:t>
      </w:r>
      <w:proofErr w:type="gramStart"/>
      <w:r w:rsidRPr="00D54F86">
        <w:rPr>
          <w:rFonts w:eastAsia="Arial"/>
          <w:sz w:val="24"/>
          <w:szCs w:val="24"/>
        </w:rPr>
        <w:t>_  Via</w:t>
      </w:r>
      <w:proofErr w:type="gramEnd"/>
      <w:r w:rsidRPr="00D54F86">
        <w:rPr>
          <w:rFonts w:eastAsia="Arial"/>
          <w:sz w:val="24"/>
          <w:szCs w:val="24"/>
        </w:rPr>
        <w:t xml:space="preserve">___________________________ </w:t>
      </w:r>
    </w:p>
    <w:p w14:paraId="60541F38" w14:textId="77777777" w:rsidR="00B31AAD" w:rsidRPr="00D54F86" w:rsidRDefault="00B31AAD" w:rsidP="00B31AAD">
      <w:pPr>
        <w:keepNext/>
        <w:keepLines/>
        <w:widowControl w:val="0"/>
        <w:outlineLvl w:val="5"/>
        <w:rPr>
          <w:rFonts w:eastAsia="Arial"/>
          <w:sz w:val="24"/>
          <w:szCs w:val="24"/>
        </w:rPr>
      </w:pPr>
    </w:p>
    <w:p w14:paraId="163E8096" w14:textId="3F933736" w:rsidR="00B31AAD" w:rsidRPr="00D55C44" w:rsidRDefault="00B31AAD" w:rsidP="00D55C44">
      <w:pPr>
        <w:keepNext/>
        <w:keepLines/>
        <w:widowControl w:val="0"/>
        <w:jc w:val="both"/>
        <w:outlineLvl w:val="5"/>
        <w:rPr>
          <w:rFonts w:eastAsia="Arial"/>
          <w:sz w:val="24"/>
          <w:szCs w:val="24"/>
        </w:rPr>
      </w:pPr>
      <w:r w:rsidRPr="00D54F86">
        <w:rPr>
          <w:rFonts w:eastAsia="Arial"/>
          <w:sz w:val="24"/>
          <w:szCs w:val="24"/>
        </w:rPr>
        <w:t>Codice Fiscale ________________________________</w:t>
      </w:r>
      <w:proofErr w:type="gramStart"/>
      <w:r w:rsidRPr="00D54F86">
        <w:rPr>
          <w:rFonts w:eastAsia="Arial"/>
          <w:sz w:val="24"/>
          <w:szCs w:val="24"/>
        </w:rPr>
        <w:t xml:space="preserve">_ </w:t>
      </w:r>
      <w:bookmarkEnd w:id="0"/>
      <w:r w:rsidRPr="00D54F86">
        <w:rPr>
          <w:rFonts w:eastAsia="Arial"/>
          <w:sz w:val="24"/>
          <w:szCs w:val="24"/>
        </w:rPr>
        <w:t xml:space="preserve"> in</w:t>
      </w:r>
      <w:proofErr w:type="gramEnd"/>
      <w:r w:rsidRPr="00D54F86">
        <w:rPr>
          <w:rFonts w:eastAsia="Arial"/>
          <w:sz w:val="24"/>
          <w:szCs w:val="24"/>
        </w:rPr>
        <w:t xml:space="preserve"> qualità di </w:t>
      </w:r>
      <w:r w:rsidR="00F6413E">
        <w:rPr>
          <w:rFonts w:eastAsia="Arial"/>
          <w:sz w:val="24"/>
          <w:szCs w:val="24"/>
        </w:rPr>
        <w:t>docente</w:t>
      </w:r>
      <w:r w:rsidRPr="00D54F86">
        <w:rPr>
          <w:rFonts w:eastAsia="Arial"/>
          <w:sz w:val="24"/>
          <w:szCs w:val="24"/>
        </w:rPr>
        <w:t xml:space="preserve"> INTERNO</w:t>
      </w:r>
      <w:r w:rsidR="00D55C44">
        <w:rPr>
          <w:rFonts w:eastAsia="Arial"/>
          <w:sz w:val="24"/>
          <w:szCs w:val="24"/>
        </w:rPr>
        <w:t xml:space="preserve"> </w:t>
      </w:r>
      <w:r w:rsidR="00D55C44" w:rsidRPr="00D55C44">
        <w:rPr>
          <w:rFonts w:eastAsia="Arial"/>
          <w:sz w:val="24"/>
          <w:szCs w:val="24"/>
        </w:rPr>
        <w:t>p</w:t>
      </w:r>
      <w:r w:rsidR="00D55C44" w:rsidRPr="00D55C44">
        <w:rPr>
          <w:color w:val="1F1F1F"/>
          <w:sz w:val="24"/>
          <w:szCs w:val="24"/>
        </w:rPr>
        <w:t xml:space="preserve">artecipante a mobilità internazionali </w:t>
      </w:r>
      <w:r w:rsidRPr="00D55C44">
        <w:rPr>
          <w:rFonts w:eastAsia="Arial"/>
          <w:sz w:val="24"/>
          <w:szCs w:val="24"/>
        </w:rPr>
        <w:t xml:space="preserve">per il suddetto progetto </w:t>
      </w:r>
    </w:p>
    <w:p w14:paraId="76D7BAC7" w14:textId="77777777" w:rsidR="00B31AAD" w:rsidRPr="00D54F86" w:rsidRDefault="00B31AAD" w:rsidP="00B31AAD">
      <w:pPr>
        <w:keepNext/>
        <w:keepLines/>
        <w:widowControl w:val="0"/>
        <w:outlineLvl w:val="5"/>
        <w:rPr>
          <w:rFonts w:eastAsia="Arial"/>
          <w:sz w:val="24"/>
          <w:szCs w:val="24"/>
        </w:rPr>
      </w:pPr>
    </w:p>
    <w:p w14:paraId="4D255EA7" w14:textId="77777777" w:rsidR="00B31AAD" w:rsidRPr="00D54F86" w:rsidRDefault="00B31AAD" w:rsidP="00B31AAD">
      <w:pPr>
        <w:spacing w:before="120" w:after="120" w:line="360" w:lineRule="auto"/>
        <w:jc w:val="center"/>
        <w:outlineLvl w:val="0"/>
        <w:rPr>
          <w:rFonts w:cs="Calibri"/>
          <w:b/>
          <w:sz w:val="24"/>
          <w:szCs w:val="24"/>
        </w:rPr>
      </w:pPr>
      <w:r w:rsidRPr="00D54F86">
        <w:rPr>
          <w:rFonts w:cs="Calibri"/>
          <w:b/>
          <w:sz w:val="24"/>
          <w:szCs w:val="24"/>
        </w:rPr>
        <w:t>DICHIARA</w:t>
      </w:r>
    </w:p>
    <w:p w14:paraId="2DACF7F9" w14:textId="77777777" w:rsidR="00B31AAD" w:rsidRPr="00D54F86" w:rsidRDefault="00B31AAD" w:rsidP="00B31AAD">
      <w:pPr>
        <w:spacing w:before="120" w:after="120"/>
        <w:jc w:val="both"/>
        <w:rPr>
          <w:rFonts w:cs="Calibri"/>
          <w:b/>
          <w:sz w:val="24"/>
          <w:szCs w:val="24"/>
        </w:rPr>
      </w:pPr>
      <w:r w:rsidRPr="00D54F86">
        <w:rPr>
          <w:rFonts w:cs="Calibri"/>
          <w:b/>
          <w:sz w:val="24"/>
          <w:szCs w:val="24"/>
        </w:rPr>
        <w:t>ai sensi dell’art. 75 del d.P.R. n. 445 del 28 dicembre 2000 consapevole degli artt. 46 e 47 del D.P.R. n. 445 del 28 dicembre 2000:</w:t>
      </w:r>
    </w:p>
    <w:p w14:paraId="5FB1D3FC" w14:textId="77777777" w:rsidR="00B31AAD" w:rsidRPr="00D54F86" w:rsidRDefault="00B31AAD" w:rsidP="00B31AAD">
      <w:pPr>
        <w:numPr>
          <w:ilvl w:val="0"/>
          <w:numId w:val="9"/>
        </w:numPr>
        <w:spacing w:before="120" w:after="120"/>
        <w:contextualSpacing/>
        <w:jc w:val="both"/>
        <w:rPr>
          <w:rFonts w:cs="Calibri"/>
          <w:sz w:val="24"/>
          <w:szCs w:val="24"/>
        </w:rPr>
      </w:pPr>
      <w:r w:rsidRPr="00D54F86">
        <w:rPr>
          <w:rFonts w:cs="Calibri"/>
          <w:sz w:val="24"/>
          <w:szCs w:val="24"/>
        </w:rPr>
        <w:t xml:space="preserve">non trovarsi in situazione di incompatibilità, ai sensi di quanto previsto dal d.lgs. n. 39/2013 e dall’art. 53, del d.lgs. n. 165/2001; </w:t>
      </w:r>
    </w:p>
    <w:p w14:paraId="441E6428" w14:textId="77777777" w:rsidR="00B31AAD" w:rsidRPr="00D54F86" w:rsidRDefault="00B31AAD" w:rsidP="00B31AAD">
      <w:pPr>
        <w:spacing w:before="120" w:after="120"/>
        <w:ind w:left="720"/>
        <w:contextualSpacing/>
        <w:jc w:val="both"/>
        <w:rPr>
          <w:rFonts w:cs="Calibri"/>
          <w:sz w:val="24"/>
          <w:szCs w:val="24"/>
        </w:rPr>
      </w:pPr>
    </w:p>
    <w:p w14:paraId="5CF524CD" w14:textId="77777777" w:rsidR="00B31AAD" w:rsidRPr="00D54F86" w:rsidRDefault="00B31AAD" w:rsidP="00B31AAD">
      <w:pPr>
        <w:numPr>
          <w:ilvl w:val="0"/>
          <w:numId w:val="9"/>
        </w:numPr>
        <w:spacing w:before="120" w:after="120"/>
        <w:contextualSpacing/>
        <w:jc w:val="both"/>
        <w:rPr>
          <w:rFonts w:cs="Calibri"/>
          <w:sz w:val="24"/>
          <w:szCs w:val="24"/>
        </w:rPr>
      </w:pPr>
      <w:r w:rsidRPr="00D54F86">
        <w:rPr>
          <w:rFonts w:cs="Calibri"/>
          <w:sz w:val="24"/>
          <w:szCs w:val="24"/>
        </w:rPr>
        <w:t xml:space="preserve">di non avere, direttamente o indirettamente, un interesse finanziario, economico o altro interesse personale nel procedimento in esame ai sensi e per gli effetti di quanto  </w:t>
      </w:r>
    </w:p>
    <w:p w14:paraId="4391B73F" w14:textId="77777777" w:rsidR="00B31AAD" w:rsidRPr="00D54F86" w:rsidRDefault="00B31AAD" w:rsidP="00B31AAD">
      <w:pPr>
        <w:numPr>
          <w:ilvl w:val="0"/>
          <w:numId w:val="10"/>
        </w:numPr>
        <w:autoSpaceDE w:val="0"/>
        <w:autoSpaceDN w:val="0"/>
        <w:adjustRightInd w:val="0"/>
        <w:spacing w:before="120" w:after="120"/>
        <w:contextualSpacing/>
        <w:jc w:val="both"/>
        <w:rPr>
          <w:rFonts w:cs="Calibri"/>
          <w:sz w:val="24"/>
          <w:szCs w:val="24"/>
        </w:rPr>
      </w:pPr>
      <w:r w:rsidRPr="00D54F86">
        <w:rPr>
          <w:rFonts w:cs="Calibri"/>
          <w:sz w:val="24"/>
          <w:szCs w:val="24"/>
        </w:rPr>
        <w:t>non coinvolge interessi propri;</w:t>
      </w:r>
    </w:p>
    <w:p w14:paraId="482FBF82" w14:textId="77777777" w:rsidR="00B31AAD" w:rsidRPr="00D54F86" w:rsidRDefault="00B31AAD" w:rsidP="00B31AAD">
      <w:pPr>
        <w:numPr>
          <w:ilvl w:val="0"/>
          <w:numId w:val="10"/>
        </w:numPr>
        <w:autoSpaceDE w:val="0"/>
        <w:autoSpaceDN w:val="0"/>
        <w:adjustRightInd w:val="0"/>
        <w:spacing w:before="120" w:after="120"/>
        <w:contextualSpacing/>
        <w:jc w:val="both"/>
        <w:rPr>
          <w:rFonts w:cs="Calibri"/>
          <w:sz w:val="24"/>
          <w:szCs w:val="24"/>
        </w:rPr>
      </w:pPr>
      <w:r w:rsidRPr="00D54F86">
        <w:rPr>
          <w:rFonts w:cs="Calibri"/>
          <w:sz w:val="24"/>
          <w:szCs w:val="24"/>
        </w:rPr>
        <w:t>non coinvolge interessi di parenti, affini entro il secondo grado, del coniuge o di conviventi, oppure di persone con le quali abbia rapporti di frequentazione abituale;</w:t>
      </w:r>
    </w:p>
    <w:p w14:paraId="6AD2ACF9" w14:textId="77777777" w:rsidR="00B31AAD" w:rsidRPr="00D54F86" w:rsidRDefault="00B31AAD" w:rsidP="00B31AAD">
      <w:pPr>
        <w:numPr>
          <w:ilvl w:val="0"/>
          <w:numId w:val="10"/>
        </w:numPr>
        <w:autoSpaceDE w:val="0"/>
        <w:autoSpaceDN w:val="0"/>
        <w:adjustRightInd w:val="0"/>
        <w:spacing w:before="120" w:after="120"/>
        <w:contextualSpacing/>
        <w:jc w:val="both"/>
        <w:rPr>
          <w:rFonts w:cs="Calibri"/>
          <w:sz w:val="24"/>
          <w:szCs w:val="24"/>
        </w:rPr>
      </w:pPr>
      <w:r w:rsidRPr="00D54F86">
        <w:rPr>
          <w:rFonts w:cs="Calibri"/>
          <w:sz w:val="24"/>
          <w:szCs w:val="24"/>
        </w:rPr>
        <w:lastRenderedPageBreak/>
        <w:t>non coinvolge interessi di soggetti od organizzazioni con cui egli o il coniuge abbia causa pendente o grave inimicizia o rapporti di credito o debito significativi;</w:t>
      </w:r>
    </w:p>
    <w:p w14:paraId="553C8558" w14:textId="77777777" w:rsidR="00B31AAD" w:rsidRPr="00D54F86" w:rsidRDefault="00B31AAD" w:rsidP="00B31AAD">
      <w:pPr>
        <w:numPr>
          <w:ilvl w:val="0"/>
          <w:numId w:val="10"/>
        </w:numPr>
        <w:autoSpaceDE w:val="0"/>
        <w:autoSpaceDN w:val="0"/>
        <w:adjustRightInd w:val="0"/>
        <w:spacing w:before="120" w:after="120"/>
        <w:contextualSpacing/>
        <w:jc w:val="both"/>
        <w:rPr>
          <w:rFonts w:cs="Calibri"/>
          <w:sz w:val="24"/>
          <w:szCs w:val="24"/>
        </w:rPr>
      </w:pPr>
      <w:r w:rsidRPr="00D54F86">
        <w:rPr>
          <w:rFonts w:cs="Calibr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0DD47077" w14:textId="77777777" w:rsidR="00B31AAD" w:rsidRPr="00D54F86" w:rsidRDefault="00B31AAD" w:rsidP="00B31AAD">
      <w:pPr>
        <w:spacing w:after="120" w:line="276" w:lineRule="auto"/>
        <w:ind w:left="720"/>
        <w:contextualSpacing/>
        <w:jc w:val="both"/>
        <w:rPr>
          <w:rFonts w:eastAsia="Calibri" w:cs="Calibri"/>
          <w:sz w:val="24"/>
          <w:szCs w:val="24"/>
        </w:rPr>
      </w:pPr>
    </w:p>
    <w:p w14:paraId="29EB437F" w14:textId="77777777" w:rsidR="00B31AAD" w:rsidRPr="00D54F86" w:rsidRDefault="00B31AAD" w:rsidP="00B31AAD">
      <w:pPr>
        <w:numPr>
          <w:ilvl w:val="0"/>
          <w:numId w:val="9"/>
        </w:numPr>
        <w:spacing w:after="120" w:line="276" w:lineRule="auto"/>
        <w:contextualSpacing/>
        <w:jc w:val="both"/>
        <w:rPr>
          <w:rFonts w:eastAsia="Calibri" w:cs="Calibri"/>
          <w:sz w:val="24"/>
          <w:szCs w:val="24"/>
        </w:rPr>
      </w:pPr>
      <w:r w:rsidRPr="00D54F86">
        <w:rPr>
          <w:rFonts w:eastAsia="Calibri" w:cs="Calibri"/>
          <w:sz w:val="24"/>
          <w:szCs w:val="24"/>
        </w:rPr>
        <w:t>che non sussistono diverse ragioni di opportunità che si frappongano al conferimento dell’incarico in questione;</w:t>
      </w:r>
    </w:p>
    <w:p w14:paraId="418936CE" w14:textId="77777777" w:rsidR="00B31AAD" w:rsidRPr="00D54F86" w:rsidRDefault="00B31AAD" w:rsidP="00B31AAD">
      <w:pPr>
        <w:spacing w:after="120" w:line="276" w:lineRule="auto"/>
        <w:ind w:left="720"/>
        <w:contextualSpacing/>
        <w:jc w:val="both"/>
        <w:rPr>
          <w:rFonts w:eastAsia="Calibri" w:cs="Calibri"/>
          <w:sz w:val="24"/>
          <w:szCs w:val="24"/>
        </w:rPr>
      </w:pPr>
    </w:p>
    <w:p w14:paraId="4808443E" w14:textId="77777777" w:rsidR="00B31AAD" w:rsidRPr="00D54F86" w:rsidRDefault="00B31AAD" w:rsidP="00B31AAD">
      <w:pPr>
        <w:numPr>
          <w:ilvl w:val="0"/>
          <w:numId w:val="9"/>
        </w:numPr>
        <w:spacing w:before="120" w:after="120"/>
        <w:contextualSpacing/>
        <w:jc w:val="both"/>
        <w:rPr>
          <w:rFonts w:eastAsia="Calibri" w:cs="Calibri"/>
          <w:sz w:val="24"/>
          <w:szCs w:val="24"/>
        </w:rPr>
      </w:pPr>
      <w:r w:rsidRPr="00D54F86">
        <w:rPr>
          <w:rFonts w:cs="Calibri"/>
          <w:sz w:val="24"/>
          <w:szCs w:val="24"/>
        </w:rPr>
        <w:t>di aver preso piena cognizione del D.M. 26 aprile 2022, n. 105, recante il Codice di Comportamento dei dipendenti del Ministero dell’istruzione e del merito;</w:t>
      </w:r>
    </w:p>
    <w:p w14:paraId="002EDC56" w14:textId="77777777" w:rsidR="00B31AAD" w:rsidRPr="00D54F86" w:rsidRDefault="00B31AAD" w:rsidP="00B31AAD">
      <w:pPr>
        <w:rPr>
          <w:rFonts w:ascii="Calibri" w:eastAsia="Calibri" w:hAnsi="Calibri" w:cs="Calibri"/>
          <w:sz w:val="24"/>
          <w:szCs w:val="24"/>
        </w:rPr>
      </w:pPr>
    </w:p>
    <w:p w14:paraId="20C7929B" w14:textId="77777777" w:rsidR="00B31AAD" w:rsidRPr="00D54F86" w:rsidRDefault="00B31AAD" w:rsidP="00B31AAD">
      <w:pPr>
        <w:numPr>
          <w:ilvl w:val="0"/>
          <w:numId w:val="9"/>
        </w:numPr>
        <w:spacing w:before="120" w:after="120"/>
        <w:contextualSpacing/>
        <w:jc w:val="both"/>
        <w:rPr>
          <w:rFonts w:cs="Calibri"/>
          <w:sz w:val="24"/>
          <w:szCs w:val="24"/>
        </w:rPr>
      </w:pPr>
      <w:r w:rsidRPr="00D54F86">
        <w:rPr>
          <w:rFonts w:cs="Calibri"/>
          <w:sz w:val="24"/>
          <w:szCs w:val="24"/>
        </w:rPr>
        <w:t>di impegnarsi a comunicare tempestivamente all’Istituzione scolastica eventuali variazioni che dovessero intervenire nel corso dello svolgimento dell’incarico;</w:t>
      </w:r>
    </w:p>
    <w:p w14:paraId="2350031A" w14:textId="77777777" w:rsidR="00B31AAD" w:rsidRPr="00D54F86" w:rsidRDefault="00B31AAD" w:rsidP="00B31AAD">
      <w:pPr>
        <w:spacing w:before="120" w:after="120"/>
        <w:ind w:left="720"/>
        <w:contextualSpacing/>
        <w:jc w:val="both"/>
        <w:rPr>
          <w:rFonts w:cs="Calibri"/>
          <w:sz w:val="24"/>
          <w:szCs w:val="24"/>
        </w:rPr>
      </w:pPr>
    </w:p>
    <w:p w14:paraId="4F93C68C" w14:textId="77777777" w:rsidR="00B31AAD" w:rsidRPr="00D54F86" w:rsidRDefault="00B31AAD" w:rsidP="00B31AAD">
      <w:pPr>
        <w:numPr>
          <w:ilvl w:val="0"/>
          <w:numId w:val="9"/>
        </w:numPr>
        <w:spacing w:before="120" w:after="120"/>
        <w:contextualSpacing/>
        <w:jc w:val="both"/>
        <w:rPr>
          <w:rFonts w:cs="Calibri"/>
          <w:sz w:val="24"/>
          <w:szCs w:val="24"/>
        </w:rPr>
      </w:pPr>
      <w:r w:rsidRPr="00D54F86">
        <w:rPr>
          <w:rFonts w:cs="Calibri"/>
          <w:sz w:val="24"/>
          <w:szCs w:val="24"/>
        </w:rPr>
        <w:t>di impegnarsi altresì a comunicare all’Istituzione scolastica qualsiasi altra circostanza sopravvenuta di carattere ostativo rispetto all’espletamento dell’incarico;</w:t>
      </w:r>
    </w:p>
    <w:p w14:paraId="7334DB59" w14:textId="77777777" w:rsidR="00B31AAD" w:rsidRPr="00D54F86" w:rsidRDefault="00B31AAD" w:rsidP="00B31AAD">
      <w:pPr>
        <w:spacing w:before="120" w:after="120"/>
        <w:ind w:left="720"/>
        <w:contextualSpacing/>
        <w:jc w:val="both"/>
        <w:rPr>
          <w:rFonts w:cs="Calibri"/>
          <w:sz w:val="24"/>
          <w:szCs w:val="24"/>
        </w:rPr>
      </w:pPr>
    </w:p>
    <w:p w14:paraId="4DCFD427" w14:textId="1E27AD48" w:rsidR="00B31AAD" w:rsidRPr="00D54F86" w:rsidRDefault="00B31AAD" w:rsidP="00B31AAD">
      <w:pPr>
        <w:numPr>
          <w:ilvl w:val="0"/>
          <w:numId w:val="9"/>
        </w:numPr>
        <w:spacing w:before="120" w:after="120"/>
        <w:contextualSpacing/>
        <w:jc w:val="both"/>
        <w:rPr>
          <w:rFonts w:cs="Calibri"/>
          <w:sz w:val="24"/>
          <w:szCs w:val="24"/>
        </w:rPr>
      </w:pPr>
      <w:r w:rsidRPr="00D54F86">
        <w:rPr>
          <w:rFonts w:cs="Calibr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BF7498">
        <w:rPr>
          <w:rFonts w:cs="Calibri"/>
          <w:sz w:val="24"/>
          <w:szCs w:val="24"/>
        </w:rPr>
        <w:t>.</w:t>
      </w:r>
    </w:p>
    <w:p w14:paraId="390AA885" w14:textId="77777777" w:rsidR="00B31AAD" w:rsidRPr="00D54F86" w:rsidRDefault="00B31AAD" w:rsidP="00B31AAD">
      <w:pPr>
        <w:rPr>
          <w:rFonts w:ascii="Calibri" w:hAnsi="Calibri"/>
          <w:b/>
        </w:rPr>
      </w:pPr>
    </w:p>
    <w:p w14:paraId="68EFD3AD" w14:textId="77777777" w:rsidR="00B31AAD" w:rsidRPr="00D54F86" w:rsidRDefault="00B31AAD" w:rsidP="00B31AAD">
      <w:pPr>
        <w:contextualSpacing/>
        <w:rPr>
          <w:rFonts w:ascii="Calibri" w:hAnsi="Calibri" w:cs="Calibri"/>
          <w:b/>
        </w:rPr>
      </w:pPr>
    </w:p>
    <w:p w14:paraId="53987A20" w14:textId="77777777" w:rsidR="00B31AAD" w:rsidRPr="00D54F86" w:rsidRDefault="00B31AAD" w:rsidP="00B31AAD">
      <w:pPr>
        <w:contextualSpacing/>
        <w:rPr>
          <w:rFonts w:ascii="Calibri" w:hAnsi="Calibri" w:cs="Calibri"/>
        </w:rPr>
      </w:pPr>
    </w:p>
    <w:p w14:paraId="1B91F525" w14:textId="77777777" w:rsidR="00B31AAD" w:rsidRPr="00D54F86" w:rsidRDefault="00B31AAD" w:rsidP="00B31AAD">
      <w:pPr>
        <w:tabs>
          <w:tab w:val="left" w:pos="6585"/>
        </w:tabs>
        <w:rPr>
          <w:rFonts w:ascii="Calibri" w:eastAsia="Calibri" w:hAnsi="Calibri" w:cs="Calibri"/>
        </w:rPr>
      </w:pPr>
      <w:r w:rsidRPr="00D54F86">
        <w:rPr>
          <w:rFonts w:ascii="Calibri" w:eastAsia="Calibri" w:hAnsi="Calibri" w:cs="Calibri"/>
        </w:rPr>
        <w:tab/>
      </w:r>
    </w:p>
    <w:p w14:paraId="497645E9" w14:textId="77777777" w:rsidR="00B31AAD" w:rsidRPr="00D54F86" w:rsidRDefault="00B31AAD" w:rsidP="00B31AAD">
      <w:pPr>
        <w:contextualSpacing/>
        <w:rPr>
          <w:rFonts w:cstheme="minorHAnsi"/>
          <w:sz w:val="24"/>
          <w:szCs w:val="24"/>
        </w:rPr>
      </w:pPr>
    </w:p>
    <w:p w14:paraId="5964E1B2" w14:textId="77777777" w:rsidR="00B31AAD" w:rsidRPr="00D54F86" w:rsidRDefault="00B31AAD" w:rsidP="00B31AAD">
      <w:pPr>
        <w:autoSpaceDE w:val="0"/>
        <w:jc w:val="both"/>
        <w:rPr>
          <w:rFonts w:eastAsia="Calibri"/>
          <w:sz w:val="24"/>
          <w:szCs w:val="24"/>
        </w:rPr>
      </w:pPr>
      <w:bookmarkStart w:id="1" w:name="_Hlk229580001"/>
      <w:r w:rsidRPr="00D54F86">
        <w:rPr>
          <w:rFonts w:eastAsia="Calibri"/>
          <w:sz w:val="24"/>
          <w:szCs w:val="24"/>
        </w:rPr>
        <w:t>______________________________</w:t>
      </w:r>
      <w:r w:rsidRPr="00D54F86">
        <w:rPr>
          <w:rFonts w:eastAsia="Calibri"/>
          <w:sz w:val="24"/>
          <w:szCs w:val="24"/>
        </w:rPr>
        <w:tab/>
      </w:r>
      <w:r w:rsidRPr="00D54F86">
        <w:rPr>
          <w:rFonts w:eastAsia="Calibri"/>
          <w:sz w:val="24"/>
          <w:szCs w:val="24"/>
        </w:rPr>
        <w:tab/>
        <w:t>_________________________________</w:t>
      </w:r>
    </w:p>
    <w:bookmarkEnd w:id="1"/>
    <w:p w14:paraId="0E3352A4" w14:textId="77777777" w:rsidR="00B31AAD" w:rsidRPr="007269F8" w:rsidRDefault="00B31AAD" w:rsidP="00B31AAD">
      <w:pPr>
        <w:autoSpaceDE w:val="0"/>
        <w:ind w:left="708" w:firstLine="708"/>
        <w:jc w:val="both"/>
        <w:rPr>
          <w:i/>
          <w:iCs/>
        </w:rPr>
      </w:pPr>
      <w:r w:rsidRPr="00D54F86">
        <w:rPr>
          <w:rFonts w:eastAsia="Calibri"/>
          <w:i/>
          <w:iCs/>
        </w:rPr>
        <w:t>data</w:t>
      </w:r>
      <w:r w:rsidRPr="00D54F86">
        <w:rPr>
          <w:rFonts w:eastAsia="Calibri"/>
          <w:i/>
          <w:iCs/>
        </w:rPr>
        <w:tab/>
      </w:r>
      <w:r w:rsidRPr="00D54F86">
        <w:rPr>
          <w:rFonts w:eastAsia="Calibri"/>
          <w:i/>
          <w:iCs/>
        </w:rPr>
        <w:tab/>
      </w:r>
      <w:r w:rsidRPr="00D54F86">
        <w:rPr>
          <w:rFonts w:eastAsia="Calibri"/>
          <w:i/>
          <w:iCs/>
        </w:rPr>
        <w:tab/>
      </w:r>
      <w:r w:rsidRPr="00D54F86">
        <w:rPr>
          <w:rFonts w:eastAsia="Calibri"/>
          <w:i/>
          <w:iCs/>
        </w:rPr>
        <w:tab/>
      </w:r>
      <w:r w:rsidRPr="00D54F86">
        <w:rPr>
          <w:rFonts w:eastAsia="Calibri"/>
          <w:i/>
          <w:iCs/>
        </w:rPr>
        <w:tab/>
      </w:r>
      <w:r w:rsidRPr="00D54F86">
        <w:rPr>
          <w:rFonts w:eastAsia="Calibri"/>
          <w:i/>
          <w:iCs/>
        </w:rPr>
        <w:tab/>
      </w:r>
      <w:r w:rsidRPr="00D54F86">
        <w:rPr>
          <w:rFonts w:eastAsia="Calibri"/>
          <w:i/>
          <w:iCs/>
        </w:rPr>
        <w:tab/>
        <w:t>firma</w:t>
      </w:r>
    </w:p>
    <w:p w14:paraId="61F62369" w14:textId="77777777" w:rsidR="00B31AAD" w:rsidRPr="00C92C9F" w:rsidRDefault="00B31AAD" w:rsidP="00B31AAD">
      <w:pPr>
        <w:autoSpaceDE w:val="0"/>
        <w:spacing w:line="480" w:lineRule="auto"/>
        <w:jc w:val="both"/>
        <w:rPr>
          <w:rFonts w:ascii="Arial" w:hAnsi="Arial" w:cs="Arial"/>
          <w:sz w:val="18"/>
          <w:szCs w:val="18"/>
        </w:rPr>
      </w:pPr>
    </w:p>
    <w:p w14:paraId="3AB95813" w14:textId="77777777" w:rsidR="00B31AAD" w:rsidRPr="00C92C9F" w:rsidRDefault="00B31AAD" w:rsidP="00B31AAD">
      <w:pPr>
        <w:autoSpaceDE w:val="0"/>
        <w:spacing w:line="480" w:lineRule="auto"/>
        <w:jc w:val="both"/>
        <w:rPr>
          <w:rFonts w:ascii="Arial" w:hAnsi="Arial" w:cs="Arial"/>
          <w:sz w:val="18"/>
          <w:szCs w:val="18"/>
        </w:rPr>
      </w:pPr>
    </w:p>
    <w:p w14:paraId="73749E13" w14:textId="77777777" w:rsidR="00B31AAD" w:rsidRPr="00C92C9F" w:rsidRDefault="00B31AAD" w:rsidP="00B31AAD">
      <w:pPr>
        <w:ind w:left="709" w:right="57" w:hanging="709"/>
        <w:contextualSpacing/>
      </w:pPr>
    </w:p>
    <w:p w14:paraId="58F2F4EA" w14:textId="77777777" w:rsidR="001C7BBF" w:rsidRPr="00B101F0" w:rsidRDefault="001C7BBF" w:rsidP="00FA326B">
      <w:pPr>
        <w:ind w:left="4956"/>
        <w:jc w:val="center"/>
        <w:rPr>
          <w:rFonts w:asciiTheme="minorHAnsi" w:hAnsiTheme="minorHAnsi" w:cstheme="minorHAnsi"/>
          <w:sz w:val="24"/>
          <w:szCs w:val="24"/>
          <w:lang w:eastAsia="ar-SA"/>
        </w:rPr>
      </w:pPr>
    </w:p>
    <w:sectPr w:rsidR="001C7BBF" w:rsidRPr="00B101F0" w:rsidSect="00B31AAD">
      <w:headerReference w:type="even" r:id="rId12"/>
      <w:headerReference w:type="default" r:id="rId13"/>
      <w:footerReference w:type="even" r:id="rId14"/>
      <w:footerReference w:type="default" r:id="rId15"/>
      <w:headerReference w:type="first" r:id="rId16"/>
      <w:footerReference w:type="first" r:id="rId17"/>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18E86F" w14:textId="77777777" w:rsidR="00A96CB7" w:rsidRDefault="00A96CB7">
      <w:r>
        <w:separator/>
      </w:r>
    </w:p>
  </w:endnote>
  <w:endnote w:type="continuationSeparator" w:id="0">
    <w:p w14:paraId="47A744B4" w14:textId="77777777" w:rsidR="00A96CB7" w:rsidRDefault="00A96C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79B9F" w14:textId="28112080"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14:paraId="6F79F435" w14:textId="77777777" w:rsidR="00BD1EB2" w:rsidRDefault="00BD1EB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823A4" w14:textId="77777777" w:rsidR="00BD1EB2" w:rsidRDefault="00BD1EB2">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9AE00" w14:textId="77777777" w:rsidR="00F86063" w:rsidRDefault="00F8606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370D6C" w14:textId="77777777" w:rsidR="00A96CB7" w:rsidRDefault="00A96CB7">
      <w:r>
        <w:separator/>
      </w:r>
    </w:p>
  </w:footnote>
  <w:footnote w:type="continuationSeparator" w:id="0">
    <w:p w14:paraId="3B227DC7" w14:textId="77777777" w:rsidR="00A96CB7" w:rsidRDefault="00A96C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D9427" w14:textId="77777777" w:rsidR="00F86063" w:rsidRDefault="00F86063">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542C1" w14:textId="77777777" w:rsidR="00F86063" w:rsidRDefault="00F86063">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C23A2" w14:textId="77777777" w:rsidR="00F86063" w:rsidRDefault="00F8606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2"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3"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4" w15:restartNumberingAfterBreak="0">
    <w:nsid w:val="098B5575"/>
    <w:multiLevelType w:val="hybridMultilevel"/>
    <w:tmpl w:val="EBFA7E86"/>
    <w:lvl w:ilvl="0" w:tplc="04100011">
      <w:start w:val="1"/>
      <w:numFmt w:val="decimal"/>
      <w:lvlText w:val="%1)"/>
      <w:lvlJc w:val="left"/>
      <w:pPr>
        <w:ind w:left="1428" w:hanging="360"/>
      </w:pPr>
      <w:rPr>
        <w:rFonts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5"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7"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8" w15:restartNumberingAfterBreak="0">
    <w:nsid w:val="5E8D0D53"/>
    <w:multiLevelType w:val="hybridMultilevel"/>
    <w:tmpl w:val="BE4AD5F2"/>
    <w:lvl w:ilvl="0" w:tplc="1C1E1E6E">
      <w:numFmt w:val="bullet"/>
      <w:lvlText w:val="•"/>
      <w:lvlJc w:val="left"/>
      <w:pPr>
        <w:ind w:left="720" w:hanging="360"/>
      </w:pPr>
      <w:rPr>
        <w:rFonts w:hint="default"/>
        <w:lang w:val="it-IT" w:eastAsia="it-IT" w:bidi="it-I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178052B"/>
    <w:multiLevelType w:val="hybridMultilevel"/>
    <w:tmpl w:val="06006ED2"/>
    <w:lvl w:ilvl="0" w:tplc="04100011">
      <w:start w:val="1"/>
      <w:numFmt w:val="decimal"/>
      <w:lvlText w:val="%1)"/>
      <w:lvlJc w:val="left"/>
      <w:pPr>
        <w:ind w:left="1428" w:hanging="360"/>
      </w:p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10" w15:restartNumberingAfterBreak="0">
    <w:nsid w:val="62A51CFC"/>
    <w:multiLevelType w:val="hybridMultilevel"/>
    <w:tmpl w:val="4ED226BC"/>
    <w:lvl w:ilvl="0" w:tplc="1C1E1E6E">
      <w:numFmt w:val="bullet"/>
      <w:lvlText w:val="•"/>
      <w:lvlJc w:val="left"/>
      <w:pPr>
        <w:ind w:left="720" w:hanging="360"/>
      </w:pPr>
      <w:rPr>
        <w:rFonts w:hint="default"/>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6E8A7645"/>
    <w:multiLevelType w:val="hybridMultilevel"/>
    <w:tmpl w:val="DE366E6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838380322">
    <w:abstractNumId w:val="5"/>
  </w:num>
  <w:num w:numId="2" w16cid:durableId="116334776">
    <w:abstractNumId w:val="11"/>
  </w:num>
  <w:num w:numId="3" w16cid:durableId="1658221711">
    <w:abstractNumId w:val="4"/>
  </w:num>
  <w:num w:numId="4" w16cid:durableId="181361331">
    <w:abstractNumId w:val="9"/>
  </w:num>
  <w:num w:numId="5" w16cid:durableId="1763642357">
    <w:abstractNumId w:val="8"/>
  </w:num>
  <w:num w:numId="6" w16cid:durableId="892541455">
    <w:abstractNumId w:val="10"/>
  </w:num>
  <w:num w:numId="7" w16cid:durableId="932786905">
    <w:abstractNumId w:val="2"/>
  </w:num>
  <w:num w:numId="8" w16cid:durableId="2143883847">
    <w:abstractNumId w:val="3"/>
  </w:num>
  <w:num w:numId="9" w16cid:durableId="133295239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14584754">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2B40"/>
    <w:rsid w:val="0000389D"/>
    <w:rsid w:val="00004375"/>
    <w:rsid w:val="00004E81"/>
    <w:rsid w:val="00010D73"/>
    <w:rsid w:val="0001314D"/>
    <w:rsid w:val="0001443F"/>
    <w:rsid w:val="00016658"/>
    <w:rsid w:val="000167FA"/>
    <w:rsid w:val="00021EB3"/>
    <w:rsid w:val="0003018C"/>
    <w:rsid w:val="000309DF"/>
    <w:rsid w:val="000371CE"/>
    <w:rsid w:val="00046B4A"/>
    <w:rsid w:val="00047934"/>
    <w:rsid w:val="000502BC"/>
    <w:rsid w:val="0005084A"/>
    <w:rsid w:val="00051E72"/>
    <w:rsid w:val="000534AD"/>
    <w:rsid w:val="000539ED"/>
    <w:rsid w:val="00054FA2"/>
    <w:rsid w:val="000564C9"/>
    <w:rsid w:val="00056833"/>
    <w:rsid w:val="00062E4A"/>
    <w:rsid w:val="000670A5"/>
    <w:rsid w:val="000736AB"/>
    <w:rsid w:val="0008018D"/>
    <w:rsid w:val="00087DC5"/>
    <w:rsid w:val="000945EC"/>
    <w:rsid w:val="000951E6"/>
    <w:rsid w:val="000A19BA"/>
    <w:rsid w:val="000A2C09"/>
    <w:rsid w:val="000A6477"/>
    <w:rsid w:val="000A74CB"/>
    <w:rsid w:val="000B12C5"/>
    <w:rsid w:val="000B480F"/>
    <w:rsid w:val="000B6C44"/>
    <w:rsid w:val="000C0039"/>
    <w:rsid w:val="000C11ED"/>
    <w:rsid w:val="000C37FE"/>
    <w:rsid w:val="000C7368"/>
    <w:rsid w:val="000D1AFB"/>
    <w:rsid w:val="000D5BE5"/>
    <w:rsid w:val="000D5EF6"/>
    <w:rsid w:val="000E0539"/>
    <w:rsid w:val="000E1E4D"/>
    <w:rsid w:val="000E3319"/>
    <w:rsid w:val="000F08AA"/>
    <w:rsid w:val="000F0CA0"/>
    <w:rsid w:val="000F2156"/>
    <w:rsid w:val="000F2410"/>
    <w:rsid w:val="000F4D89"/>
    <w:rsid w:val="000F5E3D"/>
    <w:rsid w:val="000F5F5D"/>
    <w:rsid w:val="000F6AF5"/>
    <w:rsid w:val="000F7DD8"/>
    <w:rsid w:val="000F7F3B"/>
    <w:rsid w:val="00100384"/>
    <w:rsid w:val="00104CEA"/>
    <w:rsid w:val="00112288"/>
    <w:rsid w:val="001126E4"/>
    <w:rsid w:val="00112BBD"/>
    <w:rsid w:val="0012335E"/>
    <w:rsid w:val="001246DB"/>
    <w:rsid w:val="00125BA6"/>
    <w:rsid w:val="00130BD2"/>
    <w:rsid w:val="00131078"/>
    <w:rsid w:val="001335C6"/>
    <w:rsid w:val="00133C52"/>
    <w:rsid w:val="00135167"/>
    <w:rsid w:val="001352AB"/>
    <w:rsid w:val="00140B98"/>
    <w:rsid w:val="0014390B"/>
    <w:rsid w:val="0015020E"/>
    <w:rsid w:val="001508F3"/>
    <w:rsid w:val="00154F0E"/>
    <w:rsid w:val="00160EA8"/>
    <w:rsid w:val="001622AF"/>
    <w:rsid w:val="00164BD8"/>
    <w:rsid w:val="00167C80"/>
    <w:rsid w:val="00171319"/>
    <w:rsid w:val="00174486"/>
    <w:rsid w:val="00174503"/>
    <w:rsid w:val="00174541"/>
    <w:rsid w:val="00175FFB"/>
    <w:rsid w:val="00182723"/>
    <w:rsid w:val="0018773E"/>
    <w:rsid w:val="001A234A"/>
    <w:rsid w:val="001A5909"/>
    <w:rsid w:val="001A5CA3"/>
    <w:rsid w:val="001A6378"/>
    <w:rsid w:val="001B1257"/>
    <w:rsid w:val="001B1415"/>
    <w:rsid w:val="001B25BF"/>
    <w:rsid w:val="001B2ACE"/>
    <w:rsid w:val="001B36E5"/>
    <w:rsid w:val="001B484F"/>
    <w:rsid w:val="001B58AC"/>
    <w:rsid w:val="001B7378"/>
    <w:rsid w:val="001C0302"/>
    <w:rsid w:val="001C032B"/>
    <w:rsid w:val="001C1669"/>
    <w:rsid w:val="001C4115"/>
    <w:rsid w:val="001C6C49"/>
    <w:rsid w:val="001C7BBF"/>
    <w:rsid w:val="001D33AE"/>
    <w:rsid w:val="001D4B64"/>
    <w:rsid w:val="001D6B50"/>
    <w:rsid w:val="001D6D75"/>
    <w:rsid w:val="001F031D"/>
    <w:rsid w:val="001F16A2"/>
    <w:rsid w:val="001F207B"/>
    <w:rsid w:val="001F6C2D"/>
    <w:rsid w:val="00207849"/>
    <w:rsid w:val="002103B2"/>
    <w:rsid w:val="00210607"/>
    <w:rsid w:val="00211108"/>
    <w:rsid w:val="00213B82"/>
    <w:rsid w:val="00213C1D"/>
    <w:rsid w:val="0021559E"/>
    <w:rsid w:val="00222A56"/>
    <w:rsid w:val="002247FE"/>
    <w:rsid w:val="00225146"/>
    <w:rsid w:val="00226CB3"/>
    <w:rsid w:val="00227FE8"/>
    <w:rsid w:val="0023285D"/>
    <w:rsid w:val="00240337"/>
    <w:rsid w:val="002432A0"/>
    <w:rsid w:val="0024391D"/>
    <w:rsid w:val="002508DC"/>
    <w:rsid w:val="0025352F"/>
    <w:rsid w:val="002539BB"/>
    <w:rsid w:val="0026189A"/>
    <w:rsid w:val="00261B43"/>
    <w:rsid w:val="002635DB"/>
    <w:rsid w:val="00263633"/>
    <w:rsid w:val="0026467A"/>
    <w:rsid w:val="00265864"/>
    <w:rsid w:val="0026784F"/>
    <w:rsid w:val="002708A6"/>
    <w:rsid w:val="00282A21"/>
    <w:rsid w:val="00284FEA"/>
    <w:rsid w:val="002860BF"/>
    <w:rsid w:val="00286C40"/>
    <w:rsid w:val="002943C2"/>
    <w:rsid w:val="002A6748"/>
    <w:rsid w:val="002A7D57"/>
    <w:rsid w:val="002B0440"/>
    <w:rsid w:val="002B206B"/>
    <w:rsid w:val="002B27B7"/>
    <w:rsid w:val="002B3171"/>
    <w:rsid w:val="002B3C85"/>
    <w:rsid w:val="002B684C"/>
    <w:rsid w:val="002C1C92"/>
    <w:rsid w:val="002C1E86"/>
    <w:rsid w:val="002C7BDC"/>
    <w:rsid w:val="002D472B"/>
    <w:rsid w:val="002D5FCD"/>
    <w:rsid w:val="002D786D"/>
    <w:rsid w:val="002E1891"/>
    <w:rsid w:val="002E5D5B"/>
    <w:rsid w:val="002E5DB6"/>
    <w:rsid w:val="002F49B3"/>
    <w:rsid w:val="002F66C4"/>
    <w:rsid w:val="00300F45"/>
    <w:rsid w:val="00304B62"/>
    <w:rsid w:val="0030701D"/>
    <w:rsid w:val="0031456B"/>
    <w:rsid w:val="0031622D"/>
    <w:rsid w:val="00325477"/>
    <w:rsid w:val="003324B1"/>
    <w:rsid w:val="00333052"/>
    <w:rsid w:val="00336F0F"/>
    <w:rsid w:val="0034651C"/>
    <w:rsid w:val="003469AB"/>
    <w:rsid w:val="00347262"/>
    <w:rsid w:val="00351652"/>
    <w:rsid w:val="00351867"/>
    <w:rsid w:val="00352C19"/>
    <w:rsid w:val="00353B9E"/>
    <w:rsid w:val="00355615"/>
    <w:rsid w:val="0035659B"/>
    <w:rsid w:val="00363B1F"/>
    <w:rsid w:val="0036522E"/>
    <w:rsid w:val="00367396"/>
    <w:rsid w:val="003710DF"/>
    <w:rsid w:val="003726C9"/>
    <w:rsid w:val="00374926"/>
    <w:rsid w:val="00375C0A"/>
    <w:rsid w:val="00376169"/>
    <w:rsid w:val="00380B8B"/>
    <w:rsid w:val="00381015"/>
    <w:rsid w:val="00382EC8"/>
    <w:rsid w:val="00383ADD"/>
    <w:rsid w:val="00386674"/>
    <w:rsid w:val="00391691"/>
    <w:rsid w:val="00392166"/>
    <w:rsid w:val="00392E1C"/>
    <w:rsid w:val="00395933"/>
    <w:rsid w:val="003A007F"/>
    <w:rsid w:val="003A01DE"/>
    <w:rsid w:val="003A1779"/>
    <w:rsid w:val="003A1F27"/>
    <w:rsid w:val="003A44C5"/>
    <w:rsid w:val="003A48C1"/>
    <w:rsid w:val="003B0BCB"/>
    <w:rsid w:val="003B5EF0"/>
    <w:rsid w:val="003B79E2"/>
    <w:rsid w:val="003C065C"/>
    <w:rsid w:val="003C0DE3"/>
    <w:rsid w:val="003C7B78"/>
    <w:rsid w:val="003E076D"/>
    <w:rsid w:val="003E18F4"/>
    <w:rsid w:val="003E25E3"/>
    <w:rsid w:val="003E2DA4"/>
    <w:rsid w:val="003E2E35"/>
    <w:rsid w:val="003E4842"/>
    <w:rsid w:val="003E5C47"/>
    <w:rsid w:val="003F5439"/>
    <w:rsid w:val="004076E9"/>
    <w:rsid w:val="00414813"/>
    <w:rsid w:val="0041487A"/>
    <w:rsid w:val="00416DC1"/>
    <w:rsid w:val="0042043D"/>
    <w:rsid w:val="00430C48"/>
    <w:rsid w:val="0043388E"/>
    <w:rsid w:val="00433CB5"/>
    <w:rsid w:val="0044224C"/>
    <w:rsid w:val="00443639"/>
    <w:rsid w:val="00446355"/>
    <w:rsid w:val="0044774A"/>
    <w:rsid w:val="004563DD"/>
    <w:rsid w:val="00460B7D"/>
    <w:rsid w:val="00462440"/>
    <w:rsid w:val="00462A5B"/>
    <w:rsid w:val="004652D3"/>
    <w:rsid w:val="004657B2"/>
    <w:rsid w:val="00471807"/>
    <w:rsid w:val="00471D36"/>
    <w:rsid w:val="004722C2"/>
    <w:rsid w:val="00476043"/>
    <w:rsid w:val="00484CE2"/>
    <w:rsid w:val="00485D17"/>
    <w:rsid w:val="00486B51"/>
    <w:rsid w:val="004914CB"/>
    <w:rsid w:val="0049275B"/>
    <w:rsid w:val="00494328"/>
    <w:rsid w:val="00497369"/>
    <w:rsid w:val="004A37E2"/>
    <w:rsid w:val="004A5D71"/>
    <w:rsid w:val="004B0B52"/>
    <w:rsid w:val="004B62EF"/>
    <w:rsid w:val="004C01A7"/>
    <w:rsid w:val="004D18E3"/>
    <w:rsid w:val="004D1C0F"/>
    <w:rsid w:val="004D318E"/>
    <w:rsid w:val="004E105E"/>
    <w:rsid w:val="004E1D31"/>
    <w:rsid w:val="004E6485"/>
    <w:rsid w:val="004E6955"/>
    <w:rsid w:val="004F4E71"/>
    <w:rsid w:val="004F7A83"/>
    <w:rsid w:val="00503E82"/>
    <w:rsid w:val="00504686"/>
    <w:rsid w:val="005048E2"/>
    <w:rsid w:val="00504B83"/>
    <w:rsid w:val="00505644"/>
    <w:rsid w:val="00511E9C"/>
    <w:rsid w:val="00515A96"/>
    <w:rsid w:val="00517772"/>
    <w:rsid w:val="00520DBD"/>
    <w:rsid w:val="00525018"/>
    <w:rsid w:val="00526196"/>
    <w:rsid w:val="005263CD"/>
    <w:rsid w:val="0052773A"/>
    <w:rsid w:val="00527AAD"/>
    <w:rsid w:val="00535EF8"/>
    <w:rsid w:val="00547C3A"/>
    <w:rsid w:val="00551462"/>
    <w:rsid w:val="005528BF"/>
    <w:rsid w:val="00553337"/>
    <w:rsid w:val="005540B3"/>
    <w:rsid w:val="00554620"/>
    <w:rsid w:val="0055517D"/>
    <w:rsid w:val="00555C9A"/>
    <w:rsid w:val="00556BBC"/>
    <w:rsid w:val="005603E9"/>
    <w:rsid w:val="00560F4E"/>
    <w:rsid w:val="0056348D"/>
    <w:rsid w:val="00564740"/>
    <w:rsid w:val="00565200"/>
    <w:rsid w:val="00567249"/>
    <w:rsid w:val="00567DE5"/>
    <w:rsid w:val="00567E59"/>
    <w:rsid w:val="00576F0F"/>
    <w:rsid w:val="005805C3"/>
    <w:rsid w:val="00583A1F"/>
    <w:rsid w:val="00585647"/>
    <w:rsid w:val="00585A3D"/>
    <w:rsid w:val="00585C3D"/>
    <w:rsid w:val="00591CC1"/>
    <w:rsid w:val="00597920"/>
    <w:rsid w:val="005A7F30"/>
    <w:rsid w:val="005B65B5"/>
    <w:rsid w:val="005C43AE"/>
    <w:rsid w:val="005C77DE"/>
    <w:rsid w:val="005D43BC"/>
    <w:rsid w:val="005D52C0"/>
    <w:rsid w:val="005D6165"/>
    <w:rsid w:val="005D6568"/>
    <w:rsid w:val="005D742D"/>
    <w:rsid w:val="005D76C3"/>
    <w:rsid w:val="005E0503"/>
    <w:rsid w:val="005E1E0C"/>
    <w:rsid w:val="005E2288"/>
    <w:rsid w:val="005E387E"/>
    <w:rsid w:val="005E53CE"/>
    <w:rsid w:val="005E721D"/>
    <w:rsid w:val="005F4F29"/>
    <w:rsid w:val="005F5051"/>
    <w:rsid w:val="005F72D5"/>
    <w:rsid w:val="006008A3"/>
    <w:rsid w:val="006058BB"/>
    <w:rsid w:val="00606B2E"/>
    <w:rsid w:val="00607877"/>
    <w:rsid w:val="006105EA"/>
    <w:rsid w:val="00620A30"/>
    <w:rsid w:val="0062483F"/>
    <w:rsid w:val="00632BF9"/>
    <w:rsid w:val="00632F5C"/>
    <w:rsid w:val="00637EE7"/>
    <w:rsid w:val="0064748E"/>
    <w:rsid w:val="00647912"/>
    <w:rsid w:val="0065050C"/>
    <w:rsid w:val="00651F68"/>
    <w:rsid w:val="0065467C"/>
    <w:rsid w:val="0066271B"/>
    <w:rsid w:val="006648CD"/>
    <w:rsid w:val="0066624A"/>
    <w:rsid w:val="00673AF6"/>
    <w:rsid w:val="00674BB2"/>
    <w:rsid w:val="006761FD"/>
    <w:rsid w:val="0067699A"/>
    <w:rsid w:val="00677212"/>
    <w:rsid w:val="0068062A"/>
    <w:rsid w:val="00681C08"/>
    <w:rsid w:val="00683118"/>
    <w:rsid w:val="00692070"/>
    <w:rsid w:val="00693EDB"/>
    <w:rsid w:val="006A149B"/>
    <w:rsid w:val="006A4B64"/>
    <w:rsid w:val="006A73FD"/>
    <w:rsid w:val="006B0031"/>
    <w:rsid w:val="006B0653"/>
    <w:rsid w:val="006B162F"/>
    <w:rsid w:val="006B2F2A"/>
    <w:rsid w:val="006B7D8C"/>
    <w:rsid w:val="006C0DCD"/>
    <w:rsid w:val="006C1D43"/>
    <w:rsid w:val="006C1E40"/>
    <w:rsid w:val="006C761E"/>
    <w:rsid w:val="006D04D6"/>
    <w:rsid w:val="006D39F3"/>
    <w:rsid w:val="006D415B"/>
    <w:rsid w:val="006D4AC3"/>
    <w:rsid w:val="006E0673"/>
    <w:rsid w:val="006E3B73"/>
    <w:rsid w:val="006E6423"/>
    <w:rsid w:val="006F05B1"/>
    <w:rsid w:val="00705188"/>
    <w:rsid w:val="00706853"/>
    <w:rsid w:val="00706B15"/>
    <w:rsid w:val="00706DD4"/>
    <w:rsid w:val="00710D1C"/>
    <w:rsid w:val="007112F6"/>
    <w:rsid w:val="00717756"/>
    <w:rsid w:val="00720FE7"/>
    <w:rsid w:val="00723FDC"/>
    <w:rsid w:val="0072474A"/>
    <w:rsid w:val="00725408"/>
    <w:rsid w:val="00725C14"/>
    <w:rsid w:val="0072785A"/>
    <w:rsid w:val="0073078A"/>
    <w:rsid w:val="00731440"/>
    <w:rsid w:val="00733D1B"/>
    <w:rsid w:val="00740439"/>
    <w:rsid w:val="0074078D"/>
    <w:rsid w:val="00740888"/>
    <w:rsid w:val="00741E96"/>
    <w:rsid w:val="00744993"/>
    <w:rsid w:val="00747847"/>
    <w:rsid w:val="00750856"/>
    <w:rsid w:val="00750EBA"/>
    <w:rsid w:val="00761CA5"/>
    <w:rsid w:val="007676DE"/>
    <w:rsid w:val="00767F4A"/>
    <w:rsid w:val="00770CF4"/>
    <w:rsid w:val="007712CD"/>
    <w:rsid w:val="00772936"/>
    <w:rsid w:val="00775397"/>
    <w:rsid w:val="0077662D"/>
    <w:rsid w:val="00777992"/>
    <w:rsid w:val="0079013C"/>
    <w:rsid w:val="007901EC"/>
    <w:rsid w:val="007927F5"/>
    <w:rsid w:val="00796D2C"/>
    <w:rsid w:val="007A197A"/>
    <w:rsid w:val="007A2205"/>
    <w:rsid w:val="007A3EDB"/>
    <w:rsid w:val="007B4259"/>
    <w:rsid w:val="007B4C06"/>
    <w:rsid w:val="007B59D8"/>
    <w:rsid w:val="007B6F6E"/>
    <w:rsid w:val="007C4C5B"/>
    <w:rsid w:val="007D03C6"/>
    <w:rsid w:val="007D3843"/>
    <w:rsid w:val="007D39C9"/>
    <w:rsid w:val="007D74F4"/>
    <w:rsid w:val="007D7C11"/>
    <w:rsid w:val="007D7FA4"/>
    <w:rsid w:val="007E0154"/>
    <w:rsid w:val="007E0565"/>
    <w:rsid w:val="007E0636"/>
    <w:rsid w:val="007E10CF"/>
    <w:rsid w:val="007E2352"/>
    <w:rsid w:val="007F17F0"/>
    <w:rsid w:val="007F24B6"/>
    <w:rsid w:val="007F5DF0"/>
    <w:rsid w:val="00801BA6"/>
    <w:rsid w:val="008122E8"/>
    <w:rsid w:val="00815D29"/>
    <w:rsid w:val="0082077B"/>
    <w:rsid w:val="00831FA2"/>
    <w:rsid w:val="00832733"/>
    <w:rsid w:val="00834406"/>
    <w:rsid w:val="0083679D"/>
    <w:rsid w:val="0083680A"/>
    <w:rsid w:val="00842499"/>
    <w:rsid w:val="00842E3A"/>
    <w:rsid w:val="0084446E"/>
    <w:rsid w:val="008459E3"/>
    <w:rsid w:val="00847E8A"/>
    <w:rsid w:val="00850CCF"/>
    <w:rsid w:val="00851D16"/>
    <w:rsid w:val="00854281"/>
    <w:rsid w:val="00854B7C"/>
    <w:rsid w:val="00854F1B"/>
    <w:rsid w:val="00860CF4"/>
    <w:rsid w:val="00862792"/>
    <w:rsid w:val="008664A2"/>
    <w:rsid w:val="0086776E"/>
    <w:rsid w:val="00871E16"/>
    <w:rsid w:val="00874365"/>
    <w:rsid w:val="0087562D"/>
    <w:rsid w:val="00875E5A"/>
    <w:rsid w:val="008805AA"/>
    <w:rsid w:val="00881E62"/>
    <w:rsid w:val="0088310B"/>
    <w:rsid w:val="00883FF4"/>
    <w:rsid w:val="008857BF"/>
    <w:rsid w:val="00886859"/>
    <w:rsid w:val="008914AF"/>
    <w:rsid w:val="00897BDF"/>
    <w:rsid w:val="008A1E97"/>
    <w:rsid w:val="008A3783"/>
    <w:rsid w:val="008B0C6C"/>
    <w:rsid w:val="008B1FC8"/>
    <w:rsid w:val="008B37FD"/>
    <w:rsid w:val="008B4721"/>
    <w:rsid w:val="008B4B97"/>
    <w:rsid w:val="008B6767"/>
    <w:rsid w:val="008B67E9"/>
    <w:rsid w:val="008B6C89"/>
    <w:rsid w:val="008C756B"/>
    <w:rsid w:val="008D1317"/>
    <w:rsid w:val="008D3F81"/>
    <w:rsid w:val="008E0DE5"/>
    <w:rsid w:val="008F0D94"/>
    <w:rsid w:val="008F25C4"/>
    <w:rsid w:val="008F28B1"/>
    <w:rsid w:val="008F3CD8"/>
    <w:rsid w:val="008F4294"/>
    <w:rsid w:val="008F7B5F"/>
    <w:rsid w:val="00900991"/>
    <w:rsid w:val="0090455C"/>
    <w:rsid w:val="00906BD1"/>
    <w:rsid w:val="009105E1"/>
    <w:rsid w:val="00923596"/>
    <w:rsid w:val="009246DD"/>
    <w:rsid w:val="009330C7"/>
    <w:rsid w:val="0093431C"/>
    <w:rsid w:val="00941128"/>
    <w:rsid w:val="00942D93"/>
    <w:rsid w:val="009454DE"/>
    <w:rsid w:val="00947939"/>
    <w:rsid w:val="00955B20"/>
    <w:rsid w:val="00956EC5"/>
    <w:rsid w:val="00964D67"/>
    <w:rsid w:val="00964DE6"/>
    <w:rsid w:val="0096628D"/>
    <w:rsid w:val="009662B2"/>
    <w:rsid w:val="00971485"/>
    <w:rsid w:val="00980B3C"/>
    <w:rsid w:val="00981E32"/>
    <w:rsid w:val="0098483C"/>
    <w:rsid w:val="00990253"/>
    <w:rsid w:val="00990DB4"/>
    <w:rsid w:val="0099166D"/>
    <w:rsid w:val="009944D6"/>
    <w:rsid w:val="009958CB"/>
    <w:rsid w:val="009A0A53"/>
    <w:rsid w:val="009A0D66"/>
    <w:rsid w:val="009B271F"/>
    <w:rsid w:val="009B2E9E"/>
    <w:rsid w:val="009B2F7D"/>
    <w:rsid w:val="009B31B2"/>
    <w:rsid w:val="009B3956"/>
    <w:rsid w:val="009B47B6"/>
    <w:rsid w:val="009C54FA"/>
    <w:rsid w:val="009C723F"/>
    <w:rsid w:val="009D0487"/>
    <w:rsid w:val="009D102B"/>
    <w:rsid w:val="009D1FFB"/>
    <w:rsid w:val="009D22EB"/>
    <w:rsid w:val="009D42CC"/>
    <w:rsid w:val="009D7632"/>
    <w:rsid w:val="009E2097"/>
    <w:rsid w:val="009E4975"/>
    <w:rsid w:val="009F0ED6"/>
    <w:rsid w:val="009F477B"/>
    <w:rsid w:val="009F6C42"/>
    <w:rsid w:val="00A023CC"/>
    <w:rsid w:val="00A04A33"/>
    <w:rsid w:val="00A06D26"/>
    <w:rsid w:val="00A11795"/>
    <w:rsid w:val="00A11AC5"/>
    <w:rsid w:val="00A11DB1"/>
    <w:rsid w:val="00A13318"/>
    <w:rsid w:val="00A14811"/>
    <w:rsid w:val="00A15AF4"/>
    <w:rsid w:val="00A174A1"/>
    <w:rsid w:val="00A211F7"/>
    <w:rsid w:val="00A2335A"/>
    <w:rsid w:val="00A25F1B"/>
    <w:rsid w:val="00A31FDE"/>
    <w:rsid w:val="00A32674"/>
    <w:rsid w:val="00A32D87"/>
    <w:rsid w:val="00A403C5"/>
    <w:rsid w:val="00A41940"/>
    <w:rsid w:val="00A41BEA"/>
    <w:rsid w:val="00A44878"/>
    <w:rsid w:val="00A47AA5"/>
    <w:rsid w:val="00A552D6"/>
    <w:rsid w:val="00A5614F"/>
    <w:rsid w:val="00A57F54"/>
    <w:rsid w:val="00A604F7"/>
    <w:rsid w:val="00A6054A"/>
    <w:rsid w:val="00A62371"/>
    <w:rsid w:val="00A6464D"/>
    <w:rsid w:val="00A65DF8"/>
    <w:rsid w:val="00A71182"/>
    <w:rsid w:val="00A7145B"/>
    <w:rsid w:val="00A727A8"/>
    <w:rsid w:val="00A74F4F"/>
    <w:rsid w:val="00A76733"/>
    <w:rsid w:val="00A81DC0"/>
    <w:rsid w:val="00A8246F"/>
    <w:rsid w:val="00A8394C"/>
    <w:rsid w:val="00A842C9"/>
    <w:rsid w:val="00A90F34"/>
    <w:rsid w:val="00A91C14"/>
    <w:rsid w:val="00A96CB7"/>
    <w:rsid w:val="00AA69EE"/>
    <w:rsid w:val="00AA6CCD"/>
    <w:rsid w:val="00AA7539"/>
    <w:rsid w:val="00AB2C1F"/>
    <w:rsid w:val="00AB3F38"/>
    <w:rsid w:val="00AB5D52"/>
    <w:rsid w:val="00AC05AE"/>
    <w:rsid w:val="00AC62CF"/>
    <w:rsid w:val="00AD07E7"/>
    <w:rsid w:val="00AD28CB"/>
    <w:rsid w:val="00AD540E"/>
    <w:rsid w:val="00AD5F97"/>
    <w:rsid w:val="00AE5EA7"/>
    <w:rsid w:val="00AE6A54"/>
    <w:rsid w:val="00AE7E0A"/>
    <w:rsid w:val="00AF01BC"/>
    <w:rsid w:val="00AF1144"/>
    <w:rsid w:val="00AF486F"/>
    <w:rsid w:val="00AF52DE"/>
    <w:rsid w:val="00B00B0E"/>
    <w:rsid w:val="00B037E8"/>
    <w:rsid w:val="00B03CC7"/>
    <w:rsid w:val="00B101F0"/>
    <w:rsid w:val="00B122F3"/>
    <w:rsid w:val="00B2311E"/>
    <w:rsid w:val="00B23FD6"/>
    <w:rsid w:val="00B26E6D"/>
    <w:rsid w:val="00B31AAD"/>
    <w:rsid w:val="00B31B50"/>
    <w:rsid w:val="00B325B9"/>
    <w:rsid w:val="00B33F7A"/>
    <w:rsid w:val="00B353E9"/>
    <w:rsid w:val="00B36274"/>
    <w:rsid w:val="00B36800"/>
    <w:rsid w:val="00B419CF"/>
    <w:rsid w:val="00B51682"/>
    <w:rsid w:val="00B671DC"/>
    <w:rsid w:val="00B706A9"/>
    <w:rsid w:val="00B76E28"/>
    <w:rsid w:val="00B77A44"/>
    <w:rsid w:val="00B826B0"/>
    <w:rsid w:val="00B833F2"/>
    <w:rsid w:val="00B87A3D"/>
    <w:rsid w:val="00B9087E"/>
    <w:rsid w:val="00B90CAE"/>
    <w:rsid w:val="00B915B8"/>
    <w:rsid w:val="00B92B95"/>
    <w:rsid w:val="00B950E8"/>
    <w:rsid w:val="00B96A19"/>
    <w:rsid w:val="00BA2376"/>
    <w:rsid w:val="00BA532D"/>
    <w:rsid w:val="00BB38A7"/>
    <w:rsid w:val="00BB45BD"/>
    <w:rsid w:val="00BB6BE2"/>
    <w:rsid w:val="00BC02B3"/>
    <w:rsid w:val="00BC4A6E"/>
    <w:rsid w:val="00BC7384"/>
    <w:rsid w:val="00BD0C93"/>
    <w:rsid w:val="00BD1DD1"/>
    <w:rsid w:val="00BD1EB2"/>
    <w:rsid w:val="00BD3FC0"/>
    <w:rsid w:val="00BD5445"/>
    <w:rsid w:val="00BD66F8"/>
    <w:rsid w:val="00BE3423"/>
    <w:rsid w:val="00BE52DF"/>
    <w:rsid w:val="00BE6544"/>
    <w:rsid w:val="00BF139D"/>
    <w:rsid w:val="00BF3054"/>
    <w:rsid w:val="00BF3EFE"/>
    <w:rsid w:val="00BF4919"/>
    <w:rsid w:val="00BF4A50"/>
    <w:rsid w:val="00BF7498"/>
    <w:rsid w:val="00C019B4"/>
    <w:rsid w:val="00C01F45"/>
    <w:rsid w:val="00C03665"/>
    <w:rsid w:val="00C0754E"/>
    <w:rsid w:val="00C07B27"/>
    <w:rsid w:val="00C10E03"/>
    <w:rsid w:val="00C12791"/>
    <w:rsid w:val="00C15AA7"/>
    <w:rsid w:val="00C17A36"/>
    <w:rsid w:val="00C231BE"/>
    <w:rsid w:val="00C243CD"/>
    <w:rsid w:val="00C24770"/>
    <w:rsid w:val="00C33D57"/>
    <w:rsid w:val="00C3593E"/>
    <w:rsid w:val="00C3692A"/>
    <w:rsid w:val="00C404AE"/>
    <w:rsid w:val="00C410EF"/>
    <w:rsid w:val="00C43242"/>
    <w:rsid w:val="00C43A82"/>
    <w:rsid w:val="00C47403"/>
    <w:rsid w:val="00C51601"/>
    <w:rsid w:val="00C52FC2"/>
    <w:rsid w:val="00C541E1"/>
    <w:rsid w:val="00C572D7"/>
    <w:rsid w:val="00C61D88"/>
    <w:rsid w:val="00C653F2"/>
    <w:rsid w:val="00C711D2"/>
    <w:rsid w:val="00C728F6"/>
    <w:rsid w:val="00C807AE"/>
    <w:rsid w:val="00C85681"/>
    <w:rsid w:val="00C9066B"/>
    <w:rsid w:val="00C90CA8"/>
    <w:rsid w:val="00C946EB"/>
    <w:rsid w:val="00CA400E"/>
    <w:rsid w:val="00CA60C0"/>
    <w:rsid w:val="00CB5774"/>
    <w:rsid w:val="00CB5D21"/>
    <w:rsid w:val="00CC066E"/>
    <w:rsid w:val="00CC34E5"/>
    <w:rsid w:val="00CC6D2D"/>
    <w:rsid w:val="00CC72EB"/>
    <w:rsid w:val="00CD05C5"/>
    <w:rsid w:val="00CD4229"/>
    <w:rsid w:val="00CE113A"/>
    <w:rsid w:val="00CE126E"/>
    <w:rsid w:val="00CE34C1"/>
    <w:rsid w:val="00CE4CDA"/>
    <w:rsid w:val="00CF00AC"/>
    <w:rsid w:val="00CF2CD9"/>
    <w:rsid w:val="00CF2DCA"/>
    <w:rsid w:val="00CF5402"/>
    <w:rsid w:val="00D02160"/>
    <w:rsid w:val="00D0520A"/>
    <w:rsid w:val="00D1518D"/>
    <w:rsid w:val="00D23060"/>
    <w:rsid w:val="00D23FCF"/>
    <w:rsid w:val="00D2420C"/>
    <w:rsid w:val="00D259D5"/>
    <w:rsid w:val="00D26444"/>
    <w:rsid w:val="00D35B91"/>
    <w:rsid w:val="00D3615C"/>
    <w:rsid w:val="00D4191E"/>
    <w:rsid w:val="00D42551"/>
    <w:rsid w:val="00D5077F"/>
    <w:rsid w:val="00D51CD2"/>
    <w:rsid w:val="00D52446"/>
    <w:rsid w:val="00D5428C"/>
    <w:rsid w:val="00D54F86"/>
    <w:rsid w:val="00D55C44"/>
    <w:rsid w:val="00D566BB"/>
    <w:rsid w:val="00D572E2"/>
    <w:rsid w:val="00D6154E"/>
    <w:rsid w:val="00D646B2"/>
    <w:rsid w:val="00D65516"/>
    <w:rsid w:val="00D7321D"/>
    <w:rsid w:val="00D73AB4"/>
    <w:rsid w:val="00D805D4"/>
    <w:rsid w:val="00D80C9F"/>
    <w:rsid w:val="00D81C29"/>
    <w:rsid w:val="00D823C6"/>
    <w:rsid w:val="00D91878"/>
    <w:rsid w:val="00D920A3"/>
    <w:rsid w:val="00D9743E"/>
    <w:rsid w:val="00D977C5"/>
    <w:rsid w:val="00DA6796"/>
    <w:rsid w:val="00DA7EDD"/>
    <w:rsid w:val="00DB13F1"/>
    <w:rsid w:val="00DB1AAB"/>
    <w:rsid w:val="00DB215F"/>
    <w:rsid w:val="00DB5CE7"/>
    <w:rsid w:val="00DB71F1"/>
    <w:rsid w:val="00DC08C8"/>
    <w:rsid w:val="00DC09F0"/>
    <w:rsid w:val="00DC2C7F"/>
    <w:rsid w:val="00DC2E36"/>
    <w:rsid w:val="00DC72C7"/>
    <w:rsid w:val="00DD09BB"/>
    <w:rsid w:val="00DD1F91"/>
    <w:rsid w:val="00DD3554"/>
    <w:rsid w:val="00DD463E"/>
    <w:rsid w:val="00DD704B"/>
    <w:rsid w:val="00DE0AB9"/>
    <w:rsid w:val="00DE2294"/>
    <w:rsid w:val="00DE7661"/>
    <w:rsid w:val="00DE791F"/>
    <w:rsid w:val="00DF0084"/>
    <w:rsid w:val="00DF7B0B"/>
    <w:rsid w:val="00E03443"/>
    <w:rsid w:val="00E0348A"/>
    <w:rsid w:val="00E0597F"/>
    <w:rsid w:val="00E05E12"/>
    <w:rsid w:val="00E06895"/>
    <w:rsid w:val="00E12CB4"/>
    <w:rsid w:val="00E14FE7"/>
    <w:rsid w:val="00E15081"/>
    <w:rsid w:val="00E171B4"/>
    <w:rsid w:val="00E323BE"/>
    <w:rsid w:val="00E34D43"/>
    <w:rsid w:val="00E37236"/>
    <w:rsid w:val="00E3763C"/>
    <w:rsid w:val="00E42F42"/>
    <w:rsid w:val="00E455B8"/>
    <w:rsid w:val="00E5247C"/>
    <w:rsid w:val="00E61183"/>
    <w:rsid w:val="00E63E85"/>
    <w:rsid w:val="00E64649"/>
    <w:rsid w:val="00E674BE"/>
    <w:rsid w:val="00E72F8E"/>
    <w:rsid w:val="00E73B87"/>
    <w:rsid w:val="00E74814"/>
    <w:rsid w:val="00E748D5"/>
    <w:rsid w:val="00E76391"/>
    <w:rsid w:val="00E7672F"/>
    <w:rsid w:val="00E7780F"/>
    <w:rsid w:val="00E82ABC"/>
    <w:rsid w:val="00E8420A"/>
    <w:rsid w:val="00E8745B"/>
    <w:rsid w:val="00EA0230"/>
    <w:rsid w:val="00EA28E1"/>
    <w:rsid w:val="00EA2DCA"/>
    <w:rsid w:val="00EA358E"/>
    <w:rsid w:val="00EA50F6"/>
    <w:rsid w:val="00EB0B8B"/>
    <w:rsid w:val="00EB2A39"/>
    <w:rsid w:val="00EB76B0"/>
    <w:rsid w:val="00EC0DFD"/>
    <w:rsid w:val="00EC303F"/>
    <w:rsid w:val="00EC583B"/>
    <w:rsid w:val="00ED03F7"/>
    <w:rsid w:val="00ED65F7"/>
    <w:rsid w:val="00EE2CF3"/>
    <w:rsid w:val="00EF617D"/>
    <w:rsid w:val="00F04C4F"/>
    <w:rsid w:val="00F07F9B"/>
    <w:rsid w:val="00F10A57"/>
    <w:rsid w:val="00F1445C"/>
    <w:rsid w:val="00F17A3F"/>
    <w:rsid w:val="00F2100B"/>
    <w:rsid w:val="00F21F17"/>
    <w:rsid w:val="00F25812"/>
    <w:rsid w:val="00F2677F"/>
    <w:rsid w:val="00F35E5A"/>
    <w:rsid w:val="00F373B9"/>
    <w:rsid w:val="00F37726"/>
    <w:rsid w:val="00F37F90"/>
    <w:rsid w:val="00F4020B"/>
    <w:rsid w:val="00F43473"/>
    <w:rsid w:val="00F52FF5"/>
    <w:rsid w:val="00F6413E"/>
    <w:rsid w:val="00F645F8"/>
    <w:rsid w:val="00F7268E"/>
    <w:rsid w:val="00F800D7"/>
    <w:rsid w:val="00F8229C"/>
    <w:rsid w:val="00F822EE"/>
    <w:rsid w:val="00F833A3"/>
    <w:rsid w:val="00F83EBD"/>
    <w:rsid w:val="00F86063"/>
    <w:rsid w:val="00F9157E"/>
    <w:rsid w:val="00F92A96"/>
    <w:rsid w:val="00F95EBA"/>
    <w:rsid w:val="00F97F53"/>
    <w:rsid w:val="00FA0937"/>
    <w:rsid w:val="00FA113A"/>
    <w:rsid w:val="00FA166C"/>
    <w:rsid w:val="00FA326B"/>
    <w:rsid w:val="00FA34DB"/>
    <w:rsid w:val="00FA6381"/>
    <w:rsid w:val="00FA6860"/>
    <w:rsid w:val="00FB1989"/>
    <w:rsid w:val="00FB410D"/>
    <w:rsid w:val="00FB619F"/>
    <w:rsid w:val="00FB79E4"/>
    <w:rsid w:val="00FC095E"/>
    <w:rsid w:val="00FC2222"/>
    <w:rsid w:val="00FC4A7C"/>
    <w:rsid w:val="00FC5839"/>
    <w:rsid w:val="00FC5A91"/>
    <w:rsid w:val="00FC6DFA"/>
    <w:rsid w:val="00FC70BB"/>
    <w:rsid w:val="00FC7FCD"/>
    <w:rsid w:val="00FD22B9"/>
    <w:rsid w:val="00FD3E50"/>
    <w:rsid w:val="00FD4C5B"/>
    <w:rsid w:val="00FD59E1"/>
    <w:rsid w:val="00FD6CF1"/>
    <w:rsid w:val="00FD7F6E"/>
    <w:rsid w:val="00FE1FB6"/>
    <w:rsid w:val="00FE5280"/>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2335A"/>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uiPriority w:val="99"/>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link w:val="TitoloCaratter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 w:type="table" w:customStyle="1" w:styleId="Grigliatabella1">
    <w:name w:val="Griglia tabella1"/>
    <w:basedOn w:val="Tabellanormale"/>
    <w:next w:val="Grigliatabella"/>
    <w:rsid w:val="003810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Carattere">
    <w:name w:val="Titolo Carattere"/>
    <w:basedOn w:val="Carpredefinitoparagrafo"/>
    <w:link w:val="Titolo"/>
    <w:qFormat/>
    <w:rsid w:val="0049275B"/>
    <w:rPr>
      <w:b/>
      <w:bCs/>
      <w:sz w:val="24"/>
      <w:szCs w:val="24"/>
    </w:rPr>
  </w:style>
  <w:style w:type="paragraph" w:customStyle="1" w:styleId="TableParagraph">
    <w:name w:val="Table Paragraph"/>
    <w:basedOn w:val="Normale"/>
    <w:uiPriority w:val="1"/>
    <w:qFormat/>
    <w:rsid w:val="00B31AAD"/>
    <w:pPr>
      <w:widowControl w:val="0"/>
      <w:autoSpaceDE w:val="0"/>
      <w:autoSpaceDN w:val="0"/>
      <w:ind w:left="110"/>
    </w:pPr>
    <w:rPr>
      <w:rFonts w:ascii="Verdana" w:eastAsia="Verdana" w:hAnsi="Verdana" w:cs="Verdana"/>
      <w:sz w:val="22"/>
      <w:szCs w:val="22"/>
      <w:lang w:eastAsia="en-US"/>
    </w:rPr>
  </w:style>
  <w:style w:type="paragraph" w:styleId="NormaleWeb">
    <w:name w:val="Normal (Web)"/>
    <w:basedOn w:val="Normale"/>
    <w:uiPriority w:val="99"/>
    <w:semiHidden/>
    <w:unhideWhenUsed/>
    <w:rsid w:val="00D55C44"/>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404031884">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 w:id="1438796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recocc@provincia.brescia.it"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131127-545E-4CD7-93DB-47AC15BEC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459</Words>
  <Characters>3100</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3552</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Bianca Bertoli</cp:lastModifiedBy>
  <cp:revision>4</cp:revision>
  <cp:lastPrinted>2017-09-07T10:02:00Z</cp:lastPrinted>
  <dcterms:created xsi:type="dcterms:W3CDTF">2026-10-07T15:48:00Z</dcterms:created>
  <dcterms:modified xsi:type="dcterms:W3CDTF">2026-10-08T11:28:00Z</dcterms:modified>
</cp:coreProperties>
</file>