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345E1" w14:textId="77777777" w:rsidR="00DD1F91" w:rsidRDefault="00DD1F91" w:rsidP="00DD704B">
      <w:pPr>
        <w:ind w:left="-284"/>
        <w:jc w:val="both"/>
        <w:rPr>
          <w:sz w:val="16"/>
          <w:szCs w:val="16"/>
        </w:rPr>
      </w:pPr>
    </w:p>
    <w:p w14:paraId="418E5F21" w14:textId="77777777" w:rsidR="00AD4695" w:rsidRDefault="00AD4695" w:rsidP="00134559">
      <w:pPr>
        <w:spacing w:before="4"/>
        <w:ind w:left="112" w:right="153"/>
        <w:jc w:val="both"/>
        <w:rPr>
          <w:rFonts w:ascii="Calibri" w:hAnsi="Calibri"/>
          <w:sz w:val="22"/>
          <w:szCs w:val="22"/>
          <w:u w:val="single"/>
          <w:lang w:eastAsia="ar-SA"/>
        </w:rPr>
      </w:pPr>
    </w:p>
    <w:p w14:paraId="49DCE54B" w14:textId="5D700368" w:rsidR="00904839" w:rsidRDefault="00904839" w:rsidP="00904839">
      <w:pPr>
        <w:spacing w:after="16"/>
        <w:rPr>
          <w:rFonts w:ascii="Verdana" w:eastAsia="Calibri" w:hAnsi="Verdana" w:cs="Calibri"/>
          <w:b/>
          <w:i/>
          <w:iCs/>
          <w:lang w:eastAsia="en-US"/>
        </w:rPr>
      </w:pPr>
      <w:bookmarkStart w:id="0" w:name="_Hlk164065768"/>
      <w:proofErr w:type="spellStart"/>
      <w:r>
        <w:rPr>
          <w:rFonts w:ascii="Verdana" w:eastAsia="Calibri" w:hAnsi="Verdana" w:cs="Calibri"/>
          <w:b/>
          <w:i/>
          <w:iCs/>
          <w:lang w:eastAsia="en-US"/>
        </w:rPr>
        <w:t>All</w:t>
      </w:r>
      <w:proofErr w:type="spellEnd"/>
      <w:r>
        <w:rPr>
          <w:rFonts w:ascii="Verdana" w:eastAsia="Calibri" w:hAnsi="Verdana" w:cs="Calibri"/>
          <w:b/>
          <w:i/>
          <w:iCs/>
          <w:lang w:eastAsia="en-US"/>
        </w:rPr>
        <w:t xml:space="preserve">. 1 _ Domanda di </w:t>
      </w:r>
      <w:proofErr w:type="gramStart"/>
      <w:r>
        <w:rPr>
          <w:rFonts w:ascii="Verdana" w:eastAsia="Calibri" w:hAnsi="Verdana" w:cs="Calibri"/>
          <w:b/>
          <w:i/>
          <w:iCs/>
          <w:lang w:eastAsia="en-US"/>
        </w:rPr>
        <w:t xml:space="preserve">partecipazione </w:t>
      </w:r>
      <w:r w:rsidR="000227B8">
        <w:rPr>
          <w:rFonts w:ascii="Verdana" w:eastAsia="Calibri" w:hAnsi="Verdana" w:cs="Calibri"/>
          <w:b/>
          <w:i/>
          <w:iCs/>
          <w:lang w:eastAsia="en-US"/>
        </w:rPr>
        <w:t xml:space="preserve"> AVVISO</w:t>
      </w:r>
      <w:proofErr w:type="gramEnd"/>
      <w:r w:rsidR="000227B8">
        <w:rPr>
          <w:rFonts w:ascii="Verdana" w:eastAsia="Calibri" w:hAnsi="Verdana" w:cs="Calibri"/>
          <w:b/>
          <w:i/>
          <w:iCs/>
          <w:lang w:eastAsia="en-US"/>
        </w:rPr>
        <w:t xml:space="preserve"> DI SELEZIONE PERSONALE ESPETO DI MADRELINGUA INGLESE PROGETTO CONVERSAZIONE MADRELINGUA A.S. 2025/2026</w:t>
      </w:r>
    </w:p>
    <w:p w14:paraId="4DA49D31" w14:textId="77F4DE7C" w:rsidR="00904839" w:rsidRDefault="00904839" w:rsidP="00904839">
      <w:pPr>
        <w:spacing w:after="158"/>
        <w:jc w:val="right"/>
      </w:pPr>
    </w:p>
    <w:bookmarkEnd w:id="0"/>
    <w:p w14:paraId="3F2F2F8D" w14:textId="77777777" w:rsidR="00904839" w:rsidRPr="001700F1" w:rsidRDefault="00904839" w:rsidP="00904839">
      <w:pPr>
        <w:ind w:left="11" w:right="51" w:hanging="11"/>
        <w:jc w:val="right"/>
        <w:rPr>
          <w:rFonts w:ascii="Verdana" w:hAnsi="Verdana"/>
        </w:rPr>
      </w:pPr>
      <w:r w:rsidRPr="001700F1">
        <w:rPr>
          <w:rFonts w:ascii="Verdana" w:hAnsi="Verdana"/>
        </w:rPr>
        <w:t xml:space="preserve">Al Dirigente scolastico </w:t>
      </w:r>
    </w:p>
    <w:p w14:paraId="10400A65" w14:textId="77777777" w:rsidR="00904839" w:rsidRPr="001700F1" w:rsidRDefault="00904839" w:rsidP="00904839">
      <w:pPr>
        <w:ind w:left="11" w:right="51" w:hanging="11"/>
        <w:jc w:val="right"/>
        <w:rPr>
          <w:rFonts w:ascii="Verdana" w:hAnsi="Verdana"/>
        </w:rPr>
      </w:pPr>
      <w:r w:rsidRPr="001700F1">
        <w:rPr>
          <w:rFonts w:ascii="Verdana" w:hAnsi="Verdana"/>
        </w:rPr>
        <w:t xml:space="preserve">I.C. Rinaldini Sud 3 di Brescia </w:t>
      </w:r>
    </w:p>
    <w:p w14:paraId="03DB73D3" w14:textId="77777777" w:rsidR="00904839" w:rsidRDefault="00904839" w:rsidP="00904839">
      <w:pPr>
        <w:spacing w:after="39"/>
      </w:pPr>
      <w:r>
        <w:rPr>
          <w:b/>
          <w:sz w:val="24"/>
        </w:rPr>
        <w:t xml:space="preserve"> </w:t>
      </w:r>
    </w:p>
    <w:p w14:paraId="0D6E48BE" w14:textId="77777777" w:rsidR="00134559" w:rsidRPr="00735F5F" w:rsidRDefault="00134559" w:rsidP="00134559">
      <w:pPr>
        <w:autoSpaceDE w:val="0"/>
        <w:ind w:left="2832"/>
        <w:jc w:val="both"/>
        <w:rPr>
          <w:rFonts w:ascii="Verdana" w:hAnsi="Verdana"/>
          <w:i/>
        </w:rPr>
      </w:pPr>
      <w:r w:rsidRPr="00735F5F">
        <w:rPr>
          <w:rFonts w:ascii="Verdana" w:hAnsi="Verdana"/>
          <w:i/>
        </w:rPr>
        <w:t xml:space="preserve">        </w:t>
      </w:r>
    </w:p>
    <w:p w14:paraId="5AE95060" w14:textId="77777777" w:rsidR="00134559" w:rsidRPr="00735F5F" w:rsidRDefault="00134559" w:rsidP="00134559">
      <w:pPr>
        <w:autoSpaceDE w:val="0"/>
        <w:spacing w:line="480" w:lineRule="auto"/>
        <w:jc w:val="both"/>
        <w:rPr>
          <w:rFonts w:ascii="Verdana" w:hAnsi="Verdana" w:cs="Arial"/>
        </w:rPr>
      </w:pPr>
      <w:r w:rsidRPr="00735F5F">
        <w:rPr>
          <w:rFonts w:ascii="Verdana" w:hAnsi="Verdana" w:cs="Arial"/>
        </w:rPr>
        <w:t>Il/la sottoscritto/a_____________________________________________________________</w:t>
      </w:r>
    </w:p>
    <w:p w14:paraId="43BD6B49" w14:textId="77777777" w:rsidR="00134559" w:rsidRPr="00735F5F" w:rsidRDefault="00134559" w:rsidP="00134559">
      <w:pPr>
        <w:autoSpaceDE w:val="0"/>
        <w:spacing w:line="480" w:lineRule="auto"/>
        <w:jc w:val="both"/>
        <w:rPr>
          <w:rFonts w:ascii="Verdana" w:hAnsi="Verdana" w:cs="Arial"/>
        </w:rPr>
      </w:pPr>
      <w:r w:rsidRPr="00735F5F">
        <w:rPr>
          <w:rFonts w:ascii="Verdana" w:hAnsi="Verdana" w:cs="Arial"/>
        </w:rPr>
        <w:t xml:space="preserve">nato/a </w:t>
      </w:r>
      <w:proofErr w:type="spellStart"/>
      <w:r w:rsidRPr="00735F5F">
        <w:rPr>
          <w:rFonts w:ascii="Verdana" w:hAnsi="Verdana" w:cs="Arial"/>
        </w:rPr>
        <w:t>a</w:t>
      </w:r>
      <w:proofErr w:type="spellEnd"/>
      <w:r w:rsidRPr="00735F5F">
        <w:rPr>
          <w:rFonts w:ascii="Verdana" w:hAnsi="Verdana" w:cs="Arial"/>
        </w:rPr>
        <w:t xml:space="preserve"> _______________________________________________ il ____________________</w:t>
      </w:r>
    </w:p>
    <w:p w14:paraId="54C9A563" w14:textId="77777777" w:rsidR="00134559" w:rsidRPr="00735F5F" w:rsidRDefault="00134559" w:rsidP="00134559">
      <w:pPr>
        <w:autoSpaceDE w:val="0"/>
        <w:spacing w:line="480" w:lineRule="auto"/>
        <w:jc w:val="both"/>
        <w:rPr>
          <w:rFonts w:ascii="Verdana" w:hAnsi="Verdana" w:cs="Arial"/>
        </w:rPr>
      </w:pPr>
      <w:r w:rsidRPr="00735F5F">
        <w:rPr>
          <w:rFonts w:ascii="Verdana" w:hAnsi="Verdana" w:cs="Arial"/>
        </w:rPr>
        <w:t>codice fiscale |__|__|__|__|__|__|__|__|__|__|__|__|__|__|__|__|</w:t>
      </w:r>
    </w:p>
    <w:p w14:paraId="56DAA6F2" w14:textId="77777777" w:rsidR="00134559" w:rsidRPr="00735F5F" w:rsidRDefault="00134559" w:rsidP="00134559">
      <w:pPr>
        <w:autoSpaceDE w:val="0"/>
        <w:spacing w:line="480" w:lineRule="auto"/>
        <w:jc w:val="both"/>
        <w:rPr>
          <w:rFonts w:ascii="Verdana" w:hAnsi="Verdana" w:cs="Arial"/>
        </w:rPr>
      </w:pPr>
      <w:r w:rsidRPr="00735F5F">
        <w:rPr>
          <w:rFonts w:ascii="Verdana" w:hAnsi="Verdana" w:cs="Arial"/>
        </w:rPr>
        <w:t>residente a ___________________________via_____________________________________</w:t>
      </w:r>
    </w:p>
    <w:p w14:paraId="1D4385E8" w14:textId="77777777" w:rsidR="00134559" w:rsidRPr="00735F5F" w:rsidRDefault="00134559" w:rsidP="00134559">
      <w:pPr>
        <w:autoSpaceDE w:val="0"/>
        <w:spacing w:line="480" w:lineRule="auto"/>
        <w:jc w:val="both"/>
        <w:rPr>
          <w:rFonts w:ascii="Verdana" w:hAnsi="Verdana" w:cs="Arial"/>
        </w:rPr>
      </w:pPr>
      <w:r w:rsidRPr="00735F5F">
        <w:rPr>
          <w:rFonts w:ascii="Verdana" w:hAnsi="Verdana" w:cs="Arial"/>
        </w:rPr>
        <w:t xml:space="preserve">recapito tel. _____________________________ recapito </w:t>
      </w:r>
      <w:proofErr w:type="spellStart"/>
      <w:r w:rsidRPr="00735F5F">
        <w:rPr>
          <w:rFonts w:ascii="Verdana" w:hAnsi="Verdana" w:cs="Arial"/>
        </w:rPr>
        <w:t>cell</w:t>
      </w:r>
      <w:proofErr w:type="spellEnd"/>
      <w:r w:rsidRPr="00735F5F">
        <w:rPr>
          <w:rFonts w:ascii="Verdana" w:hAnsi="Verdana" w:cs="Arial"/>
        </w:rPr>
        <w:t>. _____________________</w:t>
      </w:r>
    </w:p>
    <w:p w14:paraId="4274CFA7" w14:textId="77777777" w:rsidR="00134559" w:rsidRPr="00735F5F" w:rsidRDefault="00134559" w:rsidP="00134559">
      <w:pPr>
        <w:autoSpaceDE w:val="0"/>
        <w:spacing w:line="480" w:lineRule="auto"/>
        <w:jc w:val="both"/>
        <w:rPr>
          <w:rFonts w:ascii="Verdana" w:hAnsi="Verdana" w:cs="Arial"/>
        </w:rPr>
      </w:pPr>
      <w:r w:rsidRPr="00735F5F">
        <w:rPr>
          <w:rFonts w:ascii="Verdana" w:hAnsi="Verdana" w:cs="Arial"/>
        </w:rPr>
        <w:t>indirizzo E-Mail ________________________________________________________</w:t>
      </w:r>
    </w:p>
    <w:p w14:paraId="2593136C" w14:textId="77777777" w:rsidR="000227B8" w:rsidRPr="000227B8" w:rsidRDefault="000227B8" w:rsidP="000227B8">
      <w:pPr>
        <w:jc w:val="both"/>
        <w:rPr>
          <w:rFonts w:ascii="Verdana" w:hAnsi="Verdana"/>
        </w:rPr>
      </w:pPr>
      <w:r w:rsidRPr="000227B8">
        <w:rPr>
          <w:rFonts w:ascii="Verdana" w:hAnsi="Verdana"/>
        </w:rPr>
        <w:t xml:space="preserve">in qualità di </w:t>
      </w:r>
      <w:r w:rsidRPr="000227B8">
        <w:rPr>
          <w:rFonts w:ascii="Verdana" w:hAnsi="Verdana"/>
          <w:i/>
        </w:rPr>
        <w:t>(barrare con una x la categoria di appartenenza):</w:t>
      </w:r>
    </w:p>
    <w:p w14:paraId="165CD4A7" w14:textId="16405BD5" w:rsidR="000227B8" w:rsidRPr="000227B8" w:rsidRDefault="000227B8" w:rsidP="000227B8">
      <w:pPr>
        <w:pStyle w:val="Paragrafoelenco"/>
        <w:numPr>
          <w:ilvl w:val="0"/>
          <w:numId w:val="36"/>
        </w:numPr>
        <w:spacing w:before="120" w:after="120"/>
        <w:contextualSpacing/>
        <w:jc w:val="both"/>
        <w:rPr>
          <w:rFonts w:ascii="Verdana" w:hAnsi="Verdana"/>
          <w:sz w:val="20"/>
          <w:szCs w:val="20"/>
        </w:rPr>
      </w:pPr>
      <w:r w:rsidRPr="000227B8">
        <w:rPr>
          <w:rFonts w:ascii="Verdana" w:hAnsi="Verdana"/>
          <w:sz w:val="20"/>
          <w:szCs w:val="20"/>
        </w:rPr>
        <w:t>Docente a tempo indeterminato in servizio presso</w:t>
      </w:r>
      <w:r>
        <w:rPr>
          <w:rFonts w:ascii="Verdana" w:hAnsi="Verdana"/>
          <w:sz w:val="20"/>
          <w:szCs w:val="20"/>
        </w:rPr>
        <w:t xml:space="preserve"> _______________________________</w:t>
      </w:r>
      <w:r w:rsidRPr="000227B8">
        <w:rPr>
          <w:rFonts w:ascii="Verdana" w:hAnsi="Verdana"/>
          <w:sz w:val="20"/>
          <w:szCs w:val="20"/>
        </w:rPr>
        <w:t xml:space="preserve"> </w:t>
      </w:r>
    </w:p>
    <w:p w14:paraId="0256C9E9" w14:textId="3E0FBC9E" w:rsidR="000227B8" w:rsidRPr="000227B8" w:rsidRDefault="000227B8" w:rsidP="000227B8">
      <w:pPr>
        <w:pStyle w:val="Paragrafoelenco"/>
        <w:numPr>
          <w:ilvl w:val="0"/>
          <w:numId w:val="36"/>
        </w:numPr>
        <w:spacing w:before="120" w:after="120"/>
        <w:contextualSpacing/>
        <w:jc w:val="both"/>
        <w:rPr>
          <w:rFonts w:ascii="Verdana" w:hAnsi="Verdana"/>
          <w:sz w:val="20"/>
          <w:szCs w:val="20"/>
        </w:rPr>
      </w:pPr>
      <w:r w:rsidRPr="000227B8">
        <w:rPr>
          <w:rFonts w:ascii="Verdana" w:hAnsi="Verdana"/>
          <w:sz w:val="20"/>
          <w:szCs w:val="20"/>
        </w:rPr>
        <w:t>Docente a tempo determinato in servizio presso</w:t>
      </w:r>
      <w:r>
        <w:rPr>
          <w:rFonts w:ascii="Verdana" w:hAnsi="Verdana"/>
          <w:sz w:val="20"/>
          <w:szCs w:val="20"/>
        </w:rPr>
        <w:t xml:space="preserve"> ________________________________</w:t>
      </w:r>
      <w:r w:rsidRPr="000227B8">
        <w:rPr>
          <w:rFonts w:ascii="Verdana" w:hAnsi="Verdana"/>
          <w:sz w:val="20"/>
          <w:szCs w:val="20"/>
        </w:rPr>
        <w:t xml:space="preserve"> </w:t>
      </w:r>
    </w:p>
    <w:p w14:paraId="568CAECF" w14:textId="5F8224DD" w:rsidR="000227B8" w:rsidRPr="000227B8" w:rsidRDefault="000227B8" w:rsidP="000227B8">
      <w:pPr>
        <w:pStyle w:val="Paragrafoelenco"/>
        <w:numPr>
          <w:ilvl w:val="0"/>
          <w:numId w:val="36"/>
        </w:numPr>
        <w:spacing w:before="120" w:after="120"/>
        <w:contextualSpacing/>
        <w:jc w:val="both"/>
        <w:rPr>
          <w:rFonts w:ascii="Verdana" w:hAnsi="Verdana"/>
          <w:sz w:val="20"/>
          <w:szCs w:val="20"/>
        </w:rPr>
      </w:pPr>
      <w:r w:rsidRPr="000227B8">
        <w:rPr>
          <w:rFonts w:ascii="Verdana" w:hAnsi="Verdana"/>
          <w:sz w:val="20"/>
          <w:szCs w:val="20"/>
        </w:rPr>
        <w:t>Dipendente in servizio presso la seguente Pubblica Amministrazione_________________ con la qualifica di ____________________________________</w:t>
      </w:r>
    </w:p>
    <w:p w14:paraId="6E1B19C2" w14:textId="77777777" w:rsidR="000227B8" w:rsidRPr="002423F4" w:rsidRDefault="000227B8" w:rsidP="000227B8">
      <w:pPr>
        <w:pStyle w:val="Paragrafoelenco"/>
        <w:numPr>
          <w:ilvl w:val="0"/>
          <w:numId w:val="36"/>
        </w:numPr>
        <w:spacing w:before="120" w:after="120"/>
        <w:contextualSpacing/>
        <w:jc w:val="both"/>
        <w:rPr>
          <w:rFonts w:ascii="Verdana" w:hAnsi="Verdana"/>
          <w:sz w:val="18"/>
          <w:szCs w:val="18"/>
        </w:rPr>
      </w:pPr>
      <w:r w:rsidRPr="000227B8">
        <w:rPr>
          <w:rFonts w:ascii="Verdana" w:hAnsi="Verdana"/>
          <w:sz w:val="20"/>
          <w:szCs w:val="20"/>
        </w:rPr>
        <w:t>Professionista esterno alla Pubblica Amministrazione</w:t>
      </w:r>
    </w:p>
    <w:p w14:paraId="0F0D0CAD" w14:textId="02CC9D9D" w:rsidR="00140EE5" w:rsidRDefault="00140EE5" w:rsidP="00140EE5">
      <w:pPr>
        <w:pStyle w:val="Corpotesto"/>
        <w:ind w:right="567"/>
        <w:jc w:val="center"/>
        <w:rPr>
          <w:rFonts w:ascii="Verdana" w:hAnsi="Verdana"/>
          <w:color w:val="000000"/>
          <w:sz w:val="20"/>
          <w:shd w:val="clear" w:color="auto" w:fill="FFFFFF"/>
        </w:rPr>
      </w:pPr>
      <w:r w:rsidRPr="00904839">
        <w:rPr>
          <w:rFonts w:ascii="Verdana" w:hAnsi="Verdana"/>
          <w:b/>
          <w:color w:val="000000"/>
          <w:sz w:val="20"/>
          <w:shd w:val="clear" w:color="auto" w:fill="FFFFFF"/>
        </w:rPr>
        <w:t>CHIEDE</w:t>
      </w:r>
    </w:p>
    <w:p w14:paraId="1DD30D1B" w14:textId="44AA9762" w:rsidR="00140EE5" w:rsidRPr="00140EE5" w:rsidRDefault="00140EE5" w:rsidP="00140EE5">
      <w:pPr>
        <w:spacing w:before="100" w:beforeAutospacing="1" w:after="100" w:afterAutospacing="1"/>
        <w:jc w:val="both"/>
        <w:rPr>
          <w:rFonts w:ascii="Verdana" w:hAnsi="Verdana"/>
        </w:rPr>
      </w:pPr>
      <w:r w:rsidRPr="00140EE5">
        <w:rPr>
          <w:rFonts w:ascii="Verdana" w:hAnsi="Verdana"/>
        </w:rPr>
        <w:t xml:space="preserve">di partecipare alla selezione per l’affidamento dell’incarico di ESPERTO MADRELINGUA INGLESE progetto conversazione madrelingua per le CLASSI 2^ e 3^ della scuola secondaria di 1° grado Pascoli </w:t>
      </w:r>
    </w:p>
    <w:p w14:paraId="4E0C2363" w14:textId="42B67E42" w:rsidR="00735F5F" w:rsidRDefault="00735F5F" w:rsidP="00904839">
      <w:pPr>
        <w:pStyle w:val="Corpotes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6E167607" w14:textId="77777777" w:rsidR="00735F5F" w:rsidRPr="00B3308E" w:rsidRDefault="00735F5F" w:rsidP="00904839">
      <w:pPr>
        <w:pStyle w:val="Corpotes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tbl>
      <w:tblPr>
        <w:tblW w:w="679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705"/>
        <w:gridCol w:w="2094"/>
      </w:tblGrid>
      <w:tr w:rsidR="00837C60" w:rsidRPr="00904839" w14:paraId="42D9B2CA" w14:textId="77777777" w:rsidTr="00837C60">
        <w:trPr>
          <w:trHeight w:val="122"/>
          <w:jc w:val="center"/>
        </w:trPr>
        <w:tc>
          <w:tcPr>
            <w:tcW w:w="4705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 w14:paraId="5EA1E053" w14:textId="77777777" w:rsidR="00837C60" w:rsidRPr="00904839" w:rsidRDefault="00837C60" w:rsidP="005726F5">
            <w:pPr>
              <w:pStyle w:val="TableContents"/>
              <w:spacing w:after="283"/>
              <w:jc w:val="center"/>
              <w:rPr>
                <w:rFonts w:ascii="Verdana" w:hAnsi="Verdana"/>
                <w:sz w:val="16"/>
                <w:szCs w:val="16"/>
                <w:lang w:val="it-IT"/>
              </w:rPr>
            </w:pPr>
            <w:r w:rsidRPr="00904839">
              <w:rPr>
                <w:rStyle w:val="StrongEmphasis"/>
                <w:rFonts w:ascii="Verdana" w:hAnsi="Verdana"/>
                <w:color w:val="000000"/>
                <w:sz w:val="16"/>
                <w:szCs w:val="16"/>
                <w:lang w:val="it-IT"/>
              </w:rPr>
              <w:t>Figura per cui ci si candida</w:t>
            </w:r>
          </w:p>
        </w:tc>
        <w:tc>
          <w:tcPr>
            <w:tcW w:w="2094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 w14:paraId="0327C305" w14:textId="77777777" w:rsidR="00837C60" w:rsidRPr="00904839" w:rsidRDefault="00837C60" w:rsidP="00735F5F">
            <w:pPr>
              <w:pStyle w:val="TableContents"/>
              <w:jc w:val="center"/>
              <w:rPr>
                <w:rFonts w:ascii="Verdana" w:hAnsi="Verdana"/>
                <w:sz w:val="16"/>
                <w:szCs w:val="16"/>
                <w:lang w:val="it-IT"/>
              </w:rPr>
            </w:pPr>
            <w:r w:rsidRPr="00904839">
              <w:rPr>
                <w:rStyle w:val="StrongEmphasis"/>
                <w:rFonts w:ascii="Verdana" w:hAnsi="Verdana"/>
                <w:color w:val="000000"/>
                <w:sz w:val="16"/>
                <w:szCs w:val="16"/>
                <w:lang w:val="it-IT"/>
              </w:rPr>
              <w:t>Numero ore attività</w:t>
            </w:r>
          </w:p>
          <w:p w14:paraId="27715BC1" w14:textId="77777777" w:rsidR="00837C60" w:rsidRPr="00904839" w:rsidRDefault="00837C60" w:rsidP="00735F5F">
            <w:pPr>
              <w:pStyle w:val="TableContents"/>
              <w:jc w:val="center"/>
              <w:rPr>
                <w:rFonts w:ascii="Verdana" w:hAnsi="Verdana"/>
                <w:sz w:val="16"/>
                <w:szCs w:val="16"/>
                <w:lang w:val="it-IT"/>
              </w:rPr>
            </w:pPr>
            <w:r w:rsidRPr="00904839">
              <w:rPr>
                <w:rStyle w:val="StrongEmphasis"/>
                <w:rFonts w:ascii="Verdana" w:hAnsi="Verdana"/>
                <w:color w:val="000000"/>
                <w:sz w:val="16"/>
                <w:szCs w:val="16"/>
                <w:lang w:val="it-IT"/>
              </w:rPr>
              <w:t>per cui si candida</w:t>
            </w:r>
          </w:p>
        </w:tc>
      </w:tr>
      <w:tr w:rsidR="00837C60" w:rsidRPr="00904839" w14:paraId="588F09FE" w14:textId="77777777" w:rsidTr="00837C60">
        <w:trPr>
          <w:trHeight w:val="125"/>
          <w:jc w:val="center"/>
        </w:trPr>
        <w:tc>
          <w:tcPr>
            <w:tcW w:w="4705" w:type="dxa"/>
            <w:tcBorders>
              <w:left w:val="single" w:sz="2" w:space="0" w:color="808080"/>
              <w:right w:val="single" w:sz="6" w:space="0" w:color="808080"/>
            </w:tcBorders>
            <w:vAlign w:val="center"/>
          </w:tcPr>
          <w:p w14:paraId="25216078" w14:textId="77777777" w:rsidR="00837C60" w:rsidRDefault="00837C60" w:rsidP="00837C60">
            <w:pPr>
              <w:spacing w:after="16"/>
              <w:rPr>
                <w:rFonts w:ascii="Verdana" w:eastAsia="Calibri" w:hAnsi="Verdana" w:cs="Calibri"/>
                <w:b/>
                <w:i/>
                <w:iCs/>
                <w:lang w:eastAsia="en-US"/>
              </w:rPr>
            </w:pPr>
            <w:bookmarkStart w:id="1" w:name="x_6822186761703915531"/>
            <w:bookmarkStart w:id="2" w:name="x_9452268052695285771"/>
            <w:bookmarkEnd w:id="1"/>
            <w:bookmarkEnd w:id="2"/>
            <w:r>
              <w:rPr>
                <w:rFonts w:ascii="Verdana" w:eastAsia="Calibri" w:hAnsi="Verdana" w:cs="Calibri"/>
                <w:b/>
                <w:i/>
                <w:iCs/>
                <w:lang w:eastAsia="en-US"/>
              </w:rPr>
              <w:t>PERSONALE ESPETO DI MADRELINGUA INGLESE PROGETTO CONVERSAZIONE MADRELINGUA A.S. 2025/2026</w:t>
            </w:r>
          </w:p>
          <w:p w14:paraId="775DE3E3" w14:textId="5B6C9561" w:rsidR="00837C60" w:rsidRPr="00904839" w:rsidRDefault="00837C60" w:rsidP="005726F5">
            <w:pPr>
              <w:pStyle w:val="TableContents"/>
              <w:spacing w:after="283"/>
              <w:jc w:val="center"/>
              <w:rPr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2094" w:type="dxa"/>
            <w:tcBorders>
              <w:left w:val="single" w:sz="2" w:space="0" w:color="808080"/>
              <w:right w:val="single" w:sz="6" w:space="0" w:color="808080"/>
            </w:tcBorders>
            <w:vAlign w:val="center"/>
          </w:tcPr>
          <w:p w14:paraId="59EB147D" w14:textId="77777777" w:rsidR="00837C60" w:rsidRDefault="00837C60" w:rsidP="00735F5F">
            <w:pPr>
              <w:pStyle w:val="TableContents"/>
              <w:spacing w:after="28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14:paraId="20BAEA0F" w14:textId="2A7DF666" w:rsidR="00837C60" w:rsidRDefault="00837C60" w:rsidP="00837C60">
            <w:pPr>
              <w:pStyle w:val="TableContents"/>
              <w:spacing w:after="28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|_| 96 ore</w:t>
            </w:r>
          </w:p>
          <w:p w14:paraId="67FC63D6" w14:textId="58297075" w:rsidR="00837C60" w:rsidRPr="00904839" w:rsidRDefault="00837C60" w:rsidP="00735F5F">
            <w:pPr>
              <w:pStyle w:val="TableContents"/>
              <w:spacing w:after="28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|_| 48 ore</w:t>
            </w:r>
          </w:p>
        </w:tc>
      </w:tr>
      <w:tr w:rsidR="00837C60" w:rsidRPr="00904839" w14:paraId="5A9C0E1F" w14:textId="77777777" w:rsidTr="00837C60">
        <w:trPr>
          <w:trHeight w:val="89"/>
          <w:jc w:val="center"/>
        </w:trPr>
        <w:tc>
          <w:tcPr>
            <w:tcW w:w="4705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2BA68EB" w14:textId="77777777" w:rsidR="00837C60" w:rsidRPr="00904839" w:rsidRDefault="00837C60" w:rsidP="005726F5">
            <w:pPr>
              <w:pStyle w:val="TableContents"/>
              <w:spacing w:after="283"/>
              <w:jc w:val="center"/>
              <w:rPr>
                <w:rStyle w:val="StrongEmphasis"/>
                <w:rFonts w:ascii="Verdana" w:hAnsi="Verdana"/>
                <w:sz w:val="16"/>
                <w:szCs w:val="16"/>
                <w:lang w:val="it-IT"/>
              </w:rPr>
            </w:pPr>
          </w:p>
        </w:tc>
        <w:tc>
          <w:tcPr>
            <w:tcW w:w="2094" w:type="dxa"/>
            <w:tcBorders>
              <w:left w:val="single" w:sz="2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457E294" w14:textId="77777777" w:rsidR="00837C60" w:rsidRPr="00904839" w:rsidRDefault="00837C60" w:rsidP="005726F5">
            <w:pPr>
              <w:pStyle w:val="TableContents"/>
              <w:spacing w:after="28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</w:tbl>
    <w:p w14:paraId="5BB2241D" w14:textId="77777777" w:rsidR="00735F5F" w:rsidRDefault="00735F5F" w:rsidP="00735F5F">
      <w:pPr>
        <w:pStyle w:val="Corpotes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3597DB2B" w14:textId="146ED3B3" w:rsidR="00904839" w:rsidRDefault="00904839" w:rsidP="00735F5F">
      <w:pPr>
        <w:pStyle w:val="Corpotesto"/>
        <w:ind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7ABC458D" w14:textId="77777777" w:rsidR="00735F5F" w:rsidRDefault="00735F5F" w:rsidP="00735F5F">
      <w:pPr>
        <w:pStyle w:val="Corpotes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19EDFF26" w14:textId="5F3265CB" w:rsidR="00735F5F" w:rsidRDefault="00735F5F" w:rsidP="00735F5F">
      <w:pPr>
        <w:pStyle w:val="Corpotesto"/>
        <w:ind w:right="567"/>
        <w:jc w:val="center"/>
        <w:rPr>
          <w:rFonts w:ascii="Verdana" w:hAnsi="Verdana"/>
          <w:color w:val="000000"/>
          <w:sz w:val="20"/>
          <w:shd w:val="clear" w:color="auto" w:fill="FFFFFF"/>
        </w:rPr>
      </w:pPr>
      <w:r>
        <w:rPr>
          <w:rFonts w:ascii="Verdana" w:hAnsi="Verdana"/>
          <w:color w:val="000000"/>
          <w:sz w:val="20"/>
          <w:shd w:val="clear" w:color="auto" w:fill="FFFFFF"/>
        </w:rPr>
        <w:t>DICHIARA</w:t>
      </w:r>
    </w:p>
    <w:p w14:paraId="2B78171B" w14:textId="77777777" w:rsidR="00735F5F" w:rsidRPr="00B3308E" w:rsidRDefault="00735F5F" w:rsidP="00735F5F">
      <w:pPr>
        <w:pStyle w:val="Corpotesto"/>
        <w:ind w:right="567"/>
        <w:jc w:val="center"/>
        <w:rPr>
          <w:rFonts w:ascii="Verdana" w:hAnsi="Verdana"/>
          <w:color w:val="000000"/>
          <w:sz w:val="20"/>
          <w:shd w:val="clear" w:color="auto" w:fill="FFFFFF"/>
        </w:rPr>
      </w:pPr>
    </w:p>
    <w:p w14:paraId="1DBFD871" w14:textId="77777777" w:rsidR="00904839" w:rsidRPr="00B3308E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>di essere cittadino _________________________________________;</w:t>
      </w:r>
    </w:p>
    <w:p w14:paraId="63DF1607" w14:textId="77777777" w:rsidR="00904839" w:rsidRPr="00B3308E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>di essere in godimento dei diritti politici;</w:t>
      </w:r>
    </w:p>
    <w:p w14:paraId="005D067B" w14:textId="2E01CDC9" w:rsidR="00904839" w:rsidRPr="00B3308E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lastRenderedPageBreak/>
        <w:t>di prestare servizio presso la scuola ________________________________ di __________________ in qualità di ______________________________;</w:t>
      </w:r>
    </w:p>
    <w:p w14:paraId="0BCE3A6F" w14:textId="77777777" w:rsidR="00904839" w:rsidRPr="00B3308E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>di non aver subito condanne penali; </w:t>
      </w:r>
    </w:p>
    <w:p w14:paraId="01A46C14" w14:textId="560D1586" w:rsidR="00904839" w:rsidRPr="00B3308E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>di non aver procedimenti penali pendenti, ovvero di avere i seguenti provvedimenti penali pendenti: __________________________________;</w:t>
      </w:r>
    </w:p>
    <w:p w14:paraId="1BD2DC27" w14:textId="3DC29643" w:rsidR="00904839" w:rsidRPr="00B3308E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 xml:space="preserve">di aver preso visione dell’Avviso </w:t>
      </w:r>
      <w:r w:rsidR="00140EE5">
        <w:rPr>
          <w:rFonts w:ascii="Verdana" w:hAnsi="Verdana"/>
          <w:color w:val="000000"/>
          <w:sz w:val="20"/>
          <w:shd w:val="clear" w:color="auto" w:fill="FFFFFF"/>
        </w:rPr>
        <w:t>e di accettarlo incondizionatamente;</w:t>
      </w:r>
    </w:p>
    <w:p w14:paraId="035484CA" w14:textId="331E3243" w:rsidR="00904839" w:rsidRDefault="00904839" w:rsidP="00904839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B3308E">
        <w:rPr>
          <w:rFonts w:ascii="Verdana" w:hAnsi="Verdana"/>
          <w:color w:val="000000"/>
          <w:sz w:val="20"/>
          <w:shd w:val="clear" w:color="auto" w:fill="FFFFFF"/>
        </w:rPr>
        <w:t>di essere in possesso dei requisiti minimi di accesso indicati nell’Avviso di cui all’oggetto e di essere in possesso dei titoli dichiarati nella scheda di autovalutazione;</w:t>
      </w:r>
    </w:p>
    <w:p w14:paraId="3E0C20E1" w14:textId="5EDA6508" w:rsidR="00140EE5" w:rsidRPr="00140EE5" w:rsidRDefault="00140EE5" w:rsidP="00140EE5">
      <w:pPr>
        <w:pStyle w:val="Corpotesto"/>
        <w:widowControl w:val="0"/>
        <w:numPr>
          <w:ilvl w:val="0"/>
          <w:numId w:val="33"/>
        </w:numPr>
        <w:tabs>
          <w:tab w:val="clear" w:pos="707"/>
          <w:tab w:val="left" w:pos="1274"/>
        </w:tabs>
        <w:suppressAutoHyphens/>
        <w:spacing w:line="276" w:lineRule="auto"/>
        <w:ind w:left="1274" w:right="567"/>
        <w:rPr>
          <w:rFonts w:ascii="Verdana" w:hAnsi="Verdana"/>
          <w:color w:val="000000"/>
          <w:sz w:val="20"/>
          <w:shd w:val="clear" w:color="auto" w:fill="FFFFFF"/>
        </w:rPr>
      </w:pPr>
      <w:r w:rsidRPr="00140EE5">
        <w:rPr>
          <w:rFonts w:ascii="Verdana" w:hAnsi="Verdana"/>
          <w:sz w:val="18"/>
          <w:szCs w:val="18"/>
        </w:rPr>
        <w:t xml:space="preserve"> di avere conseguito (</w:t>
      </w:r>
      <w:r w:rsidRPr="00140EE5">
        <w:rPr>
          <w:rFonts w:ascii="Verdana" w:hAnsi="Verdana"/>
          <w:i/>
          <w:sz w:val="18"/>
          <w:szCs w:val="18"/>
        </w:rPr>
        <w:t>barrare opzione</w:t>
      </w:r>
      <w:r w:rsidRPr="00140EE5">
        <w:rPr>
          <w:rFonts w:ascii="Verdana" w:hAnsi="Verdana"/>
          <w:sz w:val="18"/>
          <w:szCs w:val="18"/>
        </w:rPr>
        <w:t>):</w:t>
      </w:r>
    </w:p>
    <w:p w14:paraId="7256237D" w14:textId="2FD25C10" w:rsidR="00140EE5" w:rsidRDefault="00140EE5" w:rsidP="00140EE5">
      <w:pPr>
        <w:ind w:left="127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|_|</w:t>
      </w:r>
      <w:r w:rsidRPr="00060E84">
        <w:rPr>
          <w:rFonts w:ascii="Verdana" w:hAnsi="Verdana"/>
          <w:sz w:val="18"/>
          <w:szCs w:val="18"/>
        </w:rPr>
        <w:t xml:space="preserve"> laurea o titolo equipollente in _________________________ conseguita/o in data _______________ presso _________________________________________________</w:t>
      </w:r>
    </w:p>
    <w:p w14:paraId="6D9C64C0" w14:textId="22E8EF72" w:rsidR="00140EE5" w:rsidRPr="00140EE5" w:rsidRDefault="00140EE5" w:rsidP="00140EE5">
      <w:pPr>
        <w:ind w:left="1276"/>
        <w:jc w:val="both"/>
        <w:rPr>
          <w:rFonts w:ascii="Verdana" w:hAnsi="Verdana"/>
        </w:rPr>
      </w:pPr>
      <w:r w:rsidRPr="00140EE5">
        <w:rPr>
          <w:rFonts w:ascii="Verdana" w:hAnsi="Verdana"/>
        </w:rPr>
        <w:t>|_|</w:t>
      </w:r>
      <w:r w:rsidRPr="00140EE5">
        <w:rPr>
          <w:rFonts w:ascii="Verdana" w:hAnsi="Verdana"/>
        </w:rPr>
        <w:t xml:space="preserve"> diploma equipollente al diploma di scuola secondaria superiore conseguita/o in </w:t>
      </w:r>
      <w:r>
        <w:rPr>
          <w:rFonts w:ascii="Verdana" w:hAnsi="Verdana"/>
        </w:rPr>
        <w:t xml:space="preserve">   </w:t>
      </w:r>
      <w:r w:rsidRPr="00140EE5">
        <w:rPr>
          <w:rFonts w:ascii="Verdana" w:hAnsi="Verdana"/>
        </w:rPr>
        <w:t>data _______________ presso ________________________________________</w:t>
      </w:r>
    </w:p>
    <w:p w14:paraId="04B46638" w14:textId="4CAA3848" w:rsidR="00140EE5" w:rsidRPr="00213348" w:rsidRDefault="00B87C1C" w:rsidP="00213348">
      <w:pPr>
        <w:pStyle w:val="Paragrafoelenco"/>
        <w:numPr>
          <w:ilvl w:val="0"/>
          <w:numId w:val="37"/>
        </w:numPr>
        <w:ind w:firstLine="273"/>
        <w:jc w:val="both"/>
        <w:rPr>
          <w:rFonts w:ascii="Verdana" w:hAnsi="Verdana"/>
          <w:sz w:val="20"/>
          <w:szCs w:val="20"/>
        </w:rPr>
      </w:pPr>
      <w:r w:rsidRPr="00213348">
        <w:rPr>
          <w:rFonts w:ascii="Verdana" w:hAnsi="Verdana"/>
        </w:rPr>
        <w:t xml:space="preserve"> </w:t>
      </w:r>
      <w:r w:rsidR="00140EE5" w:rsidRPr="00213348">
        <w:rPr>
          <w:rFonts w:ascii="Verdana" w:hAnsi="Verdana"/>
          <w:sz w:val="20"/>
          <w:szCs w:val="20"/>
        </w:rPr>
        <w:t>Altri titoli culturali:</w:t>
      </w:r>
    </w:p>
    <w:p w14:paraId="498EAD30" w14:textId="533D4B7D" w:rsidR="00140EE5" w:rsidRDefault="00140EE5" w:rsidP="00837C60">
      <w:pPr>
        <w:ind w:left="1276"/>
        <w:jc w:val="both"/>
        <w:rPr>
          <w:rFonts w:ascii="Verdana" w:hAnsi="Verdana"/>
        </w:rPr>
      </w:pPr>
      <w:r w:rsidRPr="00140EE5">
        <w:rPr>
          <w:rFonts w:ascii="Verdana" w:hAnsi="Verdana"/>
        </w:rPr>
        <w:t>_________________________________________________________</w:t>
      </w:r>
      <w:r w:rsidR="00213348">
        <w:rPr>
          <w:rFonts w:ascii="Verdana" w:hAnsi="Verdana"/>
        </w:rPr>
        <w:t>__________________________________________________________________________________________________________________________________________</w:t>
      </w:r>
    </w:p>
    <w:p w14:paraId="7185CC74" w14:textId="77777777" w:rsidR="00213348" w:rsidRDefault="00213348" w:rsidP="00213348">
      <w:pPr>
        <w:ind w:left="1276"/>
        <w:jc w:val="both"/>
        <w:rPr>
          <w:rFonts w:ascii="Verdana" w:hAnsi="Verdana"/>
        </w:rPr>
      </w:pPr>
    </w:p>
    <w:p w14:paraId="68D89C77" w14:textId="6FB61A52" w:rsidR="00213348" w:rsidRPr="00213348" w:rsidRDefault="00213348" w:rsidP="00213348">
      <w:pPr>
        <w:pStyle w:val="Paragrafoelenco"/>
        <w:numPr>
          <w:ilvl w:val="0"/>
          <w:numId w:val="37"/>
        </w:numPr>
        <w:ind w:firstLine="27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Certificazione </w:t>
      </w:r>
      <w:r w:rsidRPr="00140EE5">
        <w:rPr>
          <w:rFonts w:ascii="Verdana" w:hAnsi="Verdana"/>
          <w:sz w:val="20"/>
          <w:szCs w:val="20"/>
        </w:rPr>
        <w:t>per l’insegnamento della propria lingua madre agli stranieri</w:t>
      </w:r>
    </w:p>
    <w:p w14:paraId="58F76602" w14:textId="77777777" w:rsidR="00213348" w:rsidRDefault="00213348" w:rsidP="00213348">
      <w:pPr>
        <w:ind w:left="1276"/>
        <w:jc w:val="both"/>
        <w:rPr>
          <w:rFonts w:ascii="Verdana" w:hAnsi="Verdana"/>
        </w:rPr>
      </w:pPr>
      <w:r w:rsidRPr="00140EE5">
        <w:rPr>
          <w:rFonts w:ascii="Verdana" w:hAnsi="Verdana"/>
        </w:rPr>
        <w:t>_________________________________________________________</w:t>
      </w:r>
      <w:r>
        <w:rPr>
          <w:rFonts w:ascii="Verdana" w:hAnsi="Verdana"/>
        </w:rPr>
        <w:t>__________________________________________________________________________________________________________________________________________</w:t>
      </w:r>
    </w:p>
    <w:p w14:paraId="10F85D97" w14:textId="745D1C55" w:rsidR="00213348" w:rsidRDefault="00213348" w:rsidP="00213348">
      <w:pPr>
        <w:ind w:left="1276"/>
        <w:jc w:val="both"/>
        <w:rPr>
          <w:rFonts w:ascii="Verdana" w:hAnsi="Verdana"/>
        </w:rPr>
      </w:pPr>
    </w:p>
    <w:p w14:paraId="427590DD" w14:textId="4FB76B2D" w:rsidR="00213348" w:rsidRPr="00213348" w:rsidRDefault="00213348" w:rsidP="00213348">
      <w:pPr>
        <w:pStyle w:val="Paragrafoelenco"/>
        <w:numPr>
          <w:ilvl w:val="0"/>
          <w:numId w:val="37"/>
        </w:numPr>
        <w:ind w:firstLine="27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Titoli </w:t>
      </w:r>
      <w:r w:rsidRPr="00140EE5">
        <w:rPr>
          <w:rFonts w:ascii="Verdana" w:hAnsi="Verdana"/>
          <w:sz w:val="20"/>
          <w:szCs w:val="20"/>
        </w:rPr>
        <w:t>formativi relativi all’insegnamento degli alunni BES</w:t>
      </w:r>
    </w:p>
    <w:p w14:paraId="33434ABF" w14:textId="77777777" w:rsidR="00213348" w:rsidRDefault="00213348" w:rsidP="00213348">
      <w:pPr>
        <w:ind w:left="1276"/>
        <w:jc w:val="both"/>
        <w:rPr>
          <w:rFonts w:ascii="Verdana" w:hAnsi="Verdana"/>
        </w:rPr>
      </w:pPr>
      <w:r w:rsidRPr="00140EE5">
        <w:rPr>
          <w:rFonts w:ascii="Verdana" w:hAnsi="Verdana"/>
        </w:rPr>
        <w:t>_________________________________________________________</w:t>
      </w:r>
      <w:r>
        <w:rPr>
          <w:rFonts w:ascii="Verdana" w:hAnsi="Verdana"/>
        </w:rPr>
        <w:t>__________________________________________________________________________________________________________________________________________</w:t>
      </w:r>
    </w:p>
    <w:p w14:paraId="3314DD2B" w14:textId="4C3CE231" w:rsidR="00213348" w:rsidRDefault="00213348" w:rsidP="00213348">
      <w:pPr>
        <w:ind w:left="1276"/>
        <w:jc w:val="both"/>
        <w:rPr>
          <w:rFonts w:ascii="Verdana" w:hAnsi="Verdana"/>
        </w:rPr>
      </w:pPr>
    </w:p>
    <w:p w14:paraId="5E7C97D5" w14:textId="44863FCD" w:rsidR="00213348" w:rsidRPr="00213348" w:rsidRDefault="00213348" w:rsidP="00213348">
      <w:pPr>
        <w:pStyle w:val="Paragrafoelenco"/>
        <w:numPr>
          <w:ilvl w:val="0"/>
          <w:numId w:val="37"/>
        </w:numPr>
        <w:ind w:firstLine="27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Pregresse esperienze</w:t>
      </w:r>
    </w:p>
    <w:p w14:paraId="6CD9BA24" w14:textId="77777777" w:rsidR="00213348" w:rsidRDefault="00213348" w:rsidP="00213348">
      <w:pPr>
        <w:ind w:left="1276"/>
        <w:jc w:val="both"/>
        <w:rPr>
          <w:rFonts w:ascii="Verdana" w:hAnsi="Verdana"/>
        </w:rPr>
      </w:pPr>
      <w:r w:rsidRPr="00140EE5">
        <w:rPr>
          <w:rFonts w:ascii="Verdana" w:hAnsi="Verdana"/>
        </w:rPr>
        <w:t>_________________________________________________________</w:t>
      </w:r>
      <w:r>
        <w:rPr>
          <w:rFonts w:ascii="Verdana" w:hAnsi="Verdana"/>
        </w:rPr>
        <w:t>__________________________________________________________________________________________________________________________________________</w:t>
      </w:r>
    </w:p>
    <w:p w14:paraId="56BE52D5" w14:textId="77777777" w:rsidR="00213348" w:rsidRPr="00140EE5" w:rsidRDefault="00213348" w:rsidP="00213348">
      <w:pPr>
        <w:ind w:left="1276"/>
        <w:jc w:val="both"/>
        <w:rPr>
          <w:rFonts w:ascii="Verdana" w:hAnsi="Verdana"/>
        </w:rPr>
      </w:pPr>
    </w:p>
    <w:p w14:paraId="726683F9" w14:textId="2C7E8746" w:rsidR="00140EE5" w:rsidRPr="00837C60" w:rsidRDefault="00140EE5" w:rsidP="00837C60">
      <w:pPr>
        <w:pStyle w:val="Paragrafoelenco"/>
        <w:numPr>
          <w:ilvl w:val="0"/>
          <w:numId w:val="37"/>
        </w:numPr>
        <w:ind w:left="1276" w:hanging="283"/>
        <w:jc w:val="both"/>
        <w:rPr>
          <w:rFonts w:ascii="Verdana" w:hAnsi="Verdana"/>
          <w:sz w:val="20"/>
          <w:szCs w:val="20"/>
        </w:rPr>
      </w:pPr>
      <w:r w:rsidRPr="00213348">
        <w:rPr>
          <w:rFonts w:ascii="Verdana" w:hAnsi="Verdana"/>
          <w:sz w:val="20"/>
          <w:szCs w:val="20"/>
        </w:rPr>
        <w:t xml:space="preserve"> che il compenso orario lordo richiesto (comprensivo di tutte le ritenute come da art. 3 dell’avviso) è di euro_________________</w:t>
      </w:r>
      <w:bookmarkStart w:id="3" w:name="_GoBack"/>
      <w:bookmarkEnd w:id="3"/>
      <w:r w:rsidRPr="00837C60">
        <w:rPr>
          <w:rFonts w:ascii="Verdana" w:hAnsi="Verdana"/>
        </w:rPr>
        <w:t>;</w:t>
      </w:r>
    </w:p>
    <w:p w14:paraId="327B44D3" w14:textId="6DB36018" w:rsidR="00140EE5" w:rsidRPr="00213348" w:rsidRDefault="00140EE5" w:rsidP="00837C60">
      <w:pPr>
        <w:pStyle w:val="Corpotesto"/>
        <w:widowControl w:val="0"/>
        <w:numPr>
          <w:ilvl w:val="0"/>
          <w:numId w:val="37"/>
        </w:numPr>
        <w:tabs>
          <w:tab w:val="left" w:pos="1274"/>
        </w:tabs>
        <w:suppressAutoHyphens/>
        <w:spacing w:line="276" w:lineRule="auto"/>
        <w:ind w:left="1276" w:right="567" w:hanging="283"/>
        <w:rPr>
          <w:rFonts w:ascii="Verdana" w:hAnsi="Verdana"/>
          <w:color w:val="000000"/>
          <w:sz w:val="20"/>
          <w:shd w:val="clear" w:color="auto" w:fill="FFFFFF"/>
        </w:rPr>
      </w:pPr>
      <w:r w:rsidRPr="00213348">
        <w:rPr>
          <w:rFonts w:ascii="Verdana" w:hAnsi="Verdana"/>
          <w:sz w:val="20"/>
        </w:rPr>
        <w:t>di essere in grado di documentare entro 5 giorni dalla richiesta quanto sopra dichiarato.</w:t>
      </w:r>
    </w:p>
    <w:p w14:paraId="67CB1B81" w14:textId="75EB0664" w:rsidR="00140EE5" w:rsidRDefault="00140EE5" w:rsidP="00140EE5">
      <w:pPr>
        <w:pStyle w:val="Corpotesto"/>
        <w:widowControl w:val="0"/>
        <w:tabs>
          <w:tab w:val="left" w:pos="1274"/>
        </w:tabs>
        <w:suppressAutoHyphens/>
        <w:spacing w:line="276" w:lineRule="au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5461250F" w14:textId="2DD79EAC" w:rsidR="00140EE5" w:rsidRDefault="00140EE5" w:rsidP="00140EE5">
      <w:pPr>
        <w:pStyle w:val="Corpotesto"/>
        <w:widowControl w:val="0"/>
        <w:tabs>
          <w:tab w:val="left" w:pos="1274"/>
        </w:tabs>
        <w:suppressAutoHyphens/>
        <w:spacing w:line="276" w:lineRule="au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43EEE761" w14:textId="77777777" w:rsidR="00140EE5" w:rsidRPr="00B3308E" w:rsidRDefault="00140EE5" w:rsidP="00140EE5">
      <w:pPr>
        <w:pStyle w:val="Corpotesto"/>
        <w:widowControl w:val="0"/>
        <w:tabs>
          <w:tab w:val="left" w:pos="1274"/>
        </w:tabs>
        <w:suppressAutoHyphens/>
        <w:spacing w:line="276" w:lineRule="au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00DDA258" w14:textId="77777777" w:rsidR="00735F5F" w:rsidRPr="00213348" w:rsidRDefault="00735F5F" w:rsidP="00735F5F">
      <w:pPr>
        <w:pStyle w:val="Corpotesto"/>
        <w:ind w:right="567"/>
        <w:rPr>
          <w:rFonts w:ascii="Verdana" w:hAnsi="Verdana"/>
          <w:color w:val="000000"/>
          <w:sz w:val="20"/>
          <w:shd w:val="clear" w:color="auto" w:fill="FFFFFF"/>
        </w:rPr>
      </w:pPr>
    </w:p>
    <w:p w14:paraId="07BF9A9F" w14:textId="77777777" w:rsidR="00213348" w:rsidRPr="00213348" w:rsidRDefault="00213348" w:rsidP="00837C60">
      <w:pPr>
        <w:spacing w:line="276" w:lineRule="auto"/>
        <w:jc w:val="both"/>
        <w:rPr>
          <w:rFonts w:ascii="Verdana" w:hAnsi="Verdana"/>
        </w:rPr>
      </w:pPr>
      <w:r w:rsidRPr="00213348">
        <w:rPr>
          <w:rFonts w:ascii="Verdana" w:hAnsi="Verdana"/>
        </w:rPr>
        <w:t>Alla presente istanza si allega:</w:t>
      </w:r>
    </w:p>
    <w:p w14:paraId="5C9B69F3" w14:textId="77777777" w:rsidR="00213348" w:rsidRPr="00213348" w:rsidRDefault="00213348" w:rsidP="00837C60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Verdana" w:hAnsi="Verdana"/>
        </w:rPr>
      </w:pPr>
      <w:r w:rsidRPr="00213348">
        <w:rPr>
          <w:rFonts w:ascii="Verdana" w:hAnsi="Verdana"/>
        </w:rPr>
        <w:t>Curriculum vitae in formato europeo, datato e sottoscritto;</w:t>
      </w:r>
    </w:p>
    <w:p w14:paraId="513C8537" w14:textId="77777777" w:rsidR="00213348" w:rsidRPr="00213348" w:rsidRDefault="00213348" w:rsidP="00837C60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Verdana" w:hAnsi="Verdana"/>
        </w:rPr>
      </w:pPr>
      <w:r w:rsidRPr="00213348">
        <w:rPr>
          <w:rFonts w:ascii="Verdana" w:hAnsi="Verdana"/>
        </w:rPr>
        <w:t>Copia documento di riconoscimento;</w:t>
      </w:r>
    </w:p>
    <w:p w14:paraId="19CF6513" w14:textId="70E6828E" w:rsidR="00213348" w:rsidRPr="00213348" w:rsidRDefault="00213348" w:rsidP="00837C60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Verdana" w:hAnsi="Verdana"/>
        </w:rPr>
      </w:pPr>
      <w:r>
        <w:rPr>
          <w:rFonts w:ascii="Verdana" w:hAnsi="Verdana"/>
        </w:rPr>
        <w:t>G</w:t>
      </w:r>
      <w:r w:rsidRPr="00213348">
        <w:rPr>
          <w:rFonts w:ascii="Verdana" w:hAnsi="Verdana"/>
        </w:rPr>
        <w:t>riglia di valutazione (</w:t>
      </w:r>
      <w:proofErr w:type="spellStart"/>
      <w:r w:rsidRPr="00213348">
        <w:rPr>
          <w:rFonts w:ascii="Verdana" w:hAnsi="Verdana"/>
        </w:rPr>
        <w:t>all</w:t>
      </w:r>
      <w:proofErr w:type="spellEnd"/>
      <w:r w:rsidRPr="00213348">
        <w:rPr>
          <w:rFonts w:ascii="Verdana" w:hAnsi="Verdana"/>
        </w:rPr>
        <w:t>. 2);</w:t>
      </w:r>
    </w:p>
    <w:p w14:paraId="4465586D" w14:textId="5D83BB1D" w:rsidR="00213348" w:rsidRPr="00213348" w:rsidRDefault="00213348" w:rsidP="00837C60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Verdana" w:hAnsi="Verdana"/>
        </w:rPr>
      </w:pPr>
      <w:r>
        <w:rPr>
          <w:rFonts w:ascii="Verdana" w:hAnsi="Verdana"/>
        </w:rPr>
        <w:t>S</w:t>
      </w:r>
      <w:r w:rsidRPr="00213348">
        <w:rPr>
          <w:rFonts w:ascii="Verdana" w:hAnsi="Verdana"/>
        </w:rPr>
        <w:t xml:space="preserve">cheda esperto esterno </w:t>
      </w:r>
      <w:proofErr w:type="gramStart"/>
      <w:r w:rsidRPr="00213348">
        <w:rPr>
          <w:rFonts w:ascii="Verdana" w:hAnsi="Verdana"/>
        </w:rPr>
        <w:t xml:space="preserve">( </w:t>
      </w:r>
      <w:proofErr w:type="spellStart"/>
      <w:r w:rsidRPr="00213348">
        <w:rPr>
          <w:rFonts w:ascii="Verdana" w:hAnsi="Verdana"/>
        </w:rPr>
        <w:t>all</w:t>
      </w:r>
      <w:proofErr w:type="spellEnd"/>
      <w:r w:rsidRPr="00213348">
        <w:rPr>
          <w:rFonts w:ascii="Verdana" w:hAnsi="Verdana"/>
        </w:rPr>
        <w:t>.</w:t>
      </w:r>
      <w:proofErr w:type="gramEnd"/>
      <w:r w:rsidRPr="00213348">
        <w:rPr>
          <w:rFonts w:ascii="Verdana" w:hAnsi="Verdana"/>
        </w:rPr>
        <w:t xml:space="preserve"> 3)</w:t>
      </w:r>
    </w:p>
    <w:p w14:paraId="7EFE3538" w14:textId="77777777" w:rsidR="00213348" w:rsidRPr="00213348" w:rsidRDefault="00213348" w:rsidP="00837C60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Verdana" w:hAnsi="Verdana"/>
        </w:rPr>
      </w:pPr>
      <w:r w:rsidRPr="00213348">
        <w:rPr>
          <w:rFonts w:ascii="Verdana" w:hAnsi="Verdana"/>
        </w:rPr>
        <w:t>Dichiarazione antipedofilia (</w:t>
      </w:r>
      <w:proofErr w:type="spellStart"/>
      <w:r w:rsidRPr="00213348">
        <w:rPr>
          <w:rFonts w:ascii="Verdana" w:hAnsi="Verdana"/>
        </w:rPr>
        <w:t>all</w:t>
      </w:r>
      <w:proofErr w:type="spellEnd"/>
      <w:r w:rsidRPr="00213348">
        <w:rPr>
          <w:rFonts w:ascii="Verdana" w:hAnsi="Verdana"/>
        </w:rPr>
        <w:t>. 4);</w:t>
      </w:r>
    </w:p>
    <w:p w14:paraId="794CAD8F" w14:textId="77777777" w:rsidR="00213348" w:rsidRPr="00213348" w:rsidRDefault="00213348" w:rsidP="00837C60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Verdana" w:hAnsi="Verdana"/>
        </w:rPr>
      </w:pPr>
      <w:r w:rsidRPr="00213348">
        <w:rPr>
          <w:rFonts w:ascii="Verdana" w:hAnsi="Verdana"/>
        </w:rPr>
        <w:t>Dichiarazione altri incarichi (</w:t>
      </w:r>
      <w:proofErr w:type="spellStart"/>
      <w:r w:rsidRPr="00213348">
        <w:rPr>
          <w:rFonts w:ascii="Verdana" w:hAnsi="Verdana"/>
        </w:rPr>
        <w:t>all</w:t>
      </w:r>
      <w:proofErr w:type="spellEnd"/>
      <w:r w:rsidRPr="00213348">
        <w:rPr>
          <w:rFonts w:ascii="Verdana" w:hAnsi="Verdana"/>
        </w:rPr>
        <w:t>. 5)</w:t>
      </w:r>
    </w:p>
    <w:p w14:paraId="6F6D5813" w14:textId="77777777" w:rsidR="00735F5F" w:rsidRPr="00213348" w:rsidRDefault="00735F5F" w:rsidP="00837C60">
      <w:pPr>
        <w:pStyle w:val="Corpotesto"/>
        <w:spacing w:line="276" w:lineRule="auto"/>
        <w:ind w:right="567"/>
        <w:rPr>
          <w:rFonts w:ascii="Verdana" w:hAnsi="Verdana"/>
          <w:sz w:val="20"/>
          <w:shd w:val="clear" w:color="auto" w:fill="FFFFFF"/>
        </w:rPr>
      </w:pPr>
    </w:p>
    <w:p w14:paraId="293106AD" w14:textId="77777777" w:rsidR="00735F5F" w:rsidRPr="00213348" w:rsidRDefault="00735F5F" w:rsidP="00735F5F">
      <w:pPr>
        <w:pStyle w:val="Corpotesto"/>
        <w:ind w:right="567"/>
        <w:rPr>
          <w:rFonts w:ascii="Verdana" w:hAnsi="Verdana"/>
          <w:sz w:val="20"/>
          <w:shd w:val="clear" w:color="auto" w:fill="FFFFFF"/>
        </w:rPr>
      </w:pPr>
    </w:p>
    <w:p w14:paraId="08D6C43D" w14:textId="77777777" w:rsidR="00213348" w:rsidRPr="00213348" w:rsidRDefault="00213348" w:rsidP="00213348">
      <w:pPr>
        <w:jc w:val="both"/>
        <w:rPr>
          <w:rFonts w:ascii="Verdana" w:hAnsi="Verdana"/>
        </w:rPr>
      </w:pPr>
    </w:p>
    <w:p w14:paraId="3233147B" w14:textId="77777777" w:rsidR="00213348" w:rsidRPr="00213348" w:rsidRDefault="00213348" w:rsidP="00213348">
      <w:pPr>
        <w:jc w:val="both"/>
        <w:rPr>
          <w:rFonts w:ascii="Verdana" w:hAnsi="Verdana"/>
        </w:rPr>
      </w:pPr>
      <w:r w:rsidRPr="00213348">
        <w:rPr>
          <w:rFonts w:ascii="Verdana" w:hAnsi="Verdana"/>
        </w:rPr>
        <w:t>IL/LA SOTTOSCRITTO/A ALTRESI’ AUTORIZZA AL TRATTAMENTO DEI DATI PERSONALI AI SENSI DEL REGOLAMENTO UE N. 679/16 (GDPR)</w:t>
      </w:r>
    </w:p>
    <w:p w14:paraId="6CA56EA0" w14:textId="77777777" w:rsidR="00213348" w:rsidRPr="00213348" w:rsidRDefault="00213348" w:rsidP="00213348">
      <w:pPr>
        <w:jc w:val="both"/>
        <w:rPr>
          <w:rFonts w:ascii="Verdana" w:hAnsi="Verdana"/>
        </w:rPr>
      </w:pPr>
    </w:p>
    <w:p w14:paraId="2191D5F4" w14:textId="77777777" w:rsidR="00213348" w:rsidRPr="00213348" w:rsidRDefault="00213348" w:rsidP="00213348">
      <w:pPr>
        <w:jc w:val="center"/>
        <w:rPr>
          <w:rFonts w:ascii="Verdana" w:hAnsi="Verdana"/>
        </w:rPr>
      </w:pPr>
      <w:r w:rsidRPr="00213348">
        <w:rPr>
          <w:rFonts w:ascii="Verdana" w:hAnsi="Verdana"/>
        </w:rPr>
        <w:t>E</w:t>
      </w:r>
    </w:p>
    <w:p w14:paraId="72C9C5C8" w14:textId="77777777" w:rsidR="00213348" w:rsidRPr="00213348" w:rsidRDefault="00213348" w:rsidP="00213348">
      <w:pPr>
        <w:jc w:val="both"/>
        <w:rPr>
          <w:rFonts w:ascii="Verdana" w:hAnsi="Verdana"/>
        </w:rPr>
      </w:pPr>
    </w:p>
    <w:p w14:paraId="41B5892F" w14:textId="77777777" w:rsidR="00213348" w:rsidRPr="00213348" w:rsidRDefault="00213348" w:rsidP="00213348">
      <w:pPr>
        <w:jc w:val="both"/>
        <w:rPr>
          <w:rFonts w:ascii="Verdana" w:hAnsi="Verdana"/>
        </w:rPr>
      </w:pPr>
      <w:r w:rsidRPr="00213348">
        <w:rPr>
          <w:rFonts w:ascii="Verdana" w:hAnsi="Verdana"/>
        </w:rPr>
        <w:t xml:space="preserve">DICHIARA SOTTO LA PROPRIA RESPONSABILITA’, CHE LA DOCUMENTAZIONE DICHIARATA E/O ALLEGATA </w:t>
      </w:r>
      <w:proofErr w:type="gramStart"/>
      <w:r w:rsidRPr="00213348">
        <w:rPr>
          <w:rFonts w:ascii="Verdana" w:hAnsi="Verdana"/>
        </w:rPr>
        <w:t>E’</w:t>
      </w:r>
      <w:proofErr w:type="gramEnd"/>
      <w:r w:rsidRPr="00213348">
        <w:rPr>
          <w:rFonts w:ascii="Verdana" w:hAnsi="Verdana"/>
        </w:rPr>
        <w:t xml:space="preserve"> CONFORME AGLI ORIGINALI, E PRESENTABILI QUALORA FOSSERO RICHIESTI.</w:t>
      </w:r>
    </w:p>
    <w:p w14:paraId="6C5CAFE8" w14:textId="77777777" w:rsidR="00213348" w:rsidRPr="00213348" w:rsidRDefault="00213348" w:rsidP="00213348">
      <w:pPr>
        <w:tabs>
          <w:tab w:val="left" w:pos="1290"/>
        </w:tabs>
        <w:jc w:val="both"/>
        <w:rPr>
          <w:rFonts w:ascii="Verdana" w:hAnsi="Verdana"/>
        </w:rPr>
      </w:pPr>
      <w:r w:rsidRPr="00213348">
        <w:rPr>
          <w:rFonts w:ascii="Verdana" w:hAnsi="Verdana"/>
        </w:rPr>
        <w:tab/>
      </w:r>
    </w:p>
    <w:p w14:paraId="3AD53D56" w14:textId="77777777" w:rsidR="00213348" w:rsidRPr="00213348" w:rsidRDefault="00213348" w:rsidP="00213348">
      <w:pPr>
        <w:jc w:val="both"/>
        <w:rPr>
          <w:rFonts w:ascii="Verdana" w:hAnsi="Verdana"/>
        </w:rPr>
      </w:pPr>
      <w:r w:rsidRPr="00213348">
        <w:rPr>
          <w:rFonts w:ascii="Verdana" w:hAnsi="Verdana"/>
        </w:rPr>
        <w:t>Data, _________________________</w:t>
      </w:r>
    </w:p>
    <w:p w14:paraId="219ECF01" w14:textId="77777777" w:rsidR="00213348" w:rsidRPr="00213348" w:rsidRDefault="00213348" w:rsidP="00213348">
      <w:pPr>
        <w:jc w:val="both"/>
        <w:rPr>
          <w:rFonts w:ascii="Verdana" w:hAnsi="Verdana"/>
        </w:rPr>
      </w:pPr>
      <w:r w:rsidRPr="00213348">
        <w:rPr>
          <w:rFonts w:ascii="Verdana" w:hAnsi="Verdana"/>
        </w:rPr>
        <w:t xml:space="preserve">            </w:t>
      </w:r>
    </w:p>
    <w:p w14:paraId="64782D22" w14:textId="77777777" w:rsidR="00213348" w:rsidRPr="00213348" w:rsidRDefault="00213348" w:rsidP="00213348">
      <w:pPr>
        <w:tabs>
          <w:tab w:val="left" w:pos="1986"/>
        </w:tabs>
        <w:jc w:val="both"/>
        <w:rPr>
          <w:rFonts w:ascii="Verdana" w:hAnsi="Verdana"/>
        </w:rPr>
      </w:pP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  <w:t xml:space="preserve">                 Firma del candidato</w:t>
      </w:r>
    </w:p>
    <w:p w14:paraId="71684E09" w14:textId="77777777" w:rsidR="00213348" w:rsidRPr="00213348" w:rsidRDefault="00213348" w:rsidP="00213348">
      <w:pPr>
        <w:jc w:val="both"/>
        <w:rPr>
          <w:rFonts w:ascii="Verdana" w:hAnsi="Verdana"/>
        </w:rPr>
      </w:pP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</w:r>
      <w:r w:rsidRPr="00213348">
        <w:rPr>
          <w:rFonts w:ascii="Verdana" w:hAnsi="Verdana"/>
        </w:rPr>
        <w:tab/>
        <w:t xml:space="preserve">     _____________________</w:t>
      </w:r>
    </w:p>
    <w:p w14:paraId="0B77B7DC" w14:textId="38A1D526" w:rsidR="00735F5F" w:rsidRDefault="00735F5F" w:rsidP="00735F5F">
      <w:pPr>
        <w:widowControl w:val="0"/>
        <w:tabs>
          <w:tab w:val="left" w:pos="480"/>
        </w:tabs>
        <w:suppressAutoHyphens/>
        <w:autoSpaceDE w:val="0"/>
        <w:ind w:right="261"/>
        <w:jc w:val="both"/>
        <w:rPr>
          <w:rFonts w:ascii="Verdana" w:hAnsi="Verdana" w:cs="Arial"/>
          <w:i/>
        </w:rPr>
      </w:pPr>
    </w:p>
    <w:p w14:paraId="337AE3BA" w14:textId="0C7F3702" w:rsidR="00735F5F" w:rsidRDefault="00735F5F" w:rsidP="00735F5F">
      <w:pPr>
        <w:widowControl w:val="0"/>
        <w:tabs>
          <w:tab w:val="left" w:pos="480"/>
        </w:tabs>
        <w:suppressAutoHyphens/>
        <w:autoSpaceDE w:val="0"/>
        <w:ind w:right="261"/>
        <w:jc w:val="both"/>
        <w:rPr>
          <w:rFonts w:ascii="Verdana" w:hAnsi="Verdana" w:cs="Arial"/>
          <w:i/>
        </w:rPr>
      </w:pPr>
    </w:p>
    <w:p w14:paraId="4A2DE1FA" w14:textId="5D432017" w:rsidR="00735F5F" w:rsidRDefault="00735F5F" w:rsidP="00735F5F">
      <w:pPr>
        <w:widowControl w:val="0"/>
        <w:tabs>
          <w:tab w:val="left" w:pos="480"/>
        </w:tabs>
        <w:suppressAutoHyphens/>
        <w:autoSpaceDE w:val="0"/>
        <w:ind w:right="261"/>
        <w:jc w:val="both"/>
        <w:rPr>
          <w:rFonts w:ascii="Verdana" w:hAnsi="Verdana" w:cs="Arial"/>
          <w:i/>
        </w:rPr>
      </w:pPr>
    </w:p>
    <w:sectPr w:rsidR="00735F5F" w:rsidSect="00140EE5">
      <w:headerReference w:type="default" r:id="rId8"/>
      <w:footerReference w:type="even" r:id="rId9"/>
      <w:footerReference w:type="default" r:id="rId10"/>
      <w:pgSz w:w="11907" w:h="16839" w:code="9"/>
      <w:pgMar w:top="284" w:right="1134" w:bottom="1134" w:left="1134" w:header="567" w:footer="113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DCF85" w14:textId="77777777" w:rsidR="00A37B85" w:rsidRDefault="00A37B85">
      <w:r>
        <w:separator/>
      </w:r>
    </w:p>
  </w:endnote>
  <w:endnote w:type="continuationSeparator" w:id="0">
    <w:p w14:paraId="1315A843" w14:textId="77777777" w:rsidR="00A37B85" w:rsidRDefault="00A3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Noto Sans Devanagari">
    <w:altName w:val="Mangal"/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E2C2A" w14:textId="77777777" w:rsidR="00AF52DE" w:rsidRDefault="00FE4A2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F52D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9129A3" w14:textId="77777777" w:rsidR="00AF52DE" w:rsidRDefault="00AF52D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9260B" w14:textId="77777777" w:rsidR="00AF52DE" w:rsidRDefault="00FE4A2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F52DE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A0A97"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0752034" w14:textId="77777777" w:rsidR="00AF52DE" w:rsidRDefault="00AF52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475DC" w14:textId="77777777" w:rsidR="00A37B85" w:rsidRDefault="00A37B85">
      <w:r>
        <w:separator/>
      </w:r>
    </w:p>
  </w:footnote>
  <w:footnote w:type="continuationSeparator" w:id="0">
    <w:p w14:paraId="43819ECA" w14:textId="77777777" w:rsidR="00A37B85" w:rsidRDefault="00A37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61712" w14:textId="77777777" w:rsidR="00FB0197" w:rsidRPr="002D15A7" w:rsidRDefault="00FB0197" w:rsidP="00FB0197">
    <w:pPr>
      <w:pStyle w:val="Didascalia"/>
      <w:ind w:right="-1"/>
      <w:rPr>
        <w:b w:val="0"/>
        <w:i w:val="0"/>
        <w:sz w:val="20"/>
      </w:rPr>
    </w:pPr>
    <w:bookmarkStart w:id="4" w:name="_Hlk145407176"/>
    <w:r w:rsidRPr="00C27C5D">
      <w:rPr>
        <w:b w:val="0"/>
        <w:bCs/>
        <w:noProof/>
      </w:rPr>
      <w:drawing>
        <wp:anchor distT="0" distB="0" distL="114300" distR="114300" simplePos="0" relativeHeight="251660288" behindDoc="0" locked="0" layoutInCell="1" allowOverlap="1" wp14:anchorId="676E05CD" wp14:editId="02E18ABA">
          <wp:simplePos x="0" y="0"/>
          <wp:positionH relativeFrom="column">
            <wp:posOffset>3997361</wp:posOffset>
          </wp:positionH>
          <wp:positionV relativeFrom="paragraph">
            <wp:posOffset>96975</wp:posOffset>
          </wp:positionV>
          <wp:extent cx="2160000" cy="370800"/>
          <wp:effectExtent l="0" t="0" r="0" b="0"/>
          <wp:wrapNone/>
          <wp:docPr id="39" name="Immagine 3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193C1B6" wp14:editId="3C7B292E">
          <wp:simplePos x="0" y="0"/>
          <wp:positionH relativeFrom="column">
            <wp:posOffset>2776149</wp:posOffset>
          </wp:positionH>
          <wp:positionV relativeFrom="paragraph">
            <wp:posOffset>9094</wp:posOffset>
          </wp:positionV>
          <wp:extent cx="558000" cy="558000"/>
          <wp:effectExtent l="0" t="0" r="1270" b="1270"/>
          <wp:wrapNone/>
          <wp:docPr id="40" name="Immagin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Pr="006E5B66">
      <w:rPr>
        <w:rFonts w:ascii="Times New Roman" w:hAnsi="Times New Roman"/>
        <w:sz w:val="24"/>
        <w:szCs w:val="24"/>
      </w:rPr>
      <w:fldChar w:fldCharType="begin"/>
    </w:r>
    <w:r w:rsidRPr="006E5B66">
      <w:rPr>
        <w:rFonts w:ascii="Times New Roman" w:hAnsi="Times New Roman"/>
        <w:sz w:val="24"/>
        <w:szCs w:val="24"/>
      </w:rPr>
      <w:instrText xml:space="preserve"> INCLUDEPICTURE "https://pnrr.istruzione.it/wp-content/uploads/2021/09/header.png" \* MERGEFORMATINET </w:instrText>
    </w:r>
    <w:r w:rsidRPr="006E5B66">
      <w:rPr>
        <w:rFonts w:ascii="Times New Roman" w:hAnsi="Times New Roman"/>
        <w:sz w:val="24"/>
        <w:szCs w:val="24"/>
      </w:rPr>
      <w:fldChar w:fldCharType="end"/>
    </w:r>
  </w:p>
  <w:p w14:paraId="657FEA99" w14:textId="77777777" w:rsidR="00FB0197" w:rsidRDefault="00FB0197" w:rsidP="00FB0197">
    <w:pPr>
      <w:pStyle w:val="Didascalia"/>
      <w:spacing w:line="360" w:lineRule="auto"/>
      <w:ind w:firstLine="708"/>
      <w:rPr>
        <w:sz w:val="20"/>
      </w:rPr>
    </w:pPr>
    <w:r w:rsidRPr="006E5B66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BE78DD2" wp14:editId="5D388F66">
          <wp:simplePos x="0" y="0"/>
          <wp:positionH relativeFrom="column">
            <wp:posOffset>27305</wp:posOffset>
          </wp:positionH>
          <wp:positionV relativeFrom="paragraph">
            <wp:posOffset>4972</wp:posOffset>
          </wp:positionV>
          <wp:extent cx="1958340" cy="280670"/>
          <wp:effectExtent l="0" t="0" r="0" b="0"/>
          <wp:wrapNone/>
          <wp:docPr id="41" name="Immagine 41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280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7E059" w14:textId="77777777" w:rsidR="00FB0197" w:rsidRDefault="00FB0197" w:rsidP="00FB0197">
    <w:pPr>
      <w:jc w:val="center"/>
    </w:pPr>
  </w:p>
  <w:p w14:paraId="01469E56" w14:textId="02805DBD" w:rsidR="00FB0197" w:rsidRDefault="00FB0197" w:rsidP="00FB0197">
    <w:pPr>
      <w:pStyle w:val="Didascalia"/>
      <w:rPr>
        <w:rFonts w:ascii="Bookman Old Style" w:hAnsi="Bookman Old Style"/>
        <w:sz w:val="22"/>
        <w:szCs w:val="22"/>
      </w:rPr>
    </w:pPr>
    <w:r>
      <w:rPr>
        <w:rFonts w:ascii="Bookman Old Style" w:hAnsi="Bookman Old Style"/>
        <w:sz w:val="22"/>
        <w:szCs w:val="22"/>
      </w:rPr>
      <w:t>Ministero dell’Istruzione e del Merito</w:t>
    </w:r>
  </w:p>
  <w:p w14:paraId="1198BEF4" w14:textId="764B1B10" w:rsidR="00FB0197" w:rsidRPr="00FB0197" w:rsidRDefault="00FB0197" w:rsidP="00FB0197">
    <w:pPr>
      <w:jc w:val="center"/>
      <w:rPr>
        <w:sz w:val="24"/>
        <w:szCs w:val="24"/>
      </w:rPr>
    </w:pPr>
    <w:r w:rsidRPr="00FB0197">
      <w:rPr>
        <w:sz w:val="24"/>
        <w:szCs w:val="24"/>
      </w:rPr>
      <w:t>ISTITUTO COMPRENSIVO RINALDINI SUD 3</w:t>
    </w:r>
  </w:p>
  <w:p w14:paraId="457C68C2" w14:textId="77777777" w:rsidR="00FB0197" w:rsidRDefault="00FB0197" w:rsidP="00FB0197">
    <w:pPr>
      <w:jc w:val="center"/>
      <w:rPr>
        <w:rFonts w:ascii="Bookman Old Style" w:hAnsi="Bookman Old Style"/>
        <w:bCs/>
        <w:sz w:val="16"/>
      </w:rPr>
    </w:pPr>
    <w:r>
      <w:rPr>
        <w:rFonts w:ascii="Bookman Old Style" w:hAnsi="Bookman Old Style"/>
        <w:bCs/>
        <w:sz w:val="16"/>
      </w:rPr>
      <w:t>Q.re Leonessa, n. 25 - 25124 BRESCIA</w:t>
    </w:r>
  </w:p>
  <w:p w14:paraId="50CBAE48" w14:textId="77777777" w:rsidR="00FB0197" w:rsidRDefault="00FB0197" w:rsidP="00FB0197">
    <w:pPr>
      <w:jc w:val="center"/>
      <w:rPr>
        <w:rFonts w:ascii="Bookman Old Style" w:hAnsi="Bookman Old Style"/>
        <w:b/>
        <w:sz w:val="16"/>
      </w:rPr>
    </w:pPr>
    <w:r>
      <w:rPr>
        <w:rFonts w:ascii="Bookman Old Style" w:hAnsi="Bookman Old Style"/>
        <w:bCs/>
        <w:sz w:val="16"/>
      </w:rPr>
      <w:t>Telefono 0303543422 - Fax 0303531021</w:t>
    </w:r>
  </w:p>
  <w:p w14:paraId="30E9F38C" w14:textId="77777777" w:rsidR="00FB0197" w:rsidRDefault="00837C60" w:rsidP="00FB0197">
    <w:pPr>
      <w:jc w:val="center"/>
      <w:rPr>
        <w:rFonts w:ascii="Bookman Old Style" w:hAnsi="Bookman Old Style"/>
        <w:b/>
        <w:color w:val="140E96"/>
        <w:sz w:val="16"/>
      </w:rPr>
    </w:pPr>
    <w:hyperlink r:id="rId4" w:history="1">
      <w:r w:rsidR="00FB0197">
        <w:rPr>
          <w:rStyle w:val="Collegamentoipertestuale"/>
          <w:rFonts w:ascii="Bookman Old Style" w:hAnsi="Bookman Old Style"/>
          <w:b/>
          <w:color w:val="140E96"/>
          <w:sz w:val="16"/>
        </w:rPr>
        <w:t>bsic87700a@istruzione.it-</w:t>
      </w:r>
    </w:hyperlink>
    <w:r w:rsidR="00FB0197">
      <w:rPr>
        <w:rFonts w:ascii="Bookman Old Style" w:hAnsi="Bookman Old Style"/>
        <w:b/>
        <w:color w:val="140E96"/>
        <w:sz w:val="16"/>
      </w:rPr>
      <w:t xml:space="preserve"> </w:t>
    </w:r>
    <w:r w:rsidR="00FB0197">
      <w:rPr>
        <w:rFonts w:ascii="Bookman Old Style" w:hAnsi="Bookman Old Style"/>
        <w:b/>
        <w:color w:val="140E96"/>
        <w:sz w:val="16"/>
        <w:u w:val="single"/>
      </w:rPr>
      <w:t>bsic87700a@pec.istruzione.it</w:t>
    </w:r>
  </w:p>
  <w:p w14:paraId="1A311136" w14:textId="77777777" w:rsidR="00FB0197" w:rsidRDefault="00FB0197" w:rsidP="00FB0197">
    <w:pPr>
      <w:pStyle w:val="Titolo1"/>
      <w:spacing w:before="0" w:after="0"/>
      <w:jc w:val="center"/>
      <w:rPr>
        <w:rFonts w:ascii="Bookman Old Style" w:hAnsi="Bookman Old Style"/>
        <w:sz w:val="16"/>
      </w:rPr>
    </w:pPr>
    <w:r>
      <w:rPr>
        <w:rFonts w:ascii="Bookman Old Style" w:hAnsi="Bookman Old Style"/>
        <w:sz w:val="16"/>
        <w:lang w:val="en-GB"/>
      </w:rPr>
      <w:t xml:space="preserve">C.F. 80049060173 – C.M.  </w:t>
    </w:r>
    <w:r>
      <w:rPr>
        <w:rFonts w:ascii="Bookman Old Style" w:hAnsi="Bookman Old Style"/>
        <w:sz w:val="16"/>
      </w:rPr>
      <w:t>BSIC87700A</w:t>
    </w:r>
  </w:p>
  <w:bookmarkEnd w:id="4"/>
  <w:p w14:paraId="5E6F3EB1" w14:textId="77777777" w:rsidR="00FB0197" w:rsidRDefault="00FB0197" w:rsidP="00FB01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4" w15:restartNumberingAfterBreak="0">
    <w:nsid w:val="0000000C"/>
    <w:multiLevelType w:val="singleLevel"/>
    <w:tmpl w:val="0000000C"/>
    <w:name w:val="WW8Num23"/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/>
      </w:rPr>
    </w:lvl>
  </w:abstractNum>
  <w:abstractNum w:abstractNumId="5" w15:restartNumberingAfterBreak="0">
    <w:nsid w:val="00FB455C"/>
    <w:multiLevelType w:val="hybridMultilevel"/>
    <w:tmpl w:val="1F6A6BF8"/>
    <w:lvl w:ilvl="0" w:tplc="791EE956">
      <w:start w:val="1"/>
      <w:numFmt w:val="decimal"/>
      <w:lvlText w:val="%1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A603F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5425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36D6F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2A50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B8190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C3B2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A68E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E4625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2E53909"/>
    <w:multiLevelType w:val="hybridMultilevel"/>
    <w:tmpl w:val="DA92BE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F1646D"/>
    <w:multiLevelType w:val="hybridMultilevel"/>
    <w:tmpl w:val="F49CC44C"/>
    <w:lvl w:ilvl="0" w:tplc="2D6A8F8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487CD8">
      <w:start w:val="1"/>
      <w:numFmt w:val="bullet"/>
      <w:lvlText w:val="o"/>
      <w:lvlJc w:val="left"/>
      <w:pPr>
        <w:ind w:left="1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E0E58">
      <w:start w:val="1"/>
      <w:numFmt w:val="bullet"/>
      <w:lvlText w:val="▪"/>
      <w:lvlJc w:val="left"/>
      <w:pPr>
        <w:ind w:left="2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BADB0C">
      <w:start w:val="1"/>
      <w:numFmt w:val="bullet"/>
      <w:lvlText w:val="•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DC4396">
      <w:start w:val="1"/>
      <w:numFmt w:val="bullet"/>
      <w:lvlText w:val="o"/>
      <w:lvlJc w:val="left"/>
      <w:pPr>
        <w:ind w:left="3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CD8D4">
      <w:start w:val="1"/>
      <w:numFmt w:val="bullet"/>
      <w:lvlText w:val="▪"/>
      <w:lvlJc w:val="left"/>
      <w:pPr>
        <w:ind w:left="4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CD6B6">
      <w:start w:val="1"/>
      <w:numFmt w:val="bullet"/>
      <w:lvlText w:val="•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7E9F14">
      <w:start w:val="1"/>
      <w:numFmt w:val="bullet"/>
      <w:lvlText w:val="o"/>
      <w:lvlJc w:val="left"/>
      <w:pPr>
        <w:ind w:left="5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3819E2">
      <w:start w:val="1"/>
      <w:numFmt w:val="bullet"/>
      <w:lvlText w:val="▪"/>
      <w:lvlJc w:val="left"/>
      <w:pPr>
        <w:ind w:left="6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4834A4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3F7248"/>
    <w:multiLevelType w:val="hybridMultilevel"/>
    <w:tmpl w:val="48B8519E"/>
    <w:lvl w:ilvl="0" w:tplc="02B2ACD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6D3D31"/>
    <w:multiLevelType w:val="hybridMultilevel"/>
    <w:tmpl w:val="8EF6EBA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3F5030"/>
    <w:multiLevelType w:val="hybridMultilevel"/>
    <w:tmpl w:val="600E8182"/>
    <w:lvl w:ilvl="0" w:tplc="D5FA55E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9296C0">
      <w:start w:val="1"/>
      <w:numFmt w:val="bullet"/>
      <w:lvlText w:val="o"/>
      <w:lvlJc w:val="left"/>
      <w:pPr>
        <w:ind w:left="1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8C7BA">
      <w:start w:val="1"/>
      <w:numFmt w:val="bullet"/>
      <w:lvlText w:val="▪"/>
      <w:lvlJc w:val="left"/>
      <w:pPr>
        <w:ind w:left="2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41512">
      <w:start w:val="1"/>
      <w:numFmt w:val="bullet"/>
      <w:lvlText w:val="•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A039E0">
      <w:start w:val="1"/>
      <w:numFmt w:val="bullet"/>
      <w:lvlText w:val="o"/>
      <w:lvlJc w:val="left"/>
      <w:pPr>
        <w:ind w:left="3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898FE">
      <w:start w:val="1"/>
      <w:numFmt w:val="bullet"/>
      <w:lvlText w:val="▪"/>
      <w:lvlJc w:val="left"/>
      <w:pPr>
        <w:ind w:left="4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8648A">
      <w:start w:val="1"/>
      <w:numFmt w:val="bullet"/>
      <w:lvlText w:val="•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94A0CE">
      <w:start w:val="1"/>
      <w:numFmt w:val="bullet"/>
      <w:lvlText w:val="o"/>
      <w:lvlJc w:val="left"/>
      <w:pPr>
        <w:ind w:left="5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83162">
      <w:start w:val="1"/>
      <w:numFmt w:val="bullet"/>
      <w:lvlText w:val="▪"/>
      <w:lvlJc w:val="left"/>
      <w:pPr>
        <w:ind w:left="6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D910D9C"/>
    <w:multiLevelType w:val="hybridMultilevel"/>
    <w:tmpl w:val="D520BB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34F5D"/>
    <w:multiLevelType w:val="hybridMultilevel"/>
    <w:tmpl w:val="EFC02A38"/>
    <w:lvl w:ilvl="0" w:tplc="006EE4E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E4C478">
      <w:start w:val="1"/>
      <w:numFmt w:val="bullet"/>
      <w:lvlText w:val="o"/>
      <w:lvlJc w:val="left"/>
      <w:pPr>
        <w:ind w:left="1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3EE858">
      <w:start w:val="1"/>
      <w:numFmt w:val="bullet"/>
      <w:lvlText w:val="▪"/>
      <w:lvlJc w:val="left"/>
      <w:pPr>
        <w:ind w:left="2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D685C2">
      <w:start w:val="1"/>
      <w:numFmt w:val="bullet"/>
      <w:lvlText w:val="•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5EF150">
      <w:start w:val="1"/>
      <w:numFmt w:val="bullet"/>
      <w:lvlText w:val="o"/>
      <w:lvlJc w:val="left"/>
      <w:pPr>
        <w:ind w:left="3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DCA980">
      <w:start w:val="1"/>
      <w:numFmt w:val="bullet"/>
      <w:lvlText w:val="▪"/>
      <w:lvlJc w:val="left"/>
      <w:pPr>
        <w:ind w:left="4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8C680">
      <w:start w:val="1"/>
      <w:numFmt w:val="bullet"/>
      <w:lvlText w:val="•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CC82CE">
      <w:start w:val="1"/>
      <w:numFmt w:val="bullet"/>
      <w:lvlText w:val="o"/>
      <w:lvlJc w:val="left"/>
      <w:pPr>
        <w:ind w:left="5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F873A4">
      <w:start w:val="1"/>
      <w:numFmt w:val="bullet"/>
      <w:lvlText w:val="▪"/>
      <w:lvlJc w:val="left"/>
      <w:pPr>
        <w:ind w:left="6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13814AE"/>
    <w:multiLevelType w:val="hybridMultilevel"/>
    <w:tmpl w:val="63E846EC"/>
    <w:lvl w:ilvl="0" w:tplc="69BAA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75BE9"/>
    <w:multiLevelType w:val="hybridMultilevel"/>
    <w:tmpl w:val="B74A0D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45C53"/>
    <w:multiLevelType w:val="hybridMultilevel"/>
    <w:tmpl w:val="D520BBA4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D64183B"/>
    <w:multiLevelType w:val="hybridMultilevel"/>
    <w:tmpl w:val="A9B0593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53D79"/>
    <w:multiLevelType w:val="hybridMultilevel"/>
    <w:tmpl w:val="05DE97F6"/>
    <w:lvl w:ilvl="0" w:tplc="50844D2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4C53E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9A471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6877AE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306A5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32E790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26ADE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A4C67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0926A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141B72"/>
    <w:multiLevelType w:val="hybridMultilevel"/>
    <w:tmpl w:val="56FEB47C"/>
    <w:lvl w:ilvl="0" w:tplc="67A4545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12DDA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D2A1FA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605A56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A1328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04A1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724418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3862E6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9AC1CC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F9441A4"/>
    <w:multiLevelType w:val="hybridMultilevel"/>
    <w:tmpl w:val="D9A41080"/>
    <w:lvl w:ilvl="0" w:tplc="52EA69C0">
      <w:start w:val="1"/>
      <w:numFmt w:val="bullet"/>
      <w:lvlText w:val="-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EC48A">
      <w:start w:val="1"/>
      <w:numFmt w:val="bullet"/>
      <w:lvlText w:val="o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0D426">
      <w:start w:val="1"/>
      <w:numFmt w:val="bullet"/>
      <w:lvlText w:val="▪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087D4">
      <w:start w:val="1"/>
      <w:numFmt w:val="bullet"/>
      <w:lvlText w:val="•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CD0EA">
      <w:start w:val="1"/>
      <w:numFmt w:val="bullet"/>
      <w:lvlText w:val="o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43396">
      <w:start w:val="1"/>
      <w:numFmt w:val="bullet"/>
      <w:lvlText w:val="▪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AA0EDE">
      <w:start w:val="1"/>
      <w:numFmt w:val="bullet"/>
      <w:lvlText w:val="•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BC1360">
      <w:start w:val="1"/>
      <w:numFmt w:val="bullet"/>
      <w:lvlText w:val="o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34B58A">
      <w:start w:val="1"/>
      <w:numFmt w:val="bullet"/>
      <w:lvlText w:val="▪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0A35E4E"/>
    <w:multiLevelType w:val="hybridMultilevel"/>
    <w:tmpl w:val="30E8A6F4"/>
    <w:lvl w:ilvl="0" w:tplc="70804700">
      <w:start w:val="1"/>
      <w:numFmt w:val="bullet"/>
      <w:lvlText w:val="•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D0B88A">
      <w:start w:val="1"/>
      <w:numFmt w:val="bullet"/>
      <w:lvlText w:val="o"/>
      <w:lvlJc w:val="left"/>
      <w:pPr>
        <w:ind w:left="90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9E13DC">
      <w:start w:val="1"/>
      <w:numFmt w:val="bullet"/>
      <w:lvlRestart w:val="0"/>
      <w:lvlText w:val="-"/>
      <w:lvlJc w:val="left"/>
      <w:pPr>
        <w:ind w:left="14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78F9DE">
      <w:start w:val="1"/>
      <w:numFmt w:val="bullet"/>
      <w:lvlText w:val="•"/>
      <w:lvlJc w:val="left"/>
      <w:pPr>
        <w:ind w:left="21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4E5AEE">
      <w:start w:val="1"/>
      <w:numFmt w:val="bullet"/>
      <w:lvlText w:val="o"/>
      <w:lvlJc w:val="left"/>
      <w:pPr>
        <w:ind w:left="28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1EBDAA">
      <w:start w:val="1"/>
      <w:numFmt w:val="bullet"/>
      <w:lvlText w:val="▪"/>
      <w:lvlJc w:val="left"/>
      <w:pPr>
        <w:ind w:left="36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906D50">
      <w:start w:val="1"/>
      <w:numFmt w:val="bullet"/>
      <w:lvlText w:val="•"/>
      <w:lvlJc w:val="left"/>
      <w:pPr>
        <w:ind w:left="43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BC20B6">
      <w:start w:val="1"/>
      <w:numFmt w:val="bullet"/>
      <w:lvlText w:val="o"/>
      <w:lvlJc w:val="left"/>
      <w:pPr>
        <w:ind w:left="50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CEB8EC">
      <w:start w:val="1"/>
      <w:numFmt w:val="bullet"/>
      <w:lvlText w:val="▪"/>
      <w:lvlJc w:val="left"/>
      <w:pPr>
        <w:ind w:left="57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78037A5"/>
    <w:multiLevelType w:val="hybridMultilevel"/>
    <w:tmpl w:val="0E06528A"/>
    <w:lvl w:ilvl="0" w:tplc="FA6A6860">
      <w:numFmt w:val="bullet"/>
      <w:lvlText w:val="-"/>
      <w:lvlJc w:val="left"/>
      <w:pPr>
        <w:ind w:left="456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59EDEEE">
      <w:numFmt w:val="bullet"/>
      <w:lvlText w:val="•"/>
      <w:lvlJc w:val="left"/>
      <w:pPr>
        <w:ind w:left="1432" w:hanging="118"/>
      </w:pPr>
    </w:lvl>
    <w:lvl w:ilvl="2" w:tplc="15A6CE6C">
      <w:numFmt w:val="bullet"/>
      <w:lvlText w:val="•"/>
      <w:lvlJc w:val="left"/>
      <w:pPr>
        <w:ind w:left="2404" w:hanging="118"/>
      </w:pPr>
    </w:lvl>
    <w:lvl w:ilvl="3" w:tplc="9A8C6AFA">
      <w:numFmt w:val="bullet"/>
      <w:lvlText w:val="•"/>
      <w:lvlJc w:val="left"/>
      <w:pPr>
        <w:ind w:left="3376" w:hanging="118"/>
      </w:pPr>
    </w:lvl>
    <w:lvl w:ilvl="4" w:tplc="8820D3B0">
      <w:numFmt w:val="bullet"/>
      <w:lvlText w:val="•"/>
      <w:lvlJc w:val="left"/>
      <w:pPr>
        <w:ind w:left="4348" w:hanging="118"/>
      </w:pPr>
    </w:lvl>
    <w:lvl w:ilvl="5" w:tplc="AB7AF9C8">
      <w:numFmt w:val="bullet"/>
      <w:lvlText w:val="•"/>
      <w:lvlJc w:val="left"/>
      <w:pPr>
        <w:ind w:left="5320" w:hanging="118"/>
      </w:pPr>
    </w:lvl>
    <w:lvl w:ilvl="6" w:tplc="02EA14B8">
      <w:numFmt w:val="bullet"/>
      <w:lvlText w:val="•"/>
      <w:lvlJc w:val="left"/>
      <w:pPr>
        <w:ind w:left="6292" w:hanging="118"/>
      </w:pPr>
    </w:lvl>
    <w:lvl w:ilvl="7" w:tplc="40AC98B6">
      <w:numFmt w:val="bullet"/>
      <w:lvlText w:val="•"/>
      <w:lvlJc w:val="left"/>
      <w:pPr>
        <w:ind w:left="7264" w:hanging="118"/>
      </w:pPr>
    </w:lvl>
    <w:lvl w:ilvl="8" w:tplc="1F44C328">
      <w:numFmt w:val="bullet"/>
      <w:lvlText w:val="•"/>
      <w:lvlJc w:val="left"/>
      <w:pPr>
        <w:ind w:left="8236" w:hanging="118"/>
      </w:pPr>
    </w:lvl>
  </w:abstractNum>
  <w:abstractNum w:abstractNumId="24" w15:restartNumberingAfterBreak="0">
    <w:nsid w:val="47EF693B"/>
    <w:multiLevelType w:val="hybridMultilevel"/>
    <w:tmpl w:val="963CE0A0"/>
    <w:lvl w:ilvl="0" w:tplc="B4D836E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8541169"/>
    <w:multiLevelType w:val="hybridMultilevel"/>
    <w:tmpl w:val="AEEAB5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16A81"/>
    <w:multiLevelType w:val="hybridMultilevel"/>
    <w:tmpl w:val="41D025EE"/>
    <w:lvl w:ilvl="0" w:tplc="34BA3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6B22C3"/>
    <w:multiLevelType w:val="hybridMultilevel"/>
    <w:tmpl w:val="A4F6F8D2"/>
    <w:lvl w:ilvl="0" w:tplc="56F8D39A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C8E08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699D8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7A0CC8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00CEDE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619E4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44F17C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AA5EF4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CE0B8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5892A7B"/>
    <w:multiLevelType w:val="hybridMultilevel"/>
    <w:tmpl w:val="D520BBA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595545"/>
    <w:multiLevelType w:val="hybridMultilevel"/>
    <w:tmpl w:val="AF58599E"/>
    <w:lvl w:ilvl="0" w:tplc="79D8E8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92039"/>
    <w:multiLevelType w:val="hybridMultilevel"/>
    <w:tmpl w:val="BCF6D3BE"/>
    <w:lvl w:ilvl="0" w:tplc="B9AEFBBC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BE0E3C">
      <w:start w:val="2"/>
      <w:numFmt w:val="decimal"/>
      <w:lvlRestart w:val="0"/>
      <w:lvlText w:val="%2."/>
      <w:lvlJc w:val="left"/>
      <w:pPr>
        <w:ind w:left="71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76121A">
      <w:start w:val="1"/>
      <w:numFmt w:val="lowerRoman"/>
      <w:lvlText w:val="%3"/>
      <w:lvlJc w:val="left"/>
      <w:pPr>
        <w:ind w:left="14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A6F3A">
      <w:start w:val="1"/>
      <w:numFmt w:val="decimal"/>
      <w:lvlText w:val="%4"/>
      <w:lvlJc w:val="left"/>
      <w:pPr>
        <w:ind w:left="21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0D6E4">
      <w:start w:val="1"/>
      <w:numFmt w:val="lowerLetter"/>
      <w:lvlText w:val="%5"/>
      <w:lvlJc w:val="left"/>
      <w:pPr>
        <w:ind w:left="28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86B18C">
      <w:start w:val="1"/>
      <w:numFmt w:val="lowerRoman"/>
      <w:lvlText w:val="%6"/>
      <w:lvlJc w:val="left"/>
      <w:pPr>
        <w:ind w:left="36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542EC2">
      <w:start w:val="1"/>
      <w:numFmt w:val="decimal"/>
      <w:lvlText w:val="%7"/>
      <w:lvlJc w:val="left"/>
      <w:pPr>
        <w:ind w:left="43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98D37E">
      <w:start w:val="1"/>
      <w:numFmt w:val="lowerLetter"/>
      <w:lvlText w:val="%8"/>
      <w:lvlJc w:val="left"/>
      <w:pPr>
        <w:ind w:left="50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81AE6">
      <w:start w:val="1"/>
      <w:numFmt w:val="lowerRoman"/>
      <w:lvlText w:val="%9"/>
      <w:lvlJc w:val="left"/>
      <w:pPr>
        <w:ind w:left="57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90A6CA9"/>
    <w:multiLevelType w:val="hybridMultilevel"/>
    <w:tmpl w:val="D40A1162"/>
    <w:lvl w:ilvl="0" w:tplc="2182C84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C0099A">
      <w:start w:val="1"/>
      <w:numFmt w:val="bullet"/>
      <w:lvlText w:val="o"/>
      <w:lvlJc w:val="left"/>
      <w:pPr>
        <w:ind w:left="1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BCFCEC">
      <w:start w:val="1"/>
      <w:numFmt w:val="bullet"/>
      <w:lvlText w:val="▪"/>
      <w:lvlJc w:val="left"/>
      <w:pPr>
        <w:ind w:left="2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E8C714">
      <w:start w:val="1"/>
      <w:numFmt w:val="bullet"/>
      <w:lvlText w:val="•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AC64C">
      <w:start w:val="1"/>
      <w:numFmt w:val="bullet"/>
      <w:lvlText w:val="o"/>
      <w:lvlJc w:val="left"/>
      <w:pPr>
        <w:ind w:left="3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2C360">
      <w:start w:val="1"/>
      <w:numFmt w:val="bullet"/>
      <w:lvlText w:val="▪"/>
      <w:lvlJc w:val="left"/>
      <w:pPr>
        <w:ind w:left="4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1CB206">
      <w:start w:val="1"/>
      <w:numFmt w:val="bullet"/>
      <w:lvlText w:val="•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2F6BA">
      <w:start w:val="1"/>
      <w:numFmt w:val="bullet"/>
      <w:lvlText w:val="o"/>
      <w:lvlJc w:val="left"/>
      <w:pPr>
        <w:ind w:left="5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90F884">
      <w:start w:val="1"/>
      <w:numFmt w:val="bullet"/>
      <w:lvlText w:val="▪"/>
      <w:lvlJc w:val="left"/>
      <w:pPr>
        <w:ind w:left="6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CC17C1A"/>
    <w:multiLevelType w:val="hybridMultilevel"/>
    <w:tmpl w:val="11C88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F2016"/>
    <w:multiLevelType w:val="hybridMultilevel"/>
    <w:tmpl w:val="600E8182"/>
    <w:lvl w:ilvl="0" w:tplc="D5FA55E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9296C0">
      <w:start w:val="1"/>
      <w:numFmt w:val="bullet"/>
      <w:lvlText w:val="o"/>
      <w:lvlJc w:val="left"/>
      <w:pPr>
        <w:ind w:left="1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8C7BA">
      <w:start w:val="1"/>
      <w:numFmt w:val="bullet"/>
      <w:lvlText w:val="▪"/>
      <w:lvlJc w:val="left"/>
      <w:pPr>
        <w:ind w:left="2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41512">
      <w:start w:val="1"/>
      <w:numFmt w:val="bullet"/>
      <w:lvlText w:val="•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A039E0">
      <w:start w:val="1"/>
      <w:numFmt w:val="bullet"/>
      <w:lvlText w:val="o"/>
      <w:lvlJc w:val="left"/>
      <w:pPr>
        <w:ind w:left="3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898FE">
      <w:start w:val="1"/>
      <w:numFmt w:val="bullet"/>
      <w:lvlText w:val="▪"/>
      <w:lvlJc w:val="left"/>
      <w:pPr>
        <w:ind w:left="43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8648A">
      <w:start w:val="1"/>
      <w:numFmt w:val="bullet"/>
      <w:lvlText w:val="•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94A0CE">
      <w:start w:val="1"/>
      <w:numFmt w:val="bullet"/>
      <w:lvlText w:val="o"/>
      <w:lvlJc w:val="left"/>
      <w:pPr>
        <w:ind w:left="5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83162">
      <w:start w:val="1"/>
      <w:numFmt w:val="bullet"/>
      <w:lvlText w:val="▪"/>
      <w:lvlJc w:val="left"/>
      <w:pPr>
        <w:ind w:left="6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5A794B"/>
    <w:multiLevelType w:val="hybridMultilevel"/>
    <w:tmpl w:val="EEA6FD9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CA5035"/>
    <w:multiLevelType w:val="hybridMultilevel"/>
    <w:tmpl w:val="617ADC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0247C"/>
    <w:multiLevelType w:val="multilevel"/>
    <w:tmpl w:val="C252731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14"/>
  </w:num>
  <w:num w:numId="7">
    <w:abstractNumId w:val="10"/>
  </w:num>
  <w:num w:numId="8">
    <w:abstractNumId w:val="23"/>
  </w:num>
  <w:num w:numId="9">
    <w:abstractNumId w:val="16"/>
  </w:num>
  <w:num w:numId="10">
    <w:abstractNumId w:val="35"/>
  </w:num>
  <w:num w:numId="11">
    <w:abstractNumId w:val="12"/>
  </w:num>
  <w:num w:numId="12">
    <w:abstractNumId w:val="28"/>
  </w:num>
  <w:num w:numId="13">
    <w:abstractNumId w:val="25"/>
  </w:num>
  <w:num w:numId="14">
    <w:abstractNumId w:val="32"/>
  </w:num>
  <w:num w:numId="15">
    <w:abstractNumId w:val="26"/>
  </w:num>
  <w:num w:numId="16">
    <w:abstractNumId w:val="9"/>
  </w:num>
  <w:num w:numId="17">
    <w:abstractNumId w:val="3"/>
  </w:num>
  <w:num w:numId="18">
    <w:abstractNumId w:val="4"/>
  </w:num>
  <w:num w:numId="19">
    <w:abstractNumId w:val="15"/>
  </w:num>
  <w:num w:numId="20">
    <w:abstractNumId w:val="11"/>
  </w:num>
  <w:num w:numId="21">
    <w:abstractNumId w:val="7"/>
  </w:num>
  <w:num w:numId="22">
    <w:abstractNumId w:val="20"/>
  </w:num>
  <w:num w:numId="23">
    <w:abstractNumId w:val="13"/>
  </w:num>
  <w:num w:numId="24">
    <w:abstractNumId w:val="31"/>
  </w:num>
  <w:num w:numId="25">
    <w:abstractNumId w:val="27"/>
  </w:num>
  <w:num w:numId="26">
    <w:abstractNumId w:val="22"/>
  </w:num>
  <w:num w:numId="27">
    <w:abstractNumId w:val="30"/>
  </w:num>
  <w:num w:numId="28">
    <w:abstractNumId w:val="33"/>
  </w:num>
  <w:num w:numId="29">
    <w:abstractNumId w:val="19"/>
  </w:num>
  <w:num w:numId="30">
    <w:abstractNumId w:val="21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36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4"/>
  </w:num>
  <w:num w:numId="37">
    <w:abstractNumId w:val="6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06B"/>
    <w:rsid w:val="00010D73"/>
    <w:rsid w:val="0001314D"/>
    <w:rsid w:val="0001443F"/>
    <w:rsid w:val="00016658"/>
    <w:rsid w:val="00021EB3"/>
    <w:rsid w:val="000227B8"/>
    <w:rsid w:val="00024601"/>
    <w:rsid w:val="00026156"/>
    <w:rsid w:val="0003018C"/>
    <w:rsid w:val="000309DF"/>
    <w:rsid w:val="0003191C"/>
    <w:rsid w:val="000371CE"/>
    <w:rsid w:val="00046B4A"/>
    <w:rsid w:val="00047934"/>
    <w:rsid w:val="0005084A"/>
    <w:rsid w:val="00051E72"/>
    <w:rsid w:val="000534AD"/>
    <w:rsid w:val="000539ED"/>
    <w:rsid w:val="000564C9"/>
    <w:rsid w:val="00056833"/>
    <w:rsid w:val="00062DD4"/>
    <w:rsid w:val="00062E4A"/>
    <w:rsid w:val="000670A5"/>
    <w:rsid w:val="000717F5"/>
    <w:rsid w:val="000736AB"/>
    <w:rsid w:val="00076882"/>
    <w:rsid w:val="000A0A97"/>
    <w:rsid w:val="000A19BA"/>
    <w:rsid w:val="000A2C09"/>
    <w:rsid w:val="000A74CB"/>
    <w:rsid w:val="000B12C5"/>
    <w:rsid w:val="000B480F"/>
    <w:rsid w:val="000B6C44"/>
    <w:rsid w:val="000C0039"/>
    <w:rsid w:val="000C03E3"/>
    <w:rsid w:val="000C11ED"/>
    <w:rsid w:val="000C7368"/>
    <w:rsid w:val="000D1AFB"/>
    <w:rsid w:val="000D5BE5"/>
    <w:rsid w:val="000E1E4D"/>
    <w:rsid w:val="000F0CA0"/>
    <w:rsid w:val="000F2156"/>
    <w:rsid w:val="000F4D89"/>
    <w:rsid w:val="000F5E3D"/>
    <w:rsid w:val="000F5F5D"/>
    <w:rsid w:val="000F7F3B"/>
    <w:rsid w:val="00100384"/>
    <w:rsid w:val="00104CEA"/>
    <w:rsid w:val="00112288"/>
    <w:rsid w:val="00112BBD"/>
    <w:rsid w:val="001223B0"/>
    <w:rsid w:val="0012335E"/>
    <w:rsid w:val="001260DF"/>
    <w:rsid w:val="00131078"/>
    <w:rsid w:val="001335C6"/>
    <w:rsid w:val="00133C52"/>
    <w:rsid w:val="00134559"/>
    <w:rsid w:val="00135167"/>
    <w:rsid w:val="001352AB"/>
    <w:rsid w:val="001375FD"/>
    <w:rsid w:val="00140B98"/>
    <w:rsid w:val="00140EE5"/>
    <w:rsid w:val="001508F3"/>
    <w:rsid w:val="00154F0E"/>
    <w:rsid w:val="00160EA8"/>
    <w:rsid w:val="00161021"/>
    <w:rsid w:val="001622AF"/>
    <w:rsid w:val="00164BD8"/>
    <w:rsid w:val="00167C80"/>
    <w:rsid w:val="00174486"/>
    <w:rsid w:val="00174541"/>
    <w:rsid w:val="00175FFB"/>
    <w:rsid w:val="00182723"/>
    <w:rsid w:val="0018773E"/>
    <w:rsid w:val="00191757"/>
    <w:rsid w:val="001A5909"/>
    <w:rsid w:val="001A6378"/>
    <w:rsid w:val="001A7E27"/>
    <w:rsid w:val="001A7EA8"/>
    <w:rsid w:val="001B1257"/>
    <w:rsid w:val="001B1415"/>
    <w:rsid w:val="001B484F"/>
    <w:rsid w:val="001B7378"/>
    <w:rsid w:val="001C0302"/>
    <w:rsid w:val="001C6C49"/>
    <w:rsid w:val="001D4B64"/>
    <w:rsid w:val="001D6B50"/>
    <w:rsid w:val="001F16A2"/>
    <w:rsid w:val="001F207B"/>
    <w:rsid w:val="001F6C2D"/>
    <w:rsid w:val="00207849"/>
    <w:rsid w:val="00210607"/>
    <w:rsid w:val="00211108"/>
    <w:rsid w:val="00213348"/>
    <w:rsid w:val="00213B82"/>
    <w:rsid w:val="00213C1D"/>
    <w:rsid w:val="0021559E"/>
    <w:rsid w:val="00222A56"/>
    <w:rsid w:val="002247FE"/>
    <w:rsid w:val="00225146"/>
    <w:rsid w:val="00226CB3"/>
    <w:rsid w:val="0023285D"/>
    <w:rsid w:val="00233D36"/>
    <w:rsid w:val="00240337"/>
    <w:rsid w:val="0024391D"/>
    <w:rsid w:val="0025352F"/>
    <w:rsid w:val="002539BB"/>
    <w:rsid w:val="0026467A"/>
    <w:rsid w:val="00265864"/>
    <w:rsid w:val="002708A6"/>
    <w:rsid w:val="00282A21"/>
    <w:rsid w:val="002860BF"/>
    <w:rsid w:val="00286C40"/>
    <w:rsid w:val="002943C2"/>
    <w:rsid w:val="002A6748"/>
    <w:rsid w:val="002B0440"/>
    <w:rsid w:val="002B206B"/>
    <w:rsid w:val="002B3171"/>
    <w:rsid w:val="002B684C"/>
    <w:rsid w:val="002C1C92"/>
    <w:rsid w:val="002C1E86"/>
    <w:rsid w:val="002C5182"/>
    <w:rsid w:val="002D472B"/>
    <w:rsid w:val="002D786D"/>
    <w:rsid w:val="002E1891"/>
    <w:rsid w:val="002E5DB6"/>
    <w:rsid w:val="002F49B3"/>
    <w:rsid w:val="002F66C4"/>
    <w:rsid w:val="00300F45"/>
    <w:rsid w:val="00304B62"/>
    <w:rsid w:val="0030701D"/>
    <w:rsid w:val="00317913"/>
    <w:rsid w:val="00336F0F"/>
    <w:rsid w:val="003469AB"/>
    <w:rsid w:val="00347262"/>
    <w:rsid w:val="00350E60"/>
    <w:rsid w:val="00351652"/>
    <w:rsid w:val="00351867"/>
    <w:rsid w:val="00355615"/>
    <w:rsid w:val="0035659B"/>
    <w:rsid w:val="00361D26"/>
    <w:rsid w:val="00363B1F"/>
    <w:rsid w:val="00364760"/>
    <w:rsid w:val="0036522E"/>
    <w:rsid w:val="00367396"/>
    <w:rsid w:val="003726C9"/>
    <w:rsid w:val="00372A98"/>
    <w:rsid w:val="00374926"/>
    <w:rsid w:val="00376169"/>
    <w:rsid w:val="00380B8B"/>
    <w:rsid w:val="00382EC8"/>
    <w:rsid w:val="00383ADD"/>
    <w:rsid w:val="00392E1C"/>
    <w:rsid w:val="00395933"/>
    <w:rsid w:val="003A007F"/>
    <w:rsid w:val="003A01DE"/>
    <w:rsid w:val="003A0D9B"/>
    <w:rsid w:val="003A1779"/>
    <w:rsid w:val="003A5B4F"/>
    <w:rsid w:val="003A5D3A"/>
    <w:rsid w:val="003B79E2"/>
    <w:rsid w:val="003C0DE3"/>
    <w:rsid w:val="003E18F4"/>
    <w:rsid w:val="003E2DA4"/>
    <w:rsid w:val="003E2E35"/>
    <w:rsid w:val="003E5C47"/>
    <w:rsid w:val="003F5439"/>
    <w:rsid w:val="00406CC5"/>
    <w:rsid w:val="004076E9"/>
    <w:rsid w:val="00414813"/>
    <w:rsid w:val="00416DC1"/>
    <w:rsid w:val="00430C48"/>
    <w:rsid w:val="00433CB5"/>
    <w:rsid w:val="0044224C"/>
    <w:rsid w:val="00443639"/>
    <w:rsid w:val="00446355"/>
    <w:rsid w:val="0044774A"/>
    <w:rsid w:val="004563DD"/>
    <w:rsid w:val="00462440"/>
    <w:rsid w:val="004652D3"/>
    <w:rsid w:val="004657B2"/>
    <w:rsid w:val="004722C2"/>
    <w:rsid w:val="00484CE2"/>
    <w:rsid w:val="00485D17"/>
    <w:rsid w:val="0048615F"/>
    <w:rsid w:val="00486E99"/>
    <w:rsid w:val="004914CB"/>
    <w:rsid w:val="00497369"/>
    <w:rsid w:val="004A5D71"/>
    <w:rsid w:val="004B62EF"/>
    <w:rsid w:val="004B71EE"/>
    <w:rsid w:val="004C01A7"/>
    <w:rsid w:val="004D1519"/>
    <w:rsid w:val="004D18E3"/>
    <w:rsid w:val="004D1C0F"/>
    <w:rsid w:val="004E105E"/>
    <w:rsid w:val="004E6955"/>
    <w:rsid w:val="004F7A83"/>
    <w:rsid w:val="00503E82"/>
    <w:rsid w:val="00504B83"/>
    <w:rsid w:val="00505644"/>
    <w:rsid w:val="005057E0"/>
    <w:rsid w:val="0051094E"/>
    <w:rsid w:val="00520DBD"/>
    <w:rsid w:val="00525018"/>
    <w:rsid w:val="00526196"/>
    <w:rsid w:val="005263CD"/>
    <w:rsid w:val="0052773A"/>
    <w:rsid w:val="00527AAD"/>
    <w:rsid w:val="00535EF8"/>
    <w:rsid w:val="00547C3A"/>
    <w:rsid w:val="00551462"/>
    <w:rsid w:val="005528BF"/>
    <w:rsid w:val="005540B3"/>
    <w:rsid w:val="0055517D"/>
    <w:rsid w:val="005603E9"/>
    <w:rsid w:val="00560F4E"/>
    <w:rsid w:val="00561D71"/>
    <w:rsid w:val="00565200"/>
    <w:rsid w:val="00567DE5"/>
    <w:rsid w:val="00567E59"/>
    <w:rsid w:val="00576F0F"/>
    <w:rsid w:val="00583A1F"/>
    <w:rsid w:val="00585647"/>
    <w:rsid w:val="00585A3D"/>
    <w:rsid w:val="00585C3D"/>
    <w:rsid w:val="00591CC1"/>
    <w:rsid w:val="005A4CE9"/>
    <w:rsid w:val="005A7F30"/>
    <w:rsid w:val="005B65B5"/>
    <w:rsid w:val="005C77DE"/>
    <w:rsid w:val="005D1429"/>
    <w:rsid w:val="005D742D"/>
    <w:rsid w:val="005E0503"/>
    <w:rsid w:val="005E1624"/>
    <w:rsid w:val="005E1E0C"/>
    <w:rsid w:val="005E2288"/>
    <w:rsid w:val="005E295D"/>
    <w:rsid w:val="005E387E"/>
    <w:rsid w:val="005E53CE"/>
    <w:rsid w:val="005E721D"/>
    <w:rsid w:val="005F0CCF"/>
    <w:rsid w:val="005F5051"/>
    <w:rsid w:val="005F72D5"/>
    <w:rsid w:val="006008A3"/>
    <w:rsid w:val="00605CA8"/>
    <w:rsid w:val="00606B2E"/>
    <w:rsid w:val="00607877"/>
    <w:rsid w:val="006105EA"/>
    <w:rsid w:val="006119C3"/>
    <w:rsid w:val="0062483F"/>
    <w:rsid w:val="00632BF9"/>
    <w:rsid w:val="00632F5C"/>
    <w:rsid w:val="00634042"/>
    <w:rsid w:val="00637EE7"/>
    <w:rsid w:val="00647912"/>
    <w:rsid w:val="0065050C"/>
    <w:rsid w:val="0065467C"/>
    <w:rsid w:val="0066271B"/>
    <w:rsid w:val="006648CD"/>
    <w:rsid w:val="00673B38"/>
    <w:rsid w:val="00674BB2"/>
    <w:rsid w:val="006761FD"/>
    <w:rsid w:val="0067699A"/>
    <w:rsid w:val="0068062A"/>
    <w:rsid w:val="00683118"/>
    <w:rsid w:val="00692070"/>
    <w:rsid w:val="006941FE"/>
    <w:rsid w:val="006A149B"/>
    <w:rsid w:val="006A73FD"/>
    <w:rsid w:val="006B0653"/>
    <w:rsid w:val="006B162F"/>
    <w:rsid w:val="006B2F2A"/>
    <w:rsid w:val="006B7D8C"/>
    <w:rsid w:val="006C0DCD"/>
    <w:rsid w:val="006C1D43"/>
    <w:rsid w:val="006C1E40"/>
    <w:rsid w:val="006C761E"/>
    <w:rsid w:val="006D04D6"/>
    <w:rsid w:val="006D415B"/>
    <w:rsid w:val="006D4AC3"/>
    <w:rsid w:val="006E0673"/>
    <w:rsid w:val="006F05B1"/>
    <w:rsid w:val="00704EBC"/>
    <w:rsid w:val="00705188"/>
    <w:rsid w:val="00706853"/>
    <w:rsid w:val="00706DD4"/>
    <w:rsid w:val="00710D1C"/>
    <w:rsid w:val="00717756"/>
    <w:rsid w:val="0072474A"/>
    <w:rsid w:val="00725408"/>
    <w:rsid w:val="00725C14"/>
    <w:rsid w:val="0072785A"/>
    <w:rsid w:val="00731440"/>
    <w:rsid w:val="00733D1B"/>
    <w:rsid w:val="00735F5F"/>
    <w:rsid w:val="00740439"/>
    <w:rsid w:val="00740888"/>
    <w:rsid w:val="00747847"/>
    <w:rsid w:val="00750EBA"/>
    <w:rsid w:val="0075443C"/>
    <w:rsid w:val="00760F74"/>
    <w:rsid w:val="007676DE"/>
    <w:rsid w:val="00772936"/>
    <w:rsid w:val="00775397"/>
    <w:rsid w:val="0077662D"/>
    <w:rsid w:val="00777992"/>
    <w:rsid w:val="007832AD"/>
    <w:rsid w:val="0079013C"/>
    <w:rsid w:val="007927F5"/>
    <w:rsid w:val="00796D2C"/>
    <w:rsid w:val="007A3EDB"/>
    <w:rsid w:val="007B4259"/>
    <w:rsid w:val="007B4C06"/>
    <w:rsid w:val="007B59D8"/>
    <w:rsid w:val="007C4C5B"/>
    <w:rsid w:val="007D3843"/>
    <w:rsid w:val="007D74F4"/>
    <w:rsid w:val="007D7C11"/>
    <w:rsid w:val="007E0636"/>
    <w:rsid w:val="007E2352"/>
    <w:rsid w:val="007F17F0"/>
    <w:rsid w:val="007F24B6"/>
    <w:rsid w:val="007F5DF0"/>
    <w:rsid w:val="00801BA6"/>
    <w:rsid w:val="00815D29"/>
    <w:rsid w:val="00821BBE"/>
    <w:rsid w:val="00823B76"/>
    <w:rsid w:val="0082652D"/>
    <w:rsid w:val="00831FA2"/>
    <w:rsid w:val="00832733"/>
    <w:rsid w:val="0083680A"/>
    <w:rsid w:val="00837C60"/>
    <w:rsid w:val="00842499"/>
    <w:rsid w:val="00842E3A"/>
    <w:rsid w:val="008459E3"/>
    <w:rsid w:val="00847E8A"/>
    <w:rsid w:val="00854281"/>
    <w:rsid w:val="00854B7C"/>
    <w:rsid w:val="00860CF4"/>
    <w:rsid w:val="008664A2"/>
    <w:rsid w:val="0086776E"/>
    <w:rsid w:val="00871E16"/>
    <w:rsid w:val="00874365"/>
    <w:rsid w:val="00875E5A"/>
    <w:rsid w:val="008805AA"/>
    <w:rsid w:val="00881E62"/>
    <w:rsid w:val="00883FF4"/>
    <w:rsid w:val="0089682F"/>
    <w:rsid w:val="00897BDF"/>
    <w:rsid w:val="008A1E97"/>
    <w:rsid w:val="008B1FC8"/>
    <w:rsid w:val="008B37FD"/>
    <w:rsid w:val="008B6767"/>
    <w:rsid w:val="008B67E9"/>
    <w:rsid w:val="008D1317"/>
    <w:rsid w:val="008E0D91"/>
    <w:rsid w:val="008E0DE5"/>
    <w:rsid w:val="008F28B1"/>
    <w:rsid w:val="008F3CD8"/>
    <w:rsid w:val="008F7B5F"/>
    <w:rsid w:val="0090455C"/>
    <w:rsid w:val="00904839"/>
    <w:rsid w:val="00906BD1"/>
    <w:rsid w:val="009105E1"/>
    <w:rsid w:val="00923596"/>
    <w:rsid w:val="009238C9"/>
    <w:rsid w:val="009246DD"/>
    <w:rsid w:val="00926477"/>
    <w:rsid w:val="0093431C"/>
    <w:rsid w:val="00941128"/>
    <w:rsid w:val="00942D93"/>
    <w:rsid w:val="009454DE"/>
    <w:rsid w:val="00947939"/>
    <w:rsid w:val="00955B20"/>
    <w:rsid w:val="00956EC5"/>
    <w:rsid w:val="009625DE"/>
    <w:rsid w:val="00964DE6"/>
    <w:rsid w:val="00971485"/>
    <w:rsid w:val="00980B3C"/>
    <w:rsid w:val="0098483C"/>
    <w:rsid w:val="00990253"/>
    <w:rsid w:val="00990DB4"/>
    <w:rsid w:val="009944D6"/>
    <w:rsid w:val="009958CB"/>
    <w:rsid w:val="009A0D66"/>
    <w:rsid w:val="009B2F7D"/>
    <w:rsid w:val="009B31B2"/>
    <w:rsid w:val="009B3956"/>
    <w:rsid w:val="009C54FA"/>
    <w:rsid w:val="009C723F"/>
    <w:rsid w:val="009D0487"/>
    <w:rsid w:val="009D102B"/>
    <w:rsid w:val="009D17D0"/>
    <w:rsid w:val="009D1FFB"/>
    <w:rsid w:val="009D22EB"/>
    <w:rsid w:val="009D42CC"/>
    <w:rsid w:val="009D7632"/>
    <w:rsid w:val="009F0ED6"/>
    <w:rsid w:val="009F477B"/>
    <w:rsid w:val="00A023CC"/>
    <w:rsid w:val="00A11AC5"/>
    <w:rsid w:val="00A11DB1"/>
    <w:rsid w:val="00A13318"/>
    <w:rsid w:val="00A15AF4"/>
    <w:rsid w:val="00A174A1"/>
    <w:rsid w:val="00A2044A"/>
    <w:rsid w:val="00A31FDE"/>
    <w:rsid w:val="00A32674"/>
    <w:rsid w:val="00A32D87"/>
    <w:rsid w:val="00A37B85"/>
    <w:rsid w:val="00A403C5"/>
    <w:rsid w:val="00A41940"/>
    <w:rsid w:val="00A41BEA"/>
    <w:rsid w:val="00A41C29"/>
    <w:rsid w:val="00A44878"/>
    <w:rsid w:val="00A471C6"/>
    <w:rsid w:val="00A47AA5"/>
    <w:rsid w:val="00A552D6"/>
    <w:rsid w:val="00A5614F"/>
    <w:rsid w:val="00A57F54"/>
    <w:rsid w:val="00A6054A"/>
    <w:rsid w:val="00A6464D"/>
    <w:rsid w:val="00A65DF8"/>
    <w:rsid w:val="00A727A8"/>
    <w:rsid w:val="00A76733"/>
    <w:rsid w:val="00A90F34"/>
    <w:rsid w:val="00A91C14"/>
    <w:rsid w:val="00AA0AF3"/>
    <w:rsid w:val="00AA1DAD"/>
    <w:rsid w:val="00AA6CCD"/>
    <w:rsid w:val="00AB2848"/>
    <w:rsid w:val="00AB3F38"/>
    <w:rsid w:val="00AB76C8"/>
    <w:rsid w:val="00AC62CF"/>
    <w:rsid w:val="00AD07E7"/>
    <w:rsid w:val="00AD28CB"/>
    <w:rsid w:val="00AD2B52"/>
    <w:rsid w:val="00AD4695"/>
    <w:rsid w:val="00AD540E"/>
    <w:rsid w:val="00AE6A54"/>
    <w:rsid w:val="00AF014E"/>
    <w:rsid w:val="00AF52DE"/>
    <w:rsid w:val="00B00B0E"/>
    <w:rsid w:val="00B037E8"/>
    <w:rsid w:val="00B03CC7"/>
    <w:rsid w:val="00B122F3"/>
    <w:rsid w:val="00B2311E"/>
    <w:rsid w:val="00B23FD6"/>
    <w:rsid w:val="00B31B50"/>
    <w:rsid w:val="00B325B9"/>
    <w:rsid w:val="00B33F7A"/>
    <w:rsid w:val="00B353E9"/>
    <w:rsid w:val="00B36274"/>
    <w:rsid w:val="00B419CF"/>
    <w:rsid w:val="00B53E4C"/>
    <w:rsid w:val="00B614AE"/>
    <w:rsid w:val="00B65801"/>
    <w:rsid w:val="00B671DC"/>
    <w:rsid w:val="00B820A2"/>
    <w:rsid w:val="00B833F2"/>
    <w:rsid w:val="00B87A3D"/>
    <w:rsid w:val="00B87C1C"/>
    <w:rsid w:val="00B90CAE"/>
    <w:rsid w:val="00B92B95"/>
    <w:rsid w:val="00B9303C"/>
    <w:rsid w:val="00BA532D"/>
    <w:rsid w:val="00BB38A7"/>
    <w:rsid w:val="00BB6BE2"/>
    <w:rsid w:val="00BC1712"/>
    <w:rsid w:val="00BC47E3"/>
    <w:rsid w:val="00BC7F4F"/>
    <w:rsid w:val="00BD0C93"/>
    <w:rsid w:val="00BD5445"/>
    <w:rsid w:val="00BE3423"/>
    <w:rsid w:val="00BE52DF"/>
    <w:rsid w:val="00BE5E88"/>
    <w:rsid w:val="00BE6544"/>
    <w:rsid w:val="00BF44F4"/>
    <w:rsid w:val="00BF4919"/>
    <w:rsid w:val="00BF4A50"/>
    <w:rsid w:val="00BF688E"/>
    <w:rsid w:val="00C01F45"/>
    <w:rsid w:val="00C02485"/>
    <w:rsid w:val="00C032DA"/>
    <w:rsid w:val="00C0754E"/>
    <w:rsid w:val="00C07B27"/>
    <w:rsid w:val="00C231BE"/>
    <w:rsid w:val="00C243CD"/>
    <w:rsid w:val="00C24770"/>
    <w:rsid w:val="00C247BD"/>
    <w:rsid w:val="00C24F79"/>
    <w:rsid w:val="00C33D57"/>
    <w:rsid w:val="00C3593E"/>
    <w:rsid w:val="00C3692A"/>
    <w:rsid w:val="00C410EF"/>
    <w:rsid w:val="00C47403"/>
    <w:rsid w:val="00C572D7"/>
    <w:rsid w:val="00C61D88"/>
    <w:rsid w:val="00C728F6"/>
    <w:rsid w:val="00C85681"/>
    <w:rsid w:val="00C9066B"/>
    <w:rsid w:val="00C93DD3"/>
    <w:rsid w:val="00CA7616"/>
    <w:rsid w:val="00CB5774"/>
    <w:rsid w:val="00CB5D21"/>
    <w:rsid w:val="00CC066E"/>
    <w:rsid w:val="00CC34E5"/>
    <w:rsid w:val="00CC6D2D"/>
    <w:rsid w:val="00CC72EB"/>
    <w:rsid w:val="00CD05C5"/>
    <w:rsid w:val="00CD4229"/>
    <w:rsid w:val="00CE126E"/>
    <w:rsid w:val="00CE4CDA"/>
    <w:rsid w:val="00CF00AC"/>
    <w:rsid w:val="00CF2CD9"/>
    <w:rsid w:val="00CF2DCA"/>
    <w:rsid w:val="00CF5402"/>
    <w:rsid w:val="00D007EA"/>
    <w:rsid w:val="00D02160"/>
    <w:rsid w:val="00D0520A"/>
    <w:rsid w:val="00D10944"/>
    <w:rsid w:val="00D13867"/>
    <w:rsid w:val="00D14EAE"/>
    <w:rsid w:val="00D1518D"/>
    <w:rsid w:val="00D2015C"/>
    <w:rsid w:val="00D23FCF"/>
    <w:rsid w:val="00D259D5"/>
    <w:rsid w:val="00D25E0F"/>
    <w:rsid w:val="00D26444"/>
    <w:rsid w:val="00D3615C"/>
    <w:rsid w:val="00D4191E"/>
    <w:rsid w:val="00D5077F"/>
    <w:rsid w:val="00D51CD2"/>
    <w:rsid w:val="00D566BB"/>
    <w:rsid w:val="00D572E2"/>
    <w:rsid w:val="00D5739F"/>
    <w:rsid w:val="00D6154E"/>
    <w:rsid w:val="00D646B2"/>
    <w:rsid w:val="00D81C29"/>
    <w:rsid w:val="00D82D6E"/>
    <w:rsid w:val="00D91878"/>
    <w:rsid w:val="00D920A3"/>
    <w:rsid w:val="00D9743E"/>
    <w:rsid w:val="00D977C5"/>
    <w:rsid w:val="00DA34F5"/>
    <w:rsid w:val="00DA7EDD"/>
    <w:rsid w:val="00DB215F"/>
    <w:rsid w:val="00DB71F1"/>
    <w:rsid w:val="00DC08C8"/>
    <w:rsid w:val="00DC09F0"/>
    <w:rsid w:val="00DC148C"/>
    <w:rsid w:val="00DD1F91"/>
    <w:rsid w:val="00DD463E"/>
    <w:rsid w:val="00DD704B"/>
    <w:rsid w:val="00DE0AB9"/>
    <w:rsid w:val="00DE2294"/>
    <w:rsid w:val="00DE791F"/>
    <w:rsid w:val="00DF0084"/>
    <w:rsid w:val="00DF7B0B"/>
    <w:rsid w:val="00DF7E8D"/>
    <w:rsid w:val="00E02D33"/>
    <w:rsid w:val="00E0597F"/>
    <w:rsid w:val="00E06895"/>
    <w:rsid w:val="00E14FE7"/>
    <w:rsid w:val="00E15081"/>
    <w:rsid w:val="00E171B4"/>
    <w:rsid w:val="00E204AC"/>
    <w:rsid w:val="00E34D43"/>
    <w:rsid w:val="00E37236"/>
    <w:rsid w:val="00E455B8"/>
    <w:rsid w:val="00E5247C"/>
    <w:rsid w:val="00E61183"/>
    <w:rsid w:val="00E6743A"/>
    <w:rsid w:val="00E674BE"/>
    <w:rsid w:val="00E7122E"/>
    <w:rsid w:val="00E72F8E"/>
    <w:rsid w:val="00E73B87"/>
    <w:rsid w:val="00E74814"/>
    <w:rsid w:val="00E7672F"/>
    <w:rsid w:val="00E82A03"/>
    <w:rsid w:val="00EA0230"/>
    <w:rsid w:val="00EA28E1"/>
    <w:rsid w:val="00EA2DCA"/>
    <w:rsid w:val="00EA358E"/>
    <w:rsid w:val="00EA50F6"/>
    <w:rsid w:val="00EB0B8B"/>
    <w:rsid w:val="00EB2A39"/>
    <w:rsid w:val="00EC1CD3"/>
    <w:rsid w:val="00EC303F"/>
    <w:rsid w:val="00ED024A"/>
    <w:rsid w:val="00ED03F7"/>
    <w:rsid w:val="00ED65F7"/>
    <w:rsid w:val="00EE2CF3"/>
    <w:rsid w:val="00EF4625"/>
    <w:rsid w:val="00EF617D"/>
    <w:rsid w:val="00F04C4F"/>
    <w:rsid w:val="00F07F9B"/>
    <w:rsid w:val="00F1445C"/>
    <w:rsid w:val="00F2100B"/>
    <w:rsid w:val="00F21F17"/>
    <w:rsid w:val="00F2677F"/>
    <w:rsid w:val="00F35E5A"/>
    <w:rsid w:val="00F37F90"/>
    <w:rsid w:val="00F4020B"/>
    <w:rsid w:val="00F43473"/>
    <w:rsid w:val="00F5098F"/>
    <w:rsid w:val="00F52FF5"/>
    <w:rsid w:val="00F53D36"/>
    <w:rsid w:val="00F645F8"/>
    <w:rsid w:val="00F676F5"/>
    <w:rsid w:val="00F800D7"/>
    <w:rsid w:val="00F8229C"/>
    <w:rsid w:val="00F95EBA"/>
    <w:rsid w:val="00F97F53"/>
    <w:rsid w:val="00FA166C"/>
    <w:rsid w:val="00FA5FB9"/>
    <w:rsid w:val="00FA6381"/>
    <w:rsid w:val="00FA6860"/>
    <w:rsid w:val="00FA7241"/>
    <w:rsid w:val="00FB0197"/>
    <w:rsid w:val="00FB1989"/>
    <w:rsid w:val="00FB410D"/>
    <w:rsid w:val="00FB619F"/>
    <w:rsid w:val="00FB79E4"/>
    <w:rsid w:val="00FC095E"/>
    <w:rsid w:val="00FC2222"/>
    <w:rsid w:val="00FC357E"/>
    <w:rsid w:val="00FC4A7C"/>
    <w:rsid w:val="00FC5A91"/>
    <w:rsid w:val="00FC70BB"/>
    <w:rsid w:val="00FC7FCD"/>
    <w:rsid w:val="00FD22B9"/>
    <w:rsid w:val="00FD4C5B"/>
    <w:rsid w:val="00FD6CF1"/>
    <w:rsid w:val="00FE1FB6"/>
    <w:rsid w:val="00FE4A24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3899CC3"/>
  <w15:docId w15:val="{4AA0C2FA-4639-4073-842E-9EF6F829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350E60"/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Titolo">
    <w:name w:val="Title"/>
    <w:basedOn w:val="Normale"/>
    <w:qFormat/>
    <w:rsid w:val="008F7B5F"/>
    <w:pPr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styleId="Corpotesto">
    <w:name w:val="Body Text"/>
    <w:basedOn w:val="Normale"/>
    <w:link w:val="CorpotestoCarattere"/>
    <w:rsid w:val="00E02D33"/>
    <w:pPr>
      <w:ind w:right="1133"/>
      <w:jc w:val="both"/>
    </w:pPr>
    <w:rPr>
      <w:sz w:val="22"/>
    </w:rPr>
  </w:style>
  <w:style w:type="character" w:customStyle="1" w:styleId="CorpotestoCarattere">
    <w:name w:val="Corpo testo Carattere"/>
    <w:basedOn w:val="Carpredefinitoparagrafo"/>
    <w:link w:val="Corpotesto"/>
    <w:rsid w:val="00E02D33"/>
    <w:rPr>
      <w:sz w:val="22"/>
    </w:rPr>
  </w:style>
  <w:style w:type="paragraph" w:customStyle="1" w:styleId="Standard">
    <w:name w:val="Standard"/>
    <w:rsid w:val="0089682F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customStyle="1" w:styleId="Default">
    <w:name w:val="Default"/>
    <w:rsid w:val="00760F7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TableGrid">
    <w:name w:val="TableGrid"/>
    <w:rsid w:val="004D151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197"/>
  </w:style>
  <w:style w:type="paragraph" w:styleId="Didascalia">
    <w:name w:val="caption"/>
    <w:basedOn w:val="Normale"/>
    <w:next w:val="Normale"/>
    <w:qFormat/>
    <w:rsid w:val="00FB0197"/>
    <w:pPr>
      <w:widowControl w:val="0"/>
      <w:overflowPunct w:val="0"/>
      <w:autoSpaceDE w:val="0"/>
      <w:autoSpaceDN w:val="0"/>
      <w:adjustRightInd w:val="0"/>
      <w:jc w:val="center"/>
    </w:pPr>
    <w:rPr>
      <w:rFonts w:ascii="Arial" w:hAnsi="Arial"/>
      <w:b/>
      <w:i/>
      <w:sz w:val="32"/>
    </w:rPr>
  </w:style>
  <w:style w:type="character" w:customStyle="1" w:styleId="StrongEmphasis">
    <w:name w:val="Strong Emphasis"/>
    <w:qFormat/>
    <w:rsid w:val="00904839"/>
    <w:rPr>
      <w:b/>
      <w:bCs/>
    </w:rPr>
  </w:style>
  <w:style w:type="character" w:styleId="Enfasicorsivo">
    <w:name w:val="Emphasis"/>
    <w:qFormat/>
    <w:rsid w:val="00904839"/>
    <w:rPr>
      <w:i/>
      <w:iCs/>
    </w:rPr>
  </w:style>
  <w:style w:type="paragraph" w:customStyle="1" w:styleId="TableContents">
    <w:name w:val="Table Contents"/>
    <w:basedOn w:val="Normale"/>
    <w:qFormat/>
    <w:rsid w:val="00904839"/>
    <w:pPr>
      <w:widowControl w:val="0"/>
      <w:suppressLineNumbers/>
      <w:suppressAutoHyphens/>
    </w:pPr>
    <w:rPr>
      <w:rFonts w:ascii="Liberation Serif" w:eastAsia="DejaVu Sans" w:hAnsi="Liberation Serif" w:cs="Noto Sans Devanagari"/>
      <w:sz w:val="24"/>
      <w:szCs w:val="24"/>
      <w:lang w:val="en-US" w:eastAsia="zh-CN" w:bidi="hi-IN"/>
    </w:rPr>
  </w:style>
  <w:style w:type="paragraph" w:customStyle="1" w:styleId="Elencoacolori-Colore11">
    <w:name w:val="Elenco a colori - Colore 11"/>
    <w:basedOn w:val="Normale"/>
    <w:uiPriority w:val="34"/>
    <w:qFormat/>
    <w:rsid w:val="00140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5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hyperlink" Target="mailto:bsic87700a@istruzione.it-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304AD3-FD6C-48BA-8560-02AC7DBCF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452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Links>
    <vt:vector size="18" baseType="variant">
      <vt:variant>
        <vt:i4>7340081</vt:i4>
      </vt:variant>
      <vt:variant>
        <vt:i4>18</vt:i4>
      </vt:variant>
      <vt:variant>
        <vt:i4>0</vt:i4>
      </vt:variant>
      <vt:variant>
        <vt:i4>5</vt:i4>
      </vt:variant>
      <vt:variant>
        <vt:lpwstr>http://www.itirighi.it/</vt:lpwstr>
      </vt:variant>
      <vt:variant>
        <vt:lpwstr/>
      </vt:variant>
      <vt:variant>
        <vt:i4>1048698</vt:i4>
      </vt:variant>
      <vt:variant>
        <vt:i4>15</vt:i4>
      </vt:variant>
      <vt:variant>
        <vt:i4>0</vt:i4>
      </vt:variant>
      <vt:variant>
        <vt:i4>5</vt:i4>
      </vt:variant>
      <vt:variant>
        <vt:lpwstr>mailto:NATF02000T@istruzione.it</vt:lpwstr>
      </vt:variant>
      <vt:variant>
        <vt:lpwstr/>
      </vt:variant>
      <vt:variant>
        <vt:i4>5898268</vt:i4>
      </vt:variant>
      <vt:variant>
        <vt:i4>2143</vt:i4>
      </vt:variant>
      <vt:variant>
        <vt:i4>1027</vt:i4>
      </vt:variant>
      <vt:variant>
        <vt:i4>1</vt:i4>
      </vt:variant>
      <vt:variant>
        <vt:lpwstr>D:\Sferrazza\Pictures\unesco_3.gif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Monica Farina</cp:lastModifiedBy>
  <cp:revision>4</cp:revision>
  <cp:lastPrinted>2026-01-14T11:59:00Z</cp:lastPrinted>
  <dcterms:created xsi:type="dcterms:W3CDTF">2026-01-14T12:04:00Z</dcterms:created>
  <dcterms:modified xsi:type="dcterms:W3CDTF">2026-01-14T12:38:00Z</dcterms:modified>
</cp:coreProperties>
</file>