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1AB411" w14:textId="77777777" w:rsidR="00CA4961" w:rsidRDefault="00CA4961" w:rsidP="00461E7C">
      <w:pPr>
        <w:spacing w:line="152" w:lineRule="exact"/>
        <w:jc w:val="right"/>
        <w:rPr>
          <w:rFonts w:ascii="Times New Roman" w:eastAsia="Times New Roman" w:hAnsi="Times New Roman" w:cs="Times New Roman"/>
          <w:sz w:val="24"/>
        </w:rPr>
      </w:pPr>
      <w:bookmarkStart w:id="0" w:name="page1"/>
      <w:bookmarkEnd w:id="0"/>
    </w:p>
    <w:p w14:paraId="087ACB98" w14:textId="77777777" w:rsidR="00CA4961" w:rsidRPr="009A15F8" w:rsidRDefault="00CA4961" w:rsidP="00FB2095">
      <w:pPr>
        <w:spacing w:line="0" w:lineRule="atLeast"/>
        <w:ind w:left="127"/>
        <w:jc w:val="center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b/>
          <w:sz w:val="22"/>
          <w:szCs w:val="22"/>
        </w:rPr>
        <w:t>DICHIARAZIONE PERSONALE PER CHI HA DIRITTO ALL’ESCLUSIONE DALLA</w:t>
      </w:r>
    </w:p>
    <w:p w14:paraId="69E12A68" w14:textId="77777777" w:rsidR="00CA4961" w:rsidRPr="009A15F8" w:rsidRDefault="00CA4961" w:rsidP="00FB2095">
      <w:pPr>
        <w:spacing w:line="1" w:lineRule="exact"/>
        <w:jc w:val="center"/>
        <w:rPr>
          <w:rFonts w:eastAsia="Times New Roman" w:cs="Calibri"/>
          <w:sz w:val="22"/>
          <w:szCs w:val="22"/>
        </w:rPr>
      </w:pPr>
    </w:p>
    <w:p w14:paraId="7E24CDB7" w14:textId="77777777" w:rsidR="00CA4961" w:rsidRPr="009A15F8" w:rsidRDefault="00CA4961" w:rsidP="00FB2095">
      <w:pPr>
        <w:spacing w:line="0" w:lineRule="atLeast"/>
        <w:ind w:left="187"/>
        <w:jc w:val="center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b/>
          <w:sz w:val="22"/>
          <w:szCs w:val="22"/>
        </w:rPr>
        <w:t>GRADUATORIA D’ISTITUTO PER L’INDIVIDUAZIONE DEI PERDENTI POSTO</w:t>
      </w:r>
    </w:p>
    <w:p w14:paraId="64F4E1EF" w14:textId="77777777" w:rsidR="00CA4961" w:rsidRPr="009A15F8" w:rsidRDefault="00CA4961">
      <w:pPr>
        <w:spacing w:line="284" w:lineRule="exact"/>
        <w:rPr>
          <w:rFonts w:eastAsia="Times New Roman" w:cs="Calibri"/>
          <w:sz w:val="22"/>
          <w:szCs w:val="22"/>
        </w:rPr>
      </w:pPr>
    </w:p>
    <w:p w14:paraId="218C82CA" w14:textId="77777777" w:rsidR="00CA4961" w:rsidRPr="009A15F8" w:rsidRDefault="00CA4961">
      <w:pPr>
        <w:spacing w:line="0" w:lineRule="atLeast"/>
        <w:jc w:val="right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Al Dirigente Scolastico</w:t>
      </w:r>
    </w:p>
    <w:p w14:paraId="2682479E" w14:textId="77777777" w:rsidR="00CA4961" w:rsidRPr="009A15F8" w:rsidRDefault="00F874CF" w:rsidP="00F874CF">
      <w:pPr>
        <w:spacing w:line="334" w:lineRule="exact"/>
        <w:rPr>
          <w:rFonts w:eastAsia="Times New Roman" w:cs="Calibri"/>
          <w:sz w:val="22"/>
          <w:szCs w:val="22"/>
        </w:rPr>
      </w:pP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</w:r>
      <w:r w:rsidRPr="009A15F8">
        <w:rPr>
          <w:rFonts w:eastAsia="Times New Roman" w:cs="Calibri"/>
          <w:sz w:val="22"/>
          <w:szCs w:val="22"/>
        </w:rPr>
        <w:tab/>
        <w:t xml:space="preserve"> </w:t>
      </w:r>
    </w:p>
    <w:p w14:paraId="6F022FC5" w14:textId="77777777" w:rsidR="00CA4961" w:rsidRPr="009A15F8" w:rsidRDefault="00CA4961">
      <w:pPr>
        <w:spacing w:line="334" w:lineRule="exact"/>
        <w:jc w:val="right"/>
        <w:rPr>
          <w:rFonts w:eastAsia="Times New Roman" w:cs="Calibri"/>
          <w:sz w:val="22"/>
          <w:szCs w:val="22"/>
        </w:rPr>
      </w:pPr>
    </w:p>
    <w:p w14:paraId="41EF7B52" w14:textId="77777777" w:rsidR="00CA4961" w:rsidRPr="009A15F8" w:rsidRDefault="00CA4961" w:rsidP="006F5372">
      <w:pPr>
        <w:spacing w:line="357" w:lineRule="auto"/>
        <w:ind w:left="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 xml:space="preserve">_l_ </w:t>
      </w:r>
      <w:proofErr w:type="spellStart"/>
      <w:r w:rsidRPr="009A15F8">
        <w:rPr>
          <w:rFonts w:eastAsia="Verdana" w:cs="Calibri"/>
          <w:sz w:val="22"/>
          <w:szCs w:val="22"/>
        </w:rPr>
        <w:t>sottoscritt</w:t>
      </w:r>
      <w:proofErr w:type="spellEnd"/>
      <w:r w:rsidRPr="009A15F8">
        <w:rPr>
          <w:rFonts w:eastAsia="Verdana" w:cs="Calibri"/>
          <w:sz w:val="22"/>
          <w:szCs w:val="22"/>
        </w:rPr>
        <w:t xml:space="preserve">_ _______________________ </w:t>
      </w:r>
      <w:proofErr w:type="spellStart"/>
      <w:r w:rsidRPr="009A15F8">
        <w:rPr>
          <w:rFonts w:eastAsia="Verdana" w:cs="Calibri"/>
          <w:sz w:val="22"/>
          <w:szCs w:val="22"/>
        </w:rPr>
        <w:t>nat</w:t>
      </w:r>
      <w:proofErr w:type="spellEnd"/>
      <w:r w:rsidRPr="009A15F8">
        <w:rPr>
          <w:rFonts w:eastAsia="Verdana" w:cs="Calibri"/>
          <w:sz w:val="22"/>
          <w:szCs w:val="22"/>
        </w:rPr>
        <w:t xml:space="preserve">_ a _____________ il _________ in servizio per il corrente </w:t>
      </w:r>
      <w:proofErr w:type="spellStart"/>
      <w:r w:rsidRPr="009A15F8">
        <w:rPr>
          <w:rFonts w:eastAsia="Verdana" w:cs="Calibri"/>
          <w:sz w:val="22"/>
          <w:szCs w:val="22"/>
        </w:rPr>
        <w:t>a.s.</w:t>
      </w:r>
      <w:proofErr w:type="spellEnd"/>
      <w:r w:rsidRPr="009A15F8">
        <w:rPr>
          <w:rFonts w:eastAsia="Verdana" w:cs="Calibri"/>
          <w:sz w:val="22"/>
          <w:szCs w:val="22"/>
        </w:rPr>
        <w:t xml:space="preserve"> presso codesto Istituto, in riferimento a quanto previsto dal C.C.N.I., concernente la mobilità del personale docente educativo ed A.T.A. per</w:t>
      </w:r>
    </w:p>
    <w:p w14:paraId="1B5AE237" w14:textId="77777777" w:rsidR="00CA4961" w:rsidRPr="009A15F8" w:rsidRDefault="00CA4961" w:rsidP="006F5372">
      <w:pPr>
        <w:spacing w:line="2" w:lineRule="exact"/>
        <w:jc w:val="both"/>
        <w:rPr>
          <w:rFonts w:eastAsia="Times New Roman" w:cs="Calibri"/>
          <w:sz w:val="22"/>
          <w:szCs w:val="22"/>
        </w:rPr>
      </w:pPr>
    </w:p>
    <w:p w14:paraId="08A52144" w14:textId="2A988DAB" w:rsidR="00CA4961" w:rsidRPr="009A15F8" w:rsidRDefault="00CA4961" w:rsidP="006F5372">
      <w:pPr>
        <w:spacing w:line="0" w:lineRule="atLeast"/>
        <w:ind w:left="7"/>
        <w:jc w:val="both"/>
        <w:rPr>
          <w:rFonts w:eastAsia="Times New Roman" w:cs="Calibri"/>
          <w:sz w:val="22"/>
          <w:szCs w:val="22"/>
        </w:rPr>
      </w:pPr>
      <w:proofErr w:type="spellStart"/>
      <w:r w:rsidRPr="009A15F8">
        <w:rPr>
          <w:rFonts w:eastAsia="Verdana" w:cs="Calibri"/>
          <w:sz w:val="22"/>
          <w:szCs w:val="22"/>
        </w:rPr>
        <w:t>l’a.s.</w:t>
      </w:r>
      <w:proofErr w:type="spellEnd"/>
      <w:r w:rsidRPr="009A15F8">
        <w:rPr>
          <w:rFonts w:eastAsia="Verdana" w:cs="Calibri"/>
          <w:sz w:val="22"/>
          <w:szCs w:val="22"/>
        </w:rPr>
        <w:t xml:space="preserve"> 20</w:t>
      </w:r>
      <w:r w:rsidR="009619DB" w:rsidRPr="009A15F8">
        <w:rPr>
          <w:rFonts w:eastAsia="Verdana" w:cs="Calibri"/>
          <w:sz w:val="22"/>
          <w:szCs w:val="22"/>
        </w:rPr>
        <w:t>2</w:t>
      </w:r>
      <w:r w:rsidR="00B426EB">
        <w:rPr>
          <w:rFonts w:eastAsia="Verdana" w:cs="Calibri"/>
          <w:sz w:val="22"/>
          <w:szCs w:val="22"/>
        </w:rPr>
        <w:t>5</w:t>
      </w:r>
      <w:r w:rsidRPr="009A15F8">
        <w:rPr>
          <w:rFonts w:eastAsia="Verdana" w:cs="Calibri"/>
          <w:sz w:val="22"/>
          <w:szCs w:val="22"/>
        </w:rPr>
        <w:t>/2</w:t>
      </w:r>
      <w:r w:rsidR="00B426EB">
        <w:rPr>
          <w:rFonts w:eastAsia="Verdana" w:cs="Calibri"/>
          <w:sz w:val="22"/>
          <w:szCs w:val="22"/>
        </w:rPr>
        <w:t>6</w:t>
      </w:r>
      <w:r w:rsidRPr="009A15F8">
        <w:rPr>
          <w:rFonts w:eastAsia="Verdana" w:cs="Calibri"/>
          <w:sz w:val="22"/>
          <w:szCs w:val="22"/>
        </w:rPr>
        <w:t xml:space="preserve"> (Esclusione dalla Graduatoria d’Istituto per l’individuazione dei perdenti posto)</w:t>
      </w:r>
    </w:p>
    <w:p w14:paraId="41F9D38B" w14:textId="77777777" w:rsidR="00CA4961" w:rsidRPr="009A15F8" w:rsidRDefault="00CA4961" w:rsidP="006F5372">
      <w:pPr>
        <w:spacing w:line="129" w:lineRule="exact"/>
        <w:jc w:val="both"/>
        <w:rPr>
          <w:rFonts w:eastAsia="Times New Roman" w:cs="Calibri"/>
          <w:sz w:val="22"/>
          <w:szCs w:val="22"/>
        </w:rPr>
      </w:pPr>
    </w:p>
    <w:p w14:paraId="28354AEC" w14:textId="77777777" w:rsidR="00CA4961" w:rsidRPr="009A15F8" w:rsidRDefault="00CA4961" w:rsidP="006F5372">
      <w:pPr>
        <w:spacing w:line="0" w:lineRule="atLeast"/>
        <w:ind w:left="7"/>
        <w:jc w:val="center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b/>
          <w:sz w:val="22"/>
          <w:szCs w:val="22"/>
        </w:rPr>
        <w:t>dichiara sotto la propria responsabilità</w:t>
      </w:r>
    </w:p>
    <w:p w14:paraId="1F8807E5" w14:textId="77777777" w:rsidR="00CA4961" w:rsidRPr="009A15F8" w:rsidRDefault="00CA4961" w:rsidP="006F5372">
      <w:pPr>
        <w:spacing w:line="144" w:lineRule="exact"/>
        <w:jc w:val="both"/>
        <w:rPr>
          <w:rFonts w:eastAsia="Times New Roman" w:cs="Calibri"/>
          <w:sz w:val="22"/>
          <w:szCs w:val="22"/>
        </w:rPr>
      </w:pPr>
    </w:p>
    <w:p w14:paraId="40A38C98" w14:textId="77777777" w:rsidR="00CA4961" w:rsidRPr="009A15F8" w:rsidRDefault="00CA4961" w:rsidP="006F5372">
      <w:pPr>
        <w:spacing w:line="355" w:lineRule="auto"/>
        <w:ind w:left="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(a norma delle disposizioni contenute nel DPR n. 445 del 28-12-2000, come integrato dall’art. 15 della legge 16 gennaio 2003 e modificato dall’art. 15 della legge 12 novembre 2011, n.183)</w:t>
      </w:r>
    </w:p>
    <w:p w14:paraId="5D558A18" w14:textId="77777777" w:rsidR="00CA4961" w:rsidRPr="009A15F8" w:rsidRDefault="00CA4961" w:rsidP="006F5372">
      <w:pPr>
        <w:spacing w:line="1" w:lineRule="exact"/>
        <w:jc w:val="both"/>
        <w:rPr>
          <w:rFonts w:eastAsia="Times New Roman" w:cs="Calibri"/>
          <w:sz w:val="22"/>
          <w:szCs w:val="22"/>
        </w:rPr>
      </w:pPr>
    </w:p>
    <w:p w14:paraId="359FA39F" w14:textId="77777777" w:rsidR="00CA4961" w:rsidRPr="009A15F8" w:rsidRDefault="00CA4961" w:rsidP="006F5372">
      <w:pPr>
        <w:spacing w:line="360" w:lineRule="auto"/>
        <w:ind w:left="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 xml:space="preserve">di aver diritto a non essere </w:t>
      </w:r>
      <w:proofErr w:type="spellStart"/>
      <w:r w:rsidRPr="009A15F8">
        <w:rPr>
          <w:rFonts w:eastAsia="Verdana" w:cs="Calibri"/>
          <w:sz w:val="22"/>
          <w:szCs w:val="22"/>
        </w:rPr>
        <w:t>inserit</w:t>
      </w:r>
      <w:proofErr w:type="spellEnd"/>
      <w:r w:rsidRPr="009A15F8">
        <w:rPr>
          <w:rFonts w:eastAsia="Verdana" w:cs="Calibri"/>
          <w:sz w:val="22"/>
          <w:szCs w:val="22"/>
        </w:rPr>
        <w:t>__ nella graduatoria d’istituto per l’identificazione dei perdenti posto da trasferire d’ufficio in quanto beneficiario delle precedenze previste per il seguente motivo:</w:t>
      </w:r>
    </w:p>
    <w:p w14:paraId="4854C9A0" w14:textId="77777777" w:rsidR="00CA4961" w:rsidRPr="009A15F8" w:rsidRDefault="00CA4961" w:rsidP="006F5372">
      <w:pPr>
        <w:spacing w:line="2" w:lineRule="exact"/>
        <w:jc w:val="both"/>
        <w:rPr>
          <w:rFonts w:eastAsia="Times New Roman" w:cs="Calibri"/>
          <w:sz w:val="22"/>
          <w:szCs w:val="22"/>
        </w:rPr>
      </w:pPr>
    </w:p>
    <w:p w14:paraId="77C7E82C" w14:textId="77777777" w:rsidR="00CA4961" w:rsidRPr="009A15F8" w:rsidRDefault="00CA4961" w:rsidP="006F5372">
      <w:pPr>
        <w:tabs>
          <w:tab w:val="left" w:pos="707"/>
        </w:tabs>
        <w:spacing w:line="0" w:lineRule="atLeast"/>
        <w:ind w:left="36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Courier New" w:cs="Calibri"/>
          <w:b/>
          <w:sz w:val="22"/>
          <w:szCs w:val="22"/>
        </w:rPr>
        <w:t>o</w:t>
      </w:r>
      <w:r w:rsidRPr="009A15F8">
        <w:rPr>
          <w:rFonts w:eastAsia="Times New Roman" w:cs="Calibri"/>
          <w:b/>
          <w:sz w:val="22"/>
          <w:szCs w:val="22"/>
          <w:u w:val="single"/>
        </w:rPr>
        <w:tab/>
      </w: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DISABILITA’ E GRAVI MOTIVI DI SALUTE</w:t>
      </w:r>
    </w:p>
    <w:p w14:paraId="4B22D326" w14:textId="77777777" w:rsidR="00CA4961" w:rsidRPr="009A15F8" w:rsidRDefault="00CA4961" w:rsidP="006F5372">
      <w:pPr>
        <w:spacing w:line="15" w:lineRule="exact"/>
        <w:jc w:val="both"/>
        <w:rPr>
          <w:rFonts w:eastAsia="Times New Roman" w:cs="Calibri"/>
          <w:sz w:val="22"/>
          <w:szCs w:val="22"/>
        </w:rPr>
      </w:pPr>
    </w:p>
    <w:p w14:paraId="120B39B1" w14:textId="77777777" w:rsidR="00CA4961" w:rsidRPr="009A15F8" w:rsidRDefault="00CA4961" w:rsidP="006F5372">
      <w:pPr>
        <w:spacing w:line="0" w:lineRule="atLeast"/>
        <w:ind w:left="7"/>
        <w:jc w:val="both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Questa precedenza comprende i</w:t>
      </w:r>
      <w:r w:rsidR="00FB2095">
        <w:rPr>
          <w:rFonts w:cs="Calibri"/>
          <w:sz w:val="22"/>
          <w:szCs w:val="22"/>
        </w:rPr>
        <w:t xml:space="preserve">l personale che si </w:t>
      </w:r>
      <w:r w:rsidRPr="009A15F8">
        <w:rPr>
          <w:rFonts w:cs="Calibri"/>
          <w:sz w:val="22"/>
          <w:szCs w:val="22"/>
        </w:rPr>
        <w:t>trova in una delle seguenti condizioni:</w:t>
      </w:r>
    </w:p>
    <w:p w14:paraId="53B0E975" w14:textId="77777777" w:rsidR="00CA4961" w:rsidRPr="009A15F8" w:rsidRDefault="00CA4961" w:rsidP="006F5372">
      <w:pPr>
        <w:numPr>
          <w:ilvl w:val="0"/>
          <w:numId w:val="1"/>
        </w:numPr>
        <w:tabs>
          <w:tab w:val="left" w:pos="227"/>
        </w:tabs>
        <w:spacing w:line="237" w:lineRule="auto"/>
        <w:ind w:left="227" w:hanging="227"/>
        <w:jc w:val="both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personale scolastico non vedente (art. 3 della Legge 28 marzo 1991 n. 120);</w:t>
      </w:r>
    </w:p>
    <w:p w14:paraId="44F90326" w14:textId="77777777" w:rsidR="00CA4961" w:rsidRPr="009A15F8" w:rsidRDefault="00CA4961" w:rsidP="006F5372">
      <w:pPr>
        <w:numPr>
          <w:ilvl w:val="0"/>
          <w:numId w:val="1"/>
        </w:numPr>
        <w:tabs>
          <w:tab w:val="left" w:pos="227"/>
        </w:tabs>
        <w:spacing w:line="235" w:lineRule="auto"/>
        <w:ind w:left="227" w:hanging="227"/>
        <w:jc w:val="both"/>
        <w:rPr>
          <w:rFonts w:eastAsia="Times New Roman"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personale emodializzato (art. 61 della Legge 270/82).</w:t>
      </w:r>
    </w:p>
    <w:p w14:paraId="1FFA93E3" w14:textId="77777777" w:rsidR="002D49DD" w:rsidRPr="009A15F8" w:rsidRDefault="002D49DD" w:rsidP="006F5372">
      <w:pPr>
        <w:tabs>
          <w:tab w:val="left" w:pos="227"/>
        </w:tabs>
        <w:spacing w:line="235" w:lineRule="auto"/>
        <w:ind w:left="227"/>
        <w:jc w:val="both"/>
        <w:rPr>
          <w:rFonts w:eastAsia="Times New Roman" w:cs="Calibri"/>
          <w:sz w:val="22"/>
          <w:szCs w:val="22"/>
        </w:rPr>
      </w:pPr>
    </w:p>
    <w:p w14:paraId="6B081F17" w14:textId="77777777" w:rsidR="00CA4961" w:rsidRPr="009A15F8" w:rsidRDefault="00CA4961">
      <w:pPr>
        <w:spacing w:line="1" w:lineRule="exact"/>
        <w:rPr>
          <w:rFonts w:eastAsia="Times New Roman" w:cs="Calibri"/>
          <w:sz w:val="22"/>
          <w:szCs w:val="22"/>
        </w:rPr>
      </w:pPr>
    </w:p>
    <w:p w14:paraId="319D94F7" w14:textId="77777777" w:rsidR="00CA4961" w:rsidRPr="009A15F8" w:rsidRDefault="00CA4961">
      <w:pPr>
        <w:tabs>
          <w:tab w:val="left" w:pos="707"/>
        </w:tabs>
        <w:spacing w:line="0" w:lineRule="atLeast"/>
        <w:ind w:left="367"/>
        <w:rPr>
          <w:rFonts w:eastAsia="Times New Roman" w:cs="Calibri"/>
          <w:sz w:val="22"/>
          <w:szCs w:val="22"/>
          <w:u w:val="single"/>
        </w:rPr>
      </w:pPr>
      <w:r w:rsidRPr="009A15F8">
        <w:rPr>
          <w:rFonts w:eastAsia="Courier New" w:cs="Calibri"/>
          <w:b/>
          <w:sz w:val="22"/>
          <w:szCs w:val="22"/>
        </w:rPr>
        <w:t>o</w:t>
      </w:r>
      <w:r w:rsidRPr="009A15F8">
        <w:rPr>
          <w:rFonts w:eastAsia="Times New Roman" w:cs="Calibri"/>
          <w:b/>
          <w:sz w:val="22"/>
          <w:szCs w:val="22"/>
          <w:u w:val="single"/>
        </w:rPr>
        <w:tab/>
      </w: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PERSONALE CON DISABILITA’ E PERSONALE CHE HA BISOGNO DI PARTICOLARI CURE</w:t>
      </w:r>
    </w:p>
    <w:p w14:paraId="056898E2" w14:textId="77777777" w:rsidR="00CA4961" w:rsidRPr="009A15F8" w:rsidRDefault="00CA4961">
      <w:pPr>
        <w:spacing w:line="15" w:lineRule="exact"/>
        <w:rPr>
          <w:rFonts w:eastAsia="Times New Roman" w:cs="Calibri"/>
          <w:sz w:val="22"/>
          <w:szCs w:val="22"/>
          <w:u w:val="single"/>
        </w:rPr>
      </w:pPr>
    </w:p>
    <w:p w14:paraId="18BDBEB7" w14:textId="77777777" w:rsidR="00CA4961" w:rsidRPr="009A15F8" w:rsidRDefault="00CA4961">
      <w:pPr>
        <w:spacing w:line="0" w:lineRule="atLeast"/>
        <w:ind w:left="727"/>
        <w:rPr>
          <w:rFonts w:cs="Calibri"/>
          <w:b/>
          <w:i/>
          <w:color w:val="373737"/>
          <w:sz w:val="22"/>
          <w:szCs w:val="22"/>
          <w:u w:val="single"/>
        </w:rPr>
      </w:pP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CONTINUATIVE</w:t>
      </w:r>
    </w:p>
    <w:p w14:paraId="424A3731" w14:textId="77777777" w:rsidR="00CA4961" w:rsidRPr="009A15F8" w:rsidRDefault="00CA4961">
      <w:pPr>
        <w:spacing w:line="0" w:lineRule="atLeast"/>
        <w:ind w:left="7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 xml:space="preserve">Questa precedenza comprende </w:t>
      </w:r>
      <w:r w:rsidR="00FB2095" w:rsidRPr="009A15F8">
        <w:rPr>
          <w:rFonts w:cs="Calibri"/>
          <w:sz w:val="22"/>
          <w:szCs w:val="22"/>
        </w:rPr>
        <w:t>i</w:t>
      </w:r>
      <w:r w:rsidR="00FB2095">
        <w:rPr>
          <w:rFonts w:cs="Calibri"/>
          <w:sz w:val="22"/>
          <w:szCs w:val="22"/>
        </w:rPr>
        <w:t xml:space="preserve">l personale che si </w:t>
      </w:r>
      <w:r w:rsidR="00FB2095" w:rsidRPr="009A15F8">
        <w:rPr>
          <w:rFonts w:cs="Calibri"/>
          <w:sz w:val="22"/>
          <w:szCs w:val="22"/>
        </w:rPr>
        <w:t xml:space="preserve">trova </w:t>
      </w:r>
      <w:r w:rsidRPr="009A15F8">
        <w:rPr>
          <w:rFonts w:cs="Calibri"/>
          <w:sz w:val="22"/>
          <w:szCs w:val="22"/>
        </w:rPr>
        <w:t>in una delle seguenti condizioni:</w:t>
      </w:r>
    </w:p>
    <w:p w14:paraId="34341BEF" w14:textId="77777777" w:rsidR="00CA4961" w:rsidRPr="009A15F8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100" w:hanging="7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disabili di cui all'art. 21, della legge n. 104/92, richiamato dall'art. 601 del D.</w:t>
      </w:r>
      <w:proofErr w:type="gramStart"/>
      <w:r w:rsidRPr="009A15F8">
        <w:rPr>
          <w:rFonts w:cs="Calibri"/>
          <w:sz w:val="22"/>
          <w:szCs w:val="22"/>
        </w:rPr>
        <w:t>L.vo</w:t>
      </w:r>
      <w:proofErr w:type="gramEnd"/>
      <w:r w:rsidRPr="009A15F8">
        <w:rPr>
          <w:rFonts w:cs="Calibri"/>
          <w:sz w:val="22"/>
          <w:szCs w:val="22"/>
        </w:rPr>
        <w:t xml:space="preserve"> n. 297/94, con un grado di invalidità superiore ai due terzi o con minorazioni iscritte alle categorie prima, seconda e terza della tabella "A" annessa alla legge 10 agosto 1950, n. 648;</w:t>
      </w:r>
    </w:p>
    <w:p w14:paraId="4E205E17" w14:textId="77777777" w:rsidR="00CA4961" w:rsidRPr="009A15F8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800" w:hanging="7"/>
        <w:jc w:val="both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personale (non necessariamente disabile) che ha bisogno per gravi patologie di particolari cure a carattere continuativo (ad esempio chemioterapia</w:t>
      </w:r>
    </w:p>
    <w:p w14:paraId="4AC67005" w14:textId="77777777" w:rsidR="00CA4961" w:rsidRPr="009A15F8" w:rsidRDefault="00CA4961">
      <w:pPr>
        <w:numPr>
          <w:ilvl w:val="0"/>
          <w:numId w:val="2"/>
        </w:numPr>
        <w:tabs>
          <w:tab w:val="left" w:pos="238"/>
        </w:tabs>
        <w:spacing w:line="0" w:lineRule="atLeast"/>
        <w:ind w:left="7" w:right="1000" w:hanging="7"/>
        <w:jc w:val="both"/>
        <w:rPr>
          <w:rFonts w:eastAsia="Courier New"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personale appartenente alle categorie previste dal comma 6, dell'art. 33 della legge n. 104/92, richiamato dall'art. 601, del D.</w:t>
      </w:r>
      <w:proofErr w:type="gramStart"/>
      <w:r w:rsidRPr="009A15F8">
        <w:rPr>
          <w:rFonts w:cs="Calibri"/>
          <w:sz w:val="22"/>
          <w:szCs w:val="22"/>
        </w:rPr>
        <w:t>L.vo</w:t>
      </w:r>
      <w:proofErr w:type="gramEnd"/>
      <w:r w:rsidRPr="009A15F8">
        <w:rPr>
          <w:rFonts w:cs="Calibri"/>
          <w:sz w:val="22"/>
          <w:szCs w:val="22"/>
        </w:rPr>
        <w:t xml:space="preserve"> n. 297/94.</w:t>
      </w:r>
    </w:p>
    <w:p w14:paraId="39C45D96" w14:textId="77777777" w:rsidR="002D49DD" w:rsidRPr="009A15F8" w:rsidRDefault="002D49DD" w:rsidP="002D49DD">
      <w:pPr>
        <w:tabs>
          <w:tab w:val="left" w:pos="238"/>
        </w:tabs>
        <w:spacing w:line="0" w:lineRule="atLeast"/>
        <w:ind w:left="7" w:right="1000"/>
        <w:jc w:val="both"/>
        <w:rPr>
          <w:rFonts w:eastAsia="Courier New" w:cs="Calibri"/>
          <w:sz w:val="22"/>
          <w:szCs w:val="22"/>
        </w:rPr>
      </w:pPr>
    </w:p>
    <w:p w14:paraId="3D47214E" w14:textId="77777777" w:rsidR="00CA4961" w:rsidRPr="009A15F8" w:rsidRDefault="00CA4961">
      <w:pPr>
        <w:spacing w:line="230" w:lineRule="auto"/>
        <w:ind w:left="367"/>
        <w:jc w:val="both"/>
        <w:rPr>
          <w:rFonts w:cs="Calibri"/>
          <w:b/>
          <w:sz w:val="22"/>
          <w:szCs w:val="22"/>
          <w:u w:val="single"/>
        </w:rPr>
      </w:pPr>
      <w:proofErr w:type="gramStart"/>
      <w:r w:rsidRPr="009A15F8">
        <w:rPr>
          <w:rFonts w:eastAsia="Courier New" w:cs="Calibri"/>
          <w:b/>
          <w:sz w:val="22"/>
          <w:szCs w:val="22"/>
          <w:u w:val="single"/>
        </w:rPr>
        <w:t xml:space="preserve">o  </w:t>
      </w: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ASSISTENZA</w:t>
      </w:r>
      <w:proofErr w:type="gramEnd"/>
      <w:r w:rsidRPr="009A15F8">
        <w:rPr>
          <w:rFonts w:cs="Calibri"/>
          <w:b/>
          <w:i/>
          <w:color w:val="373737"/>
          <w:sz w:val="22"/>
          <w:szCs w:val="22"/>
          <w:u w:val="single"/>
        </w:rPr>
        <w:t xml:space="preserve"> AL CONIUGE, ED AL FIGLIO CON DISABILITA’; ASSISTENZA DA PARTE DEL FIGLIO</w:t>
      </w:r>
    </w:p>
    <w:p w14:paraId="6CD570B2" w14:textId="77777777" w:rsidR="00CA4961" w:rsidRPr="009A15F8" w:rsidRDefault="00CA4961">
      <w:pPr>
        <w:spacing w:line="1" w:lineRule="exact"/>
        <w:rPr>
          <w:rFonts w:cs="Calibri"/>
          <w:b/>
          <w:sz w:val="22"/>
          <w:szCs w:val="22"/>
          <w:u w:val="single"/>
        </w:rPr>
      </w:pPr>
    </w:p>
    <w:p w14:paraId="535141D1" w14:textId="77777777" w:rsidR="00CA4961" w:rsidRPr="009A15F8" w:rsidRDefault="00CA4961">
      <w:pPr>
        <w:spacing w:line="0" w:lineRule="atLeast"/>
        <w:ind w:left="727"/>
        <w:jc w:val="both"/>
        <w:rPr>
          <w:rFonts w:cs="Calibri"/>
          <w:b/>
          <w:i/>
          <w:color w:val="373737"/>
          <w:sz w:val="22"/>
          <w:szCs w:val="22"/>
          <w:u w:val="single"/>
        </w:rPr>
      </w:pP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REFERENTE UNICO AL GENITORE CON DISABILITA’; ASSISTENZA DA PARTE DI CHI ESERCITA LA</w:t>
      </w:r>
    </w:p>
    <w:p w14:paraId="6F56D127" w14:textId="77777777" w:rsidR="00CA4961" w:rsidRPr="009A15F8" w:rsidRDefault="00CA4961">
      <w:pPr>
        <w:spacing w:line="0" w:lineRule="atLeast"/>
        <w:ind w:left="727"/>
        <w:jc w:val="both"/>
        <w:rPr>
          <w:rFonts w:cs="Calibri"/>
          <w:b/>
          <w:sz w:val="22"/>
          <w:szCs w:val="22"/>
          <w:u w:val="single"/>
        </w:rPr>
      </w:pPr>
      <w:r w:rsidRPr="009A15F8">
        <w:rPr>
          <w:rFonts w:cs="Calibri"/>
          <w:b/>
          <w:i/>
          <w:color w:val="373737"/>
          <w:sz w:val="22"/>
          <w:szCs w:val="22"/>
          <w:u w:val="single"/>
        </w:rPr>
        <w:t>TUTELA LEGALE</w:t>
      </w:r>
    </w:p>
    <w:p w14:paraId="70A2CA63" w14:textId="77777777" w:rsidR="00CA4961" w:rsidRPr="009A15F8" w:rsidRDefault="00CA4961">
      <w:pPr>
        <w:spacing w:line="0" w:lineRule="atLeast"/>
        <w:ind w:left="7" w:right="200"/>
        <w:jc w:val="both"/>
        <w:rPr>
          <w:rFonts w:cs="Calibri"/>
          <w:sz w:val="22"/>
          <w:szCs w:val="22"/>
        </w:rPr>
      </w:pPr>
      <w:r w:rsidRPr="009A15F8">
        <w:rPr>
          <w:rFonts w:cs="Calibri"/>
          <w:sz w:val="22"/>
          <w:szCs w:val="22"/>
        </w:rPr>
        <w:t>Per usufruire di questa precedenza, il familiare disabile al quale il d</w:t>
      </w:r>
      <w:r w:rsidR="00FB2095">
        <w:rPr>
          <w:rFonts w:cs="Calibri"/>
          <w:sz w:val="22"/>
          <w:szCs w:val="22"/>
        </w:rPr>
        <w:t>ipendente</w:t>
      </w:r>
      <w:r w:rsidRPr="009A15F8">
        <w:rPr>
          <w:rFonts w:cs="Calibri"/>
          <w:sz w:val="22"/>
          <w:szCs w:val="22"/>
        </w:rPr>
        <w:t xml:space="preserve"> presta assistenza, deve avere la certificazione con connotazione di gravità, cioè l’art.3 comma 3 della legge 104/92.</w:t>
      </w:r>
    </w:p>
    <w:p w14:paraId="303B36AB" w14:textId="77777777" w:rsidR="002D49DD" w:rsidRPr="009A15F8" w:rsidRDefault="002D49DD">
      <w:pPr>
        <w:spacing w:line="0" w:lineRule="atLeast"/>
        <w:ind w:left="7" w:right="200"/>
        <w:jc w:val="both"/>
        <w:rPr>
          <w:rFonts w:eastAsia="Courier New" w:cs="Calibri"/>
          <w:sz w:val="22"/>
          <w:szCs w:val="22"/>
        </w:rPr>
      </w:pPr>
    </w:p>
    <w:p w14:paraId="6AAD1DF4" w14:textId="77777777" w:rsidR="00CA4961" w:rsidRPr="009A15F8" w:rsidRDefault="00CA4961">
      <w:pPr>
        <w:spacing w:line="228" w:lineRule="auto"/>
        <w:ind w:left="367"/>
        <w:jc w:val="both"/>
        <w:rPr>
          <w:rFonts w:eastAsia="Verdana" w:cs="Calibri"/>
          <w:b/>
          <w:sz w:val="22"/>
          <w:szCs w:val="22"/>
        </w:rPr>
      </w:pPr>
      <w:proofErr w:type="gramStart"/>
      <w:r w:rsidRPr="009A15F8">
        <w:rPr>
          <w:rFonts w:eastAsia="Courier New" w:cs="Calibri"/>
          <w:b/>
          <w:sz w:val="22"/>
          <w:szCs w:val="22"/>
        </w:rPr>
        <w:t xml:space="preserve">o  </w:t>
      </w:r>
      <w:r w:rsidRPr="009A15F8">
        <w:rPr>
          <w:rFonts w:cs="Calibri"/>
          <w:b/>
          <w:i/>
          <w:color w:val="373737"/>
          <w:sz w:val="22"/>
          <w:szCs w:val="22"/>
        </w:rPr>
        <w:t>PERSONALE</w:t>
      </w:r>
      <w:proofErr w:type="gramEnd"/>
      <w:r w:rsidRPr="009A15F8">
        <w:rPr>
          <w:rFonts w:cs="Calibri"/>
          <w:b/>
          <w:i/>
          <w:color w:val="373737"/>
          <w:sz w:val="22"/>
          <w:szCs w:val="22"/>
        </w:rPr>
        <w:t xml:space="preserve"> CHE RICOPRE CARICHE PUBBLICHE NELLE AMMINISTRAZIONI DEGLI ENTI LOCALI</w:t>
      </w:r>
    </w:p>
    <w:p w14:paraId="0E62FFB2" w14:textId="77777777" w:rsidR="009619DB" w:rsidRPr="009A15F8" w:rsidRDefault="009619DB">
      <w:pPr>
        <w:spacing w:line="0" w:lineRule="atLeast"/>
        <w:ind w:left="7"/>
        <w:jc w:val="both"/>
        <w:rPr>
          <w:rFonts w:eastAsia="Verdana" w:cs="Calibri"/>
          <w:sz w:val="22"/>
          <w:szCs w:val="22"/>
        </w:rPr>
      </w:pPr>
    </w:p>
    <w:p w14:paraId="06F81247" w14:textId="3D10F28E" w:rsidR="00CA4961" w:rsidRPr="009A15F8" w:rsidRDefault="00CA4961" w:rsidP="009619DB">
      <w:pPr>
        <w:spacing w:line="0" w:lineRule="atLeast"/>
        <w:ind w:left="7"/>
        <w:jc w:val="both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 xml:space="preserve">Inoltre, dichiara </w:t>
      </w:r>
      <w:r w:rsidRPr="009A15F8">
        <w:rPr>
          <w:rFonts w:eastAsia="Verdana" w:cs="Calibri"/>
          <w:b/>
          <w:sz w:val="22"/>
          <w:szCs w:val="22"/>
          <w:u w:val="single"/>
        </w:rPr>
        <w:t>di presentare per l’ anno scolastico 20</w:t>
      </w:r>
      <w:r w:rsidR="009619DB" w:rsidRPr="009A15F8">
        <w:rPr>
          <w:rFonts w:eastAsia="Verdana" w:cs="Calibri"/>
          <w:b/>
          <w:sz w:val="22"/>
          <w:szCs w:val="22"/>
          <w:u w:val="single"/>
        </w:rPr>
        <w:t>2</w:t>
      </w:r>
      <w:r w:rsidR="00B426EB">
        <w:rPr>
          <w:rFonts w:eastAsia="Verdana" w:cs="Calibri"/>
          <w:b/>
          <w:sz w:val="22"/>
          <w:szCs w:val="22"/>
          <w:u w:val="single"/>
        </w:rPr>
        <w:t>5</w:t>
      </w:r>
      <w:r w:rsidRPr="009A15F8">
        <w:rPr>
          <w:rFonts w:eastAsia="Verdana" w:cs="Calibri"/>
          <w:b/>
          <w:sz w:val="22"/>
          <w:szCs w:val="22"/>
          <w:u w:val="single"/>
        </w:rPr>
        <w:t>/202</w:t>
      </w:r>
      <w:r w:rsidR="00B426EB">
        <w:rPr>
          <w:rFonts w:eastAsia="Verdana" w:cs="Calibri"/>
          <w:b/>
          <w:sz w:val="22"/>
          <w:szCs w:val="22"/>
          <w:u w:val="single"/>
        </w:rPr>
        <w:t>6</w:t>
      </w:r>
      <w:r w:rsidRPr="009A15F8">
        <w:rPr>
          <w:rFonts w:eastAsia="Verdana" w:cs="Calibri"/>
          <w:sz w:val="22"/>
          <w:szCs w:val="22"/>
        </w:rPr>
        <w:t xml:space="preserve"> domanda</w:t>
      </w:r>
      <w:r w:rsidR="009619DB" w:rsidRPr="009A15F8">
        <w:rPr>
          <w:rFonts w:eastAsia="Verdana" w:cs="Calibri"/>
          <w:sz w:val="22"/>
          <w:szCs w:val="22"/>
        </w:rPr>
        <w:t xml:space="preserve"> </w:t>
      </w:r>
    </w:p>
    <w:p w14:paraId="75E1F3A0" w14:textId="77777777" w:rsidR="00CA4961" w:rsidRPr="009A15F8" w:rsidRDefault="00CA4961">
      <w:pPr>
        <w:spacing w:line="0" w:lineRule="atLeast"/>
        <w:ind w:left="7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volontaria di trasferimento per il comune di _______________, dove risiede il familiare assistito.</w:t>
      </w:r>
    </w:p>
    <w:p w14:paraId="784C260D" w14:textId="77777777" w:rsidR="00CA4961" w:rsidRPr="009A15F8" w:rsidRDefault="00CA4961">
      <w:pPr>
        <w:spacing w:line="203" w:lineRule="exact"/>
        <w:rPr>
          <w:rFonts w:eastAsia="Times New Roman" w:cs="Calibri"/>
          <w:sz w:val="22"/>
          <w:szCs w:val="22"/>
        </w:rPr>
      </w:pPr>
    </w:p>
    <w:p w14:paraId="1C5CB457" w14:textId="77777777" w:rsidR="009619DB" w:rsidRPr="009A15F8" w:rsidRDefault="009619DB">
      <w:pPr>
        <w:spacing w:line="203" w:lineRule="exact"/>
        <w:rPr>
          <w:rFonts w:eastAsia="Times New Roman" w:cs="Calibri"/>
          <w:sz w:val="22"/>
          <w:szCs w:val="22"/>
        </w:rPr>
      </w:pPr>
    </w:p>
    <w:p w14:paraId="2B7F2B93" w14:textId="77777777" w:rsidR="009619DB" w:rsidRPr="009A15F8" w:rsidRDefault="009619DB">
      <w:pPr>
        <w:spacing w:line="203" w:lineRule="exact"/>
        <w:rPr>
          <w:rFonts w:eastAsia="Times New Roman" w:cs="Calibri"/>
          <w:sz w:val="22"/>
          <w:szCs w:val="22"/>
        </w:rPr>
      </w:pPr>
    </w:p>
    <w:p w14:paraId="48B76232" w14:textId="77777777" w:rsidR="00CA4961" w:rsidRPr="009A15F8" w:rsidRDefault="00CA4961">
      <w:pPr>
        <w:spacing w:line="0" w:lineRule="atLeast"/>
        <w:ind w:left="5367"/>
        <w:rPr>
          <w:rFonts w:eastAsia="Times New Roman"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Firma__________________________</w:t>
      </w:r>
    </w:p>
    <w:p w14:paraId="3E3EF00E" w14:textId="77777777" w:rsidR="00CA4961" w:rsidRPr="009A15F8" w:rsidRDefault="00CA4961">
      <w:pPr>
        <w:spacing w:line="265" w:lineRule="exact"/>
        <w:rPr>
          <w:rFonts w:eastAsia="Times New Roman" w:cs="Calibri"/>
          <w:sz w:val="22"/>
          <w:szCs w:val="22"/>
        </w:rPr>
      </w:pPr>
    </w:p>
    <w:p w14:paraId="0F8C2567" w14:textId="77777777" w:rsidR="00CA4961" w:rsidRPr="009A15F8" w:rsidRDefault="00CA4961">
      <w:pPr>
        <w:spacing w:line="0" w:lineRule="atLeast"/>
        <w:ind w:left="7"/>
        <w:rPr>
          <w:rFonts w:cs="Calibri"/>
          <w:sz w:val="22"/>
          <w:szCs w:val="22"/>
        </w:rPr>
      </w:pPr>
      <w:r w:rsidRPr="009A15F8">
        <w:rPr>
          <w:rFonts w:eastAsia="Verdana" w:cs="Calibri"/>
          <w:sz w:val="22"/>
          <w:szCs w:val="22"/>
        </w:rPr>
        <w:t>data ___________</w:t>
      </w:r>
    </w:p>
    <w:sectPr w:rsidR="00CA4961" w:rsidRPr="009A15F8">
      <w:headerReference w:type="default" r:id="rId7"/>
      <w:pgSz w:w="11906" w:h="16838"/>
      <w:pgMar w:top="1440" w:right="1120" w:bottom="1159" w:left="1133" w:header="720" w:footer="720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B0C67C" w14:textId="77777777" w:rsidR="00316B31" w:rsidRDefault="00316B31" w:rsidP="00461E7C">
      <w:r>
        <w:separator/>
      </w:r>
    </w:p>
  </w:endnote>
  <w:endnote w:type="continuationSeparator" w:id="0">
    <w:p w14:paraId="6E09129E" w14:textId="77777777" w:rsidR="00316B31" w:rsidRDefault="00316B31" w:rsidP="00461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8B9858" w14:textId="77777777" w:rsidR="00316B31" w:rsidRDefault="00316B31" w:rsidP="00461E7C">
      <w:r>
        <w:separator/>
      </w:r>
    </w:p>
  </w:footnote>
  <w:footnote w:type="continuationSeparator" w:id="0">
    <w:p w14:paraId="1AA5F05E" w14:textId="77777777" w:rsidR="00316B31" w:rsidRDefault="00316B31" w:rsidP="00461E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7CF87C" w14:textId="77777777" w:rsidR="00461E7C" w:rsidRDefault="00461E7C" w:rsidP="00461E7C">
    <w:pPr>
      <w:pStyle w:val="Intestazione"/>
      <w:jc w:val="right"/>
    </w:pPr>
    <w:r>
      <w:t>All.3</w:t>
    </w:r>
  </w:p>
  <w:p w14:paraId="1155AADB" w14:textId="77777777" w:rsidR="00461E7C" w:rsidRDefault="00461E7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054957">
    <w:abstractNumId w:val="0"/>
  </w:num>
  <w:num w:numId="2" w16cid:durableId="681392778">
    <w:abstractNumId w:val="1"/>
  </w:num>
  <w:num w:numId="3" w16cid:durableId="20393108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224"/>
    <w:rsid w:val="000648FC"/>
    <w:rsid w:val="002D49DD"/>
    <w:rsid w:val="00316B31"/>
    <w:rsid w:val="00356323"/>
    <w:rsid w:val="00461E7C"/>
    <w:rsid w:val="00590FD4"/>
    <w:rsid w:val="00636A12"/>
    <w:rsid w:val="0066364B"/>
    <w:rsid w:val="006F5372"/>
    <w:rsid w:val="009619DB"/>
    <w:rsid w:val="009837F5"/>
    <w:rsid w:val="009A15F8"/>
    <w:rsid w:val="00A33224"/>
    <w:rsid w:val="00AB5B8F"/>
    <w:rsid w:val="00B426EB"/>
    <w:rsid w:val="00CA4961"/>
    <w:rsid w:val="00F874CF"/>
    <w:rsid w:val="00FB2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4:docId w14:val="372CE46B"/>
  <w15:chartTrackingRefBased/>
  <w15:docId w15:val="{9B30E3E1-432F-475B-9C98-6839038BE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rFonts w:ascii="Calibri" w:eastAsia="Calibri" w:hAnsi="Calibri" w:cs="Arial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Carpredefinitoparagrafo1">
    <w:name w:val="Car. predefinito paragrafo1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619DB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9619DB"/>
    <w:rPr>
      <w:rFonts w:ascii="Segoe UI" w:eastAsia="Calibri" w:hAnsi="Segoe UI" w:cs="Segoe UI"/>
      <w:sz w:val="18"/>
      <w:szCs w:val="18"/>
      <w:lang w:eastAsia="ar-SA"/>
    </w:rPr>
  </w:style>
  <w:style w:type="paragraph" w:styleId="Intestazione">
    <w:name w:val="header"/>
    <w:basedOn w:val="Normale"/>
    <w:link w:val="IntestazioneCarattere"/>
    <w:uiPriority w:val="99"/>
    <w:unhideWhenUsed/>
    <w:rsid w:val="00461E7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461E7C"/>
    <w:rPr>
      <w:rFonts w:ascii="Calibri" w:eastAsia="Calibri" w:hAnsi="Calibri" w:cs="Arial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461E7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461E7C"/>
    <w:rPr>
      <w:rFonts w:ascii="Calibri" w:eastAsia="Calibri" w:hAnsi="Calibri" w:cs="Arial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396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gabriella</dc:creator>
  <cp:keywords/>
  <cp:lastModifiedBy>Lucia</cp:lastModifiedBy>
  <cp:revision>2</cp:revision>
  <cp:lastPrinted>2022-03-09T13:04:00Z</cp:lastPrinted>
  <dcterms:created xsi:type="dcterms:W3CDTF">2025-03-10T13:15:00Z</dcterms:created>
  <dcterms:modified xsi:type="dcterms:W3CDTF">2025-03-10T13:15:00Z</dcterms:modified>
</cp:coreProperties>
</file>