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09AC" w:rsidRPr="009276CE" w:rsidRDefault="002D473A" w:rsidP="009276CE">
      <w:p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</w:t>
      </w:r>
      <w:r w:rsidR="00EC3183">
        <w:rPr>
          <w:sz w:val="16"/>
          <w:szCs w:val="16"/>
        </w:rPr>
        <w:t xml:space="preserve">          </w:t>
      </w:r>
      <w:r>
        <w:rPr>
          <w:sz w:val="16"/>
          <w:szCs w:val="16"/>
        </w:rPr>
        <w:t xml:space="preserve">    </w:t>
      </w:r>
      <w:r w:rsidR="00EC3183">
        <w:rPr>
          <w:sz w:val="16"/>
          <w:szCs w:val="16"/>
        </w:rPr>
        <w:t xml:space="preserve">   </w:t>
      </w:r>
      <w:r>
        <w:rPr>
          <w:sz w:val="16"/>
          <w:szCs w:val="16"/>
        </w:rPr>
        <w:t xml:space="preserve">  </w:t>
      </w:r>
      <w:r w:rsidR="00EC3183">
        <w:rPr>
          <w:sz w:val="16"/>
          <w:szCs w:val="16"/>
        </w:rPr>
        <w:t xml:space="preserve">                                                            </w:t>
      </w:r>
      <w:r>
        <w:rPr>
          <w:sz w:val="16"/>
          <w:szCs w:val="16"/>
        </w:rPr>
        <w:t xml:space="preserve">   </w:t>
      </w:r>
      <w:r w:rsidR="00C925E4">
        <w:rPr>
          <w:noProof/>
        </w:rPr>
        <w:drawing>
          <wp:inline distT="0" distB="0" distL="0" distR="0">
            <wp:extent cx="6210300" cy="1101654"/>
            <wp:effectExtent l="0" t="0" r="0" b="3810"/>
            <wp:docPr id="2" name="Immagine 2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2" descr="Immagine che contiene testo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11016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0CB7" w:rsidRPr="00C925E4" w:rsidRDefault="00900CB7" w:rsidP="006B0DF6">
      <w:pPr>
        <w:widowControl w:val="0"/>
        <w:tabs>
          <w:tab w:val="left" w:pos="1733"/>
        </w:tabs>
        <w:autoSpaceDE w:val="0"/>
        <w:autoSpaceDN w:val="0"/>
        <w:ind w:right="284"/>
        <w:jc w:val="center"/>
        <w:rPr>
          <w:rFonts w:ascii="Calibri" w:eastAsia="Calibri" w:hAnsi="Calibri" w:cs="Calibri"/>
          <w:b/>
          <w:i/>
          <w:iCs/>
          <w:sz w:val="22"/>
          <w:szCs w:val="22"/>
          <w:lang w:eastAsia="en-US"/>
        </w:rPr>
      </w:pPr>
      <w:r>
        <w:rPr>
          <w:rFonts w:ascii="Calibri" w:eastAsia="Calibri" w:hAnsi="Calibri" w:cs="Calibri"/>
          <w:b/>
          <w:i/>
          <w:iCs/>
          <w:noProof/>
          <w:sz w:val="22"/>
          <w:szCs w:val="22"/>
        </w:rPr>
        <w:drawing>
          <wp:anchor distT="0" distB="0" distL="0" distR="0" simplePos="0" relativeHeight="251659264" behindDoc="0" locked="0" layoutInCell="0" allowOverlap="1">
            <wp:simplePos x="0" y="0"/>
            <wp:positionH relativeFrom="column">
              <wp:posOffset>-87630</wp:posOffset>
            </wp:positionH>
            <wp:positionV relativeFrom="paragraph">
              <wp:posOffset>73660</wp:posOffset>
            </wp:positionV>
            <wp:extent cx="6124575" cy="1733550"/>
            <wp:effectExtent l="19050" t="0" r="9525" b="0"/>
            <wp:wrapSquare wrapText="largest"/>
            <wp:docPr id="1" name="Immagine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4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4575" cy="1733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42D24" w:rsidRPr="00C925E4" w:rsidRDefault="00A42D24" w:rsidP="001E4529">
      <w:pPr>
        <w:widowControl w:val="0"/>
        <w:tabs>
          <w:tab w:val="left" w:pos="1733"/>
        </w:tabs>
        <w:autoSpaceDE w:val="0"/>
        <w:autoSpaceDN w:val="0"/>
        <w:ind w:right="284"/>
        <w:jc w:val="center"/>
        <w:rPr>
          <w:rFonts w:ascii="Calibri" w:eastAsia="Calibri" w:hAnsi="Calibri" w:cs="Calibri"/>
          <w:b/>
          <w:i/>
          <w:iCs/>
          <w:sz w:val="24"/>
          <w:szCs w:val="24"/>
          <w:lang w:eastAsia="en-US"/>
        </w:rPr>
      </w:pPr>
    </w:p>
    <w:p w:rsidR="007F03E0" w:rsidRPr="0054088E" w:rsidRDefault="007F03E0" w:rsidP="007F03E0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 w:rsidRPr="0054088E">
        <w:rPr>
          <w:rFonts w:asciiTheme="minorHAnsi" w:hAnsiTheme="minorHAnsi" w:cstheme="minorHAnsi"/>
          <w:sz w:val="22"/>
          <w:szCs w:val="22"/>
        </w:rPr>
        <w:t>Piano nazionale di ripresa e resilienza missione 4: istruzione e ricerca componente 1 – potenziamento dell’offerta dei servizi di istruzione: dagli asili nido alle università investimento 2.1: didattica digitale integrata e formazione alla transizione digitale del personale scolastico - F</w:t>
      </w:r>
      <w:r w:rsidRPr="0054088E">
        <w:rPr>
          <w:rFonts w:asciiTheme="minorHAnsi" w:hAnsiTheme="minorHAnsi" w:cstheme="minorHAnsi"/>
          <w:bCs/>
          <w:sz w:val="22"/>
          <w:szCs w:val="22"/>
        </w:rPr>
        <w:t xml:space="preserve">ormazione del personale scolastico per la transizione digitale </w:t>
      </w:r>
      <w:r w:rsidRPr="0054088E">
        <w:rPr>
          <w:rFonts w:asciiTheme="minorHAnsi" w:hAnsiTheme="minorHAnsi" w:cstheme="minorHAnsi"/>
          <w:bCs/>
          <w:i/>
          <w:sz w:val="22"/>
          <w:szCs w:val="22"/>
        </w:rPr>
        <w:t xml:space="preserve">per il personale scolastico </w:t>
      </w:r>
      <w:r w:rsidRPr="0054088E">
        <w:rPr>
          <w:rFonts w:asciiTheme="minorHAnsi" w:hAnsiTheme="minorHAnsi" w:cstheme="minorHAnsi"/>
          <w:bCs/>
          <w:i/>
          <w:iCs/>
          <w:sz w:val="22"/>
          <w:szCs w:val="22"/>
        </w:rPr>
        <w:t xml:space="preserve">Decreto del Ministro dell’istruzione e del merito 11 novembre 2025, n. 219 </w:t>
      </w:r>
      <w:r w:rsidRPr="0054088E">
        <w:rPr>
          <w:rFonts w:asciiTheme="minorHAnsi" w:hAnsiTheme="minorHAnsi" w:cstheme="minorHAnsi"/>
          <w:sz w:val="22"/>
          <w:szCs w:val="22"/>
        </w:rPr>
        <w:t>– Titolo “AI nella scuola”</w:t>
      </w:r>
    </w:p>
    <w:p w:rsidR="007F03E0" w:rsidRPr="0054088E" w:rsidRDefault="007F03E0" w:rsidP="007F03E0">
      <w:pPr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  <w:bCs/>
          <w:i/>
          <w:iCs/>
          <w:sz w:val="22"/>
          <w:szCs w:val="22"/>
          <w:lang w:eastAsia="en-US"/>
        </w:rPr>
      </w:pPr>
    </w:p>
    <w:p w:rsidR="007F03E0" w:rsidRPr="0054088E" w:rsidRDefault="007F03E0" w:rsidP="007F03E0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color w:val="104A5A"/>
          <w:sz w:val="22"/>
          <w:szCs w:val="22"/>
        </w:rPr>
      </w:pPr>
      <w:r w:rsidRPr="0054088E">
        <w:rPr>
          <w:rFonts w:asciiTheme="minorHAnsi" w:eastAsia="Calibri" w:hAnsiTheme="minorHAnsi" w:cstheme="minorHAnsi"/>
          <w:b/>
          <w:bCs/>
          <w:i/>
          <w:iCs/>
          <w:sz w:val="22"/>
          <w:szCs w:val="22"/>
          <w:lang w:eastAsia="en-US"/>
        </w:rPr>
        <w:t xml:space="preserve">CNP: </w:t>
      </w:r>
      <w:r w:rsidRPr="0054088E">
        <w:rPr>
          <w:rStyle w:val="secondario"/>
          <w:rFonts w:asciiTheme="minorHAnsi" w:hAnsiTheme="minorHAnsi" w:cstheme="minorHAnsi"/>
          <w:b/>
          <w:sz w:val="22"/>
          <w:szCs w:val="22"/>
        </w:rPr>
        <w:t>M4C1I2.1-2026-1745-P-64097</w:t>
      </w:r>
    </w:p>
    <w:p w:rsidR="007F03E0" w:rsidRPr="0054088E" w:rsidRDefault="007F03E0" w:rsidP="007F03E0">
      <w:pPr>
        <w:pStyle w:val="Default"/>
        <w:jc w:val="both"/>
        <w:rPr>
          <w:rFonts w:asciiTheme="minorHAnsi" w:hAnsiTheme="minorHAnsi" w:cstheme="minorHAnsi"/>
          <w:b/>
          <w:i/>
          <w:sz w:val="22"/>
          <w:szCs w:val="22"/>
        </w:rPr>
      </w:pPr>
      <w:r w:rsidRPr="0054088E">
        <w:rPr>
          <w:rFonts w:asciiTheme="minorHAnsi" w:eastAsia="Calibri" w:hAnsiTheme="minorHAnsi" w:cstheme="minorHAnsi"/>
          <w:b/>
          <w:bCs/>
          <w:i/>
          <w:iCs/>
          <w:sz w:val="22"/>
          <w:szCs w:val="22"/>
          <w:lang w:eastAsia="en-US"/>
        </w:rPr>
        <w:t xml:space="preserve">CUP: </w:t>
      </w:r>
      <w:r w:rsidRPr="0054088E">
        <w:rPr>
          <w:rFonts w:asciiTheme="minorHAnsi" w:hAnsiTheme="minorHAnsi" w:cstheme="minorHAnsi"/>
          <w:b/>
          <w:i/>
          <w:sz w:val="22"/>
          <w:szCs w:val="22"/>
        </w:rPr>
        <w:t>D84D25004410006</w:t>
      </w:r>
    </w:p>
    <w:p w:rsidR="007F03E0" w:rsidRPr="0054088E" w:rsidRDefault="007F03E0" w:rsidP="007F03E0">
      <w:pPr>
        <w:autoSpaceDE w:val="0"/>
        <w:autoSpaceDN w:val="0"/>
        <w:adjustRightInd w:val="0"/>
        <w:jc w:val="both"/>
        <w:rPr>
          <w:rFonts w:asciiTheme="minorHAnsi" w:eastAsia="Arial" w:hAnsiTheme="minorHAnsi" w:cstheme="minorHAnsi"/>
          <w:b/>
          <w:bCs/>
          <w:sz w:val="22"/>
          <w:szCs w:val="22"/>
        </w:rPr>
      </w:pPr>
    </w:p>
    <w:p w:rsidR="00447C75" w:rsidRPr="001E2096" w:rsidRDefault="00447C75" w:rsidP="00447C75">
      <w:pPr>
        <w:pStyle w:val="Default"/>
        <w:jc w:val="both"/>
        <w:rPr>
          <w:rFonts w:ascii="Calibri" w:hAnsi="Calibri" w:cs="Calibri"/>
          <w:b/>
          <w:i/>
          <w:sz w:val="22"/>
          <w:szCs w:val="22"/>
        </w:rPr>
      </w:pPr>
    </w:p>
    <w:tbl>
      <w:tblPr>
        <w:tblpPr w:leftFromText="180" w:rightFromText="180" w:vertAnchor="text" w:horzAnchor="margin" w:tblpY="117"/>
        <w:tblW w:w="96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9624"/>
      </w:tblGrid>
      <w:tr w:rsidR="00447C75" w:rsidRPr="00225740" w:rsidTr="00447C75">
        <w:tc>
          <w:tcPr>
            <w:tcW w:w="96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47C75" w:rsidRPr="006A0007" w:rsidRDefault="00447C75" w:rsidP="00447C75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Theme="minorHAnsi" w:hAnsiTheme="minorHAnsi" w:cstheme="minorHAnsi"/>
                <w:b/>
                <w:color w:val="000000"/>
                <w:sz w:val="28"/>
                <w:szCs w:val="28"/>
                <w:u w:val="single"/>
              </w:rPr>
            </w:pPr>
            <w:r w:rsidRPr="006A0007">
              <w:rPr>
                <w:rFonts w:asciiTheme="minorHAnsi" w:hAnsiTheme="minorHAnsi" w:cstheme="minorHAnsi"/>
                <w:b/>
                <w:sz w:val="28"/>
                <w:szCs w:val="28"/>
                <w:u w:val="single"/>
                <w:lang w:bidi="it-IT"/>
              </w:rPr>
              <w:t xml:space="preserve">ALLEGATO “A” </w:t>
            </w:r>
          </w:p>
          <w:p w:rsidR="00447C75" w:rsidRPr="006A0007" w:rsidRDefault="00447C75" w:rsidP="00447C75">
            <w:pPr>
              <w:jc w:val="center"/>
              <w:rPr>
                <w:rFonts w:asciiTheme="minorHAnsi" w:hAnsiTheme="minorHAnsi" w:cstheme="minorHAnsi"/>
                <w:b/>
                <w:bCs/>
                <w:color w:val="FF0000"/>
                <w:sz w:val="22"/>
                <w:szCs w:val="22"/>
              </w:rPr>
            </w:pPr>
            <w:r w:rsidRPr="006A000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PROCEDURA </w:t>
            </w:r>
            <w:bookmarkStart w:id="0" w:name="_Hlk101432316"/>
            <w:proofErr w:type="spellStart"/>
            <w:r w:rsidRPr="006A000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DI</w:t>
            </w:r>
            <w:proofErr w:type="spellEnd"/>
            <w:r w:rsidRPr="006A000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SELEZIONE PER IL CONFERIMENTO </w:t>
            </w:r>
            <w:proofErr w:type="spellStart"/>
            <w:r w:rsidRPr="006A000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DI</w:t>
            </w:r>
            <w:proofErr w:type="spellEnd"/>
            <w:r w:rsidRPr="006A000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 w:rsidR="008730F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10</w:t>
            </w:r>
            <w:r w:rsidRPr="006A000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INCARIC</w:t>
            </w:r>
            <w:bookmarkStart w:id="1" w:name="_Hlk102060679"/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HI </w:t>
            </w:r>
            <w:proofErr w:type="spellStart"/>
            <w:r w:rsidRPr="006A000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DI</w:t>
            </w:r>
            <w:proofErr w:type="spellEnd"/>
            <w:r w:rsidRPr="006A000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ESPERTO</w:t>
            </w:r>
            <w:r w:rsidRPr="006A000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 w:rsidR="004224F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PER L’EROGAZIONE </w:t>
            </w:r>
            <w:proofErr w:type="spellStart"/>
            <w:r w:rsidR="004224F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DI</w:t>
            </w:r>
            <w:proofErr w:type="spellEnd"/>
            <w:r w:rsidR="004224F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ALTRETTANTI CORSI </w:t>
            </w:r>
            <w:proofErr w:type="spellStart"/>
            <w:r w:rsidR="004224F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DI</w:t>
            </w:r>
            <w:proofErr w:type="spellEnd"/>
            <w:r w:rsidR="004224F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FORMAZIONE</w:t>
            </w:r>
            <w:r w:rsidR="008730F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="008730F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DI</w:t>
            </w:r>
            <w:proofErr w:type="spellEnd"/>
            <w:r w:rsidR="008730F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LABORATORIO SUL CAMPO</w:t>
            </w:r>
          </w:p>
          <w:p w:rsidR="00447C75" w:rsidRPr="006A0007" w:rsidRDefault="00447C75" w:rsidP="00C83502">
            <w:pPr>
              <w:spacing w:beforeLines="60" w:afterLines="60" w:line="276" w:lineRule="auto"/>
              <w:jc w:val="center"/>
              <w:rPr>
                <w:rFonts w:asciiTheme="minorHAnsi" w:hAnsiTheme="minorHAnsi" w:cstheme="minorHAnsi"/>
                <w:b/>
                <w:sz w:val="28"/>
                <w:szCs w:val="28"/>
                <w:lang w:bidi="it-IT"/>
              </w:rPr>
            </w:pPr>
            <w:r w:rsidRPr="006A0007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 xml:space="preserve">   </w:t>
            </w:r>
            <w:r w:rsidRPr="006A0007">
              <w:rPr>
                <w:rFonts w:asciiTheme="minorHAnsi" w:hAnsiTheme="minorHAnsi" w:cstheme="minorHAnsi"/>
                <w:b/>
                <w:bCs/>
                <w:sz w:val="28"/>
                <w:szCs w:val="28"/>
                <w:u w:val="single"/>
              </w:rPr>
              <w:t xml:space="preserve">DOMANDA </w:t>
            </w:r>
            <w:proofErr w:type="spellStart"/>
            <w:r w:rsidRPr="006A0007">
              <w:rPr>
                <w:rFonts w:asciiTheme="minorHAnsi" w:hAnsiTheme="minorHAnsi" w:cstheme="minorHAnsi"/>
                <w:b/>
                <w:bCs/>
                <w:sz w:val="28"/>
                <w:szCs w:val="28"/>
                <w:u w:val="single"/>
              </w:rPr>
              <w:t>DI</w:t>
            </w:r>
            <w:proofErr w:type="spellEnd"/>
            <w:r w:rsidRPr="006A0007">
              <w:rPr>
                <w:rFonts w:asciiTheme="minorHAnsi" w:hAnsiTheme="minorHAnsi" w:cstheme="minorHAnsi"/>
                <w:b/>
                <w:bCs/>
                <w:sz w:val="28"/>
                <w:szCs w:val="28"/>
                <w:u w:val="single"/>
              </w:rPr>
              <w:t xml:space="preserve"> PARTECIPAZIONE</w:t>
            </w:r>
          </w:p>
          <w:bookmarkEnd w:id="0"/>
          <w:bookmarkEnd w:id="1"/>
          <w:p w:rsidR="00447C75" w:rsidRPr="004224FD" w:rsidRDefault="004224FD" w:rsidP="00447C75">
            <w:pPr>
              <w:pBdr>
                <w:top w:val="single" w:sz="8" w:space="1" w:color="00B0F0"/>
                <w:left w:val="single" w:sz="8" w:space="4" w:color="00B0F0"/>
                <w:bottom w:val="single" w:sz="8" w:space="1" w:color="00B0F0"/>
                <w:right w:val="single" w:sz="8" w:space="4" w:color="00B0F0"/>
              </w:pBdr>
              <w:shd w:val="clear" w:color="auto" w:fill="FFFFCC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4224FD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Snodi formativi per la transizione digitale sull’utilizzo dell’intelligenza artificiale nella scuola - </w:t>
            </w:r>
            <w:r w:rsidRPr="004224F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F</w:t>
            </w:r>
            <w:r w:rsidRPr="004224F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ormazione del personale scolastico per la transizione digitale </w:t>
            </w:r>
            <w:r w:rsidRPr="004224FD">
              <w:rPr>
                <w:rFonts w:asciiTheme="minorHAnsi" w:hAnsiTheme="minorHAnsi" w:cstheme="minorHAnsi"/>
                <w:b/>
                <w:bCs/>
                <w:i/>
                <w:sz w:val="22"/>
                <w:szCs w:val="22"/>
              </w:rPr>
              <w:t xml:space="preserve">per il personale scolastico </w:t>
            </w:r>
            <w:r w:rsidRPr="004224FD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Decreto del Ministro dell’istruzione e del merito 11 novembre 2025, n. 219</w:t>
            </w:r>
          </w:p>
          <w:p w:rsidR="00447C75" w:rsidRPr="006A0007" w:rsidRDefault="00447C75" w:rsidP="004224FD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6A0007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 xml:space="preserve">Titolo del Progetto </w:t>
            </w:r>
            <w:r w:rsidRPr="006A0007">
              <w:rPr>
                <w:rFonts w:asciiTheme="minorHAnsi" w:hAnsiTheme="minorHAnsi" w:cstheme="minorHAnsi"/>
                <w:b/>
                <w:sz w:val="24"/>
                <w:szCs w:val="24"/>
              </w:rPr>
              <w:t>“</w:t>
            </w:r>
            <w:r w:rsidR="004224FD">
              <w:rPr>
                <w:rFonts w:asciiTheme="minorHAnsi" w:hAnsiTheme="minorHAnsi" w:cstheme="minorHAnsi"/>
                <w:b/>
                <w:sz w:val="24"/>
                <w:szCs w:val="24"/>
              </w:rPr>
              <w:t>AI nella scuola</w:t>
            </w:r>
            <w:r w:rsidRPr="006A0007">
              <w:rPr>
                <w:rFonts w:asciiTheme="minorHAnsi" w:hAnsiTheme="minorHAnsi" w:cstheme="minorHAnsi"/>
                <w:b/>
                <w:sz w:val="24"/>
                <w:szCs w:val="24"/>
              </w:rPr>
              <w:t>”</w:t>
            </w:r>
          </w:p>
        </w:tc>
      </w:tr>
    </w:tbl>
    <w:p w:rsidR="00447C75" w:rsidRDefault="00447C75" w:rsidP="008D506F">
      <w:pPr>
        <w:pStyle w:val="Comma"/>
        <w:numPr>
          <w:ilvl w:val="0"/>
          <w:numId w:val="0"/>
        </w:numPr>
        <w:spacing w:after="0"/>
        <w:ind w:left="284"/>
        <w:contextualSpacing w:val="0"/>
        <w:jc w:val="center"/>
        <w:rPr>
          <w:rFonts w:cstheme="minorHAnsi"/>
          <w:b/>
          <w:bCs/>
        </w:rPr>
      </w:pPr>
    </w:p>
    <w:p w:rsidR="00447C75" w:rsidRDefault="00447C75" w:rsidP="00447C75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Il</w:t>
      </w:r>
      <w:r>
        <w:rPr>
          <w:rFonts w:asciiTheme="minorHAnsi" w:hAnsiTheme="minorHAnsi" w:cstheme="minorHAnsi"/>
          <w:b/>
          <w:sz w:val="22"/>
          <w:szCs w:val="22"/>
        </w:rPr>
        <w:t>/la</w:t>
      </w:r>
      <w:r w:rsidRPr="00225740">
        <w:rPr>
          <w:rFonts w:asciiTheme="minorHAnsi" w:hAnsiTheme="minorHAnsi" w:cstheme="minorHAnsi"/>
          <w:b/>
          <w:sz w:val="22"/>
          <w:szCs w:val="22"/>
        </w:rPr>
        <w:t xml:space="preserve"> sottoscritto</w:t>
      </w:r>
      <w:r>
        <w:rPr>
          <w:rFonts w:asciiTheme="minorHAnsi" w:hAnsiTheme="minorHAnsi" w:cstheme="minorHAnsi"/>
          <w:b/>
          <w:sz w:val="22"/>
          <w:szCs w:val="22"/>
        </w:rPr>
        <w:t>/a</w:t>
      </w:r>
      <w:r w:rsidRPr="00225740">
        <w:rPr>
          <w:rFonts w:asciiTheme="minorHAnsi" w:hAnsiTheme="minorHAnsi" w:cstheme="minorHAnsi"/>
          <w:b/>
          <w:sz w:val="22"/>
          <w:szCs w:val="22"/>
        </w:rPr>
        <w:t xml:space="preserve"> __________________________</w:t>
      </w:r>
      <w:bookmarkStart w:id="2" w:name="_Hlk101543056"/>
      <w:r w:rsidRPr="00225740">
        <w:rPr>
          <w:rFonts w:asciiTheme="minorHAnsi" w:hAnsiTheme="minorHAnsi" w:cstheme="minorHAnsi"/>
          <w:b/>
          <w:sz w:val="22"/>
          <w:szCs w:val="22"/>
        </w:rPr>
        <w:t>__________________</w:t>
      </w:r>
      <w:r>
        <w:rPr>
          <w:rFonts w:asciiTheme="minorHAnsi" w:hAnsiTheme="minorHAnsi" w:cstheme="minorHAnsi"/>
          <w:b/>
          <w:sz w:val="22"/>
          <w:szCs w:val="22"/>
        </w:rPr>
        <w:t>_____________________</w:t>
      </w:r>
      <w:r w:rsidRPr="00225740">
        <w:rPr>
          <w:rFonts w:asciiTheme="minorHAnsi" w:hAnsiTheme="minorHAnsi" w:cstheme="minorHAnsi"/>
          <w:b/>
          <w:sz w:val="22"/>
          <w:szCs w:val="22"/>
        </w:rPr>
        <w:t>__</w:t>
      </w:r>
      <w:bookmarkEnd w:id="2"/>
      <w:r w:rsidRPr="00225740">
        <w:rPr>
          <w:rFonts w:asciiTheme="minorHAnsi" w:hAnsiTheme="minorHAnsi" w:cstheme="minorHAnsi"/>
          <w:b/>
          <w:sz w:val="22"/>
          <w:szCs w:val="22"/>
        </w:rPr>
        <w:t>nato</w:t>
      </w:r>
      <w:r>
        <w:rPr>
          <w:rFonts w:asciiTheme="minorHAnsi" w:hAnsiTheme="minorHAnsi" w:cstheme="minorHAnsi"/>
          <w:b/>
          <w:sz w:val="22"/>
          <w:szCs w:val="22"/>
        </w:rPr>
        <w:t>/a</w:t>
      </w:r>
      <w:r w:rsidRPr="00225740">
        <w:rPr>
          <w:rFonts w:asciiTheme="minorHAnsi" w:hAnsiTheme="minorHAnsi" w:cstheme="minorHAnsi"/>
          <w:b/>
          <w:sz w:val="22"/>
          <w:szCs w:val="22"/>
        </w:rPr>
        <w:t xml:space="preserve"> a ________________________</w:t>
      </w:r>
      <w:r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225740">
        <w:rPr>
          <w:rFonts w:asciiTheme="minorHAnsi" w:hAnsiTheme="minorHAnsi" w:cstheme="minorHAnsi"/>
          <w:b/>
          <w:sz w:val="22"/>
          <w:szCs w:val="22"/>
        </w:rPr>
        <w:t>il____________________</w:t>
      </w:r>
      <w:bookmarkStart w:id="3" w:name="_Hlk96611450"/>
      <w:r w:rsidRPr="00225740">
        <w:rPr>
          <w:rFonts w:asciiTheme="minorHAnsi" w:hAnsiTheme="minorHAnsi" w:cstheme="minorHAnsi"/>
          <w:b/>
          <w:sz w:val="22"/>
          <w:szCs w:val="22"/>
        </w:rPr>
        <w:t xml:space="preserve"> residente a___________________________ Provincia di ___________________</w:t>
      </w:r>
      <w:bookmarkStart w:id="4" w:name="_Hlk76717201"/>
      <w:bookmarkEnd w:id="3"/>
      <w:r w:rsidRPr="00225740">
        <w:rPr>
          <w:rFonts w:asciiTheme="minorHAnsi" w:hAnsiTheme="minorHAnsi" w:cstheme="minorHAnsi"/>
          <w:b/>
          <w:sz w:val="22"/>
          <w:szCs w:val="22"/>
        </w:rPr>
        <w:t xml:space="preserve"> Via/Piazza _______________________________</w:t>
      </w:r>
      <w:bookmarkStart w:id="5" w:name="_Hlk101543162"/>
      <w:r w:rsidRPr="00225740">
        <w:rPr>
          <w:rFonts w:asciiTheme="minorHAnsi" w:hAnsiTheme="minorHAnsi" w:cstheme="minorHAnsi"/>
          <w:b/>
          <w:sz w:val="22"/>
          <w:szCs w:val="22"/>
        </w:rPr>
        <w:t>_</w:t>
      </w:r>
      <w:bookmarkStart w:id="6" w:name="_Hlk101543132"/>
      <w:r w:rsidRPr="00225740">
        <w:rPr>
          <w:rFonts w:asciiTheme="minorHAnsi" w:hAnsiTheme="minorHAnsi" w:cstheme="minorHAnsi"/>
          <w:b/>
          <w:sz w:val="22"/>
          <w:szCs w:val="22"/>
        </w:rPr>
        <w:t>_______________</w:t>
      </w:r>
      <w:bookmarkEnd w:id="5"/>
      <w:bookmarkEnd w:id="6"/>
      <w:r w:rsidRPr="00225740">
        <w:rPr>
          <w:rFonts w:asciiTheme="minorHAnsi" w:hAnsiTheme="minorHAnsi" w:cstheme="minorHAnsi"/>
          <w:b/>
          <w:sz w:val="22"/>
          <w:szCs w:val="22"/>
        </w:rPr>
        <w:t>n. _________</w:t>
      </w:r>
      <w:bookmarkEnd w:id="4"/>
      <w:r w:rsidRPr="00225740">
        <w:rPr>
          <w:rFonts w:asciiTheme="minorHAnsi" w:hAnsiTheme="minorHAnsi" w:cstheme="minorHAnsi"/>
          <w:b/>
          <w:sz w:val="22"/>
          <w:szCs w:val="22"/>
        </w:rPr>
        <w:t xml:space="preserve"> Codice Fiscale ________________________________________________________</w:t>
      </w:r>
      <w:r>
        <w:rPr>
          <w:rFonts w:asciiTheme="minorHAnsi" w:hAnsiTheme="minorHAnsi" w:cstheme="minorHAnsi"/>
          <w:b/>
          <w:sz w:val="22"/>
          <w:szCs w:val="22"/>
        </w:rPr>
        <w:t xml:space="preserve">, in qualità di ______________________________________________ </w:t>
      </w:r>
    </w:p>
    <w:p w:rsidR="00447C75" w:rsidRDefault="00447C75" w:rsidP="00447C75">
      <w:pPr>
        <w:spacing w:before="120" w:after="120"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 xml:space="preserve"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</w:t>
      </w:r>
      <w:proofErr w:type="spellStart"/>
      <w:r w:rsidRPr="00225740">
        <w:rPr>
          <w:rFonts w:asciiTheme="minorHAnsi" w:hAnsiTheme="minorHAnsi" w:cstheme="minorHAnsi"/>
          <w:b/>
          <w:sz w:val="22"/>
          <w:szCs w:val="22"/>
        </w:rPr>
        <w:t>d.P.R.</w:t>
      </w:r>
      <w:proofErr w:type="spellEnd"/>
      <w:r w:rsidRPr="00225740">
        <w:rPr>
          <w:rFonts w:asciiTheme="minorHAnsi" w:hAnsiTheme="minorHAnsi" w:cstheme="minorHAnsi"/>
          <w:b/>
          <w:sz w:val="22"/>
          <w:szCs w:val="22"/>
        </w:rPr>
        <w:t xml:space="preserve"> n. 445 del 28 dicembre </w:t>
      </w:r>
      <w:r w:rsidRPr="00225740">
        <w:rPr>
          <w:rFonts w:asciiTheme="minorHAnsi" w:hAnsiTheme="minorHAnsi" w:cstheme="minorHAnsi"/>
          <w:b/>
          <w:sz w:val="22"/>
          <w:szCs w:val="22"/>
        </w:rPr>
        <w:lastRenderedPageBreak/>
        <w:t xml:space="preserve">2000 e l’applicazione di ogni altra sanzione prevista dalla legge, nella predetta qualità, ai sensi e per gli effetti di cui agli artt. 46 e 47 del </w:t>
      </w:r>
      <w:proofErr w:type="spellStart"/>
      <w:r w:rsidRPr="00225740">
        <w:rPr>
          <w:rFonts w:asciiTheme="minorHAnsi" w:hAnsiTheme="minorHAnsi" w:cstheme="minorHAnsi"/>
          <w:b/>
          <w:sz w:val="22"/>
          <w:szCs w:val="22"/>
        </w:rPr>
        <w:t>d.P.R.</w:t>
      </w:r>
      <w:proofErr w:type="spellEnd"/>
      <w:r w:rsidRPr="00225740">
        <w:rPr>
          <w:rFonts w:asciiTheme="minorHAnsi" w:hAnsiTheme="minorHAnsi" w:cstheme="minorHAnsi"/>
          <w:b/>
          <w:sz w:val="22"/>
          <w:szCs w:val="22"/>
        </w:rPr>
        <w:t xml:space="preserve"> n. 445 del 28 dicembre 2000,</w:t>
      </w:r>
      <w:r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p w:rsidR="00447C75" w:rsidRPr="00225740" w:rsidRDefault="00447C75" w:rsidP="00447C75">
      <w:pPr>
        <w:spacing w:before="120" w:after="12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CHIEDE</w:t>
      </w:r>
    </w:p>
    <w:p w:rsidR="008D506F" w:rsidRDefault="00447C75" w:rsidP="00447C75">
      <w:pPr>
        <w:spacing w:before="120" w:after="120"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225740">
        <w:rPr>
          <w:rFonts w:asciiTheme="minorHAnsi" w:hAnsiTheme="minorHAnsi" w:cstheme="minorHAnsi"/>
          <w:bCs/>
          <w:sz w:val="22"/>
          <w:szCs w:val="22"/>
        </w:rPr>
        <w:t>di essere ammesso</w:t>
      </w:r>
      <w:r>
        <w:rPr>
          <w:rFonts w:asciiTheme="minorHAnsi" w:hAnsiTheme="minorHAnsi" w:cstheme="minorHAnsi"/>
          <w:bCs/>
          <w:sz w:val="22"/>
          <w:szCs w:val="22"/>
        </w:rPr>
        <w:t>/a</w:t>
      </w:r>
      <w:r w:rsidRPr="00225740">
        <w:rPr>
          <w:rFonts w:asciiTheme="minorHAnsi" w:hAnsiTheme="minorHAnsi" w:cstheme="minorHAnsi"/>
          <w:bCs/>
          <w:sz w:val="22"/>
          <w:szCs w:val="22"/>
        </w:rPr>
        <w:t xml:space="preserve"> a partecipare alla</w:t>
      </w:r>
      <w:r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225740">
        <w:rPr>
          <w:rFonts w:asciiTheme="minorHAnsi" w:hAnsiTheme="minorHAnsi" w:cstheme="minorHAnsi"/>
          <w:bCs/>
          <w:sz w:val="22"/>
          <w:szCs w:val="22"/>
        </w:rPr>
        <w:t xml:space="preserve">procedura </w:t>
      </w:r>
      <w:r>
        <w:rPr>
          <w:rFonts w:asciiTheme="minorHAnsi" w:hAnsiTheme="minorHAnsi" w:cstheme="minorHAnsi"/>
          <w:bCs/>
          <w:sz w:val="22"/>
          <w:szCs w:val="22"/>
        </w:rPr>
        <w:t>sopra indicata per il seguente ruolo</w:t>
      </w:r>
      <w:bookmarkStart w:id="7" w:name="_Hlk96678173"/>
      <w:bookmarkStart w:id="8" w:name="_Hlk96538837"/>
      <w:r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8D506F">
        <w:rPr>
          <w:rFonts w:asciiTheme="minorHAnsi" w:hAnsiTheme="minorHAnsi" w:cstheme="minorHAnsi"/>
          <w:sz w:val="22"/>
          <w:szCs w:val="22"/>
        </w:rPr>
        <w:t>di formazione</w:t>
      </w:r>
      <w:bookmarkEnd w:id="7"/>
      <w:bookmarkEnd w:id="8"/>
      <w:r w:rsidR="008D506F">
        <w:rPr>
          <w:rFonts w:asciiTheme="minorHAnsi" w:hAnsiTheme="minorHAnsi" w:cstheme="minorHAnsi"/>
          <w:sz w:val="22"/>
          <w:szCs w:val="22"/>
        </w:rPr>
        <w:t xml:space="preserve"> </w:t>
      </w:r>
      <w:r w:rsidR="008D506F">
        <w:rPr>
          <w:rFonts w:asciiTheme="minorHAnsi" w:hAnsiTheme="minorHAnsi" w:cstheme="minorHAnsi"/>
          <w:bCs/>
          <w:sz w:val="22"/>
          <w:szCs w:val="22"/>
        </w:rPr>
        <w:t>come da tabella seguente:</w:t>
      </w:r>
    </w:p>
    <w:tbl>
      <w:tblPr>
        <w:tblStyle w:val="Grigliatabella"/>
        <w:tblW w:w="0" w:type="auto"/>
        <w:shd w:val="clear" w:color="auto" w:fill="FDE9D9" w:themeFill="accent6" w:themeFillTint="33"/>
        <w:tblLayout w:type="fixed"/>
        <w:tblLook w:val="04A0"/>
      </w:tblPr>
      <w:tblGrid>
        <w:gridCol w:w="3652"/>
        <w:gridCol w:w="1134"/>
        <w:gridCol w:w="851"/>
        <w:gridCol w:w="1417"/>
        <w:gridCol w:w="1701"/>
        <w:gridCol w:w="1134"/>
      </w:tblGrid>
      <w:tr w:rsidR="008730F0" w:rsidTr="008730F0">
        <w:tc>
          <w:tcPr>
            <w:tcW w:w="3652" w:type="dxa"/>
            <w:shd w:val="clear" w:color="auto" w:fill="FDE9D9" w:themeFill="accent6" w:themeFillTint="33"/>
          </w:tcPr>
          <w:p w:rsidR="008730F0" w:rsidRPr="00F268B6" w:rsidRDefault="008730F0" w:rsidP="00B1260A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268B6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TITOLO DEL CORSO</w:t>
            </w:r>
          </w:p>
        </w:tc>
        <w:tc>
          <w:tcPr>
            <w:tcW w:w="1134" w:type="dxa"/>
            <w:shd w:val="clear" w:color="auto" w:fill="FDE9D9" w:themeFill="accent6" w:themeFillTint="33"/>
          </w:tcPr>
          <w:p w:rsidR="008730F0" w:rsidRPr="00F268B6" w:rsidRDefault="008730F0" w:rsidP="00B1260A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268B6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RUOLO</w:t>
            </w:r>
          </w:p>
        </w:tc>
        <w:tc>
          <w:tcPr>
            <w:tcW w:w="851" w:type="dxa"/>
            <w:shd w:val="clear" w:color="auto" w:fill="FDE9D9" w:themeFill="accent6" w:themeFillTint="33"/>
          </w:tcPr>
          <w:p w:rsidR="008730F0" w:rsidRPr="00F268B6" w:rsidRDefault="008730F0" w:rsidP="00B1260A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268B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ORE</w:t>
            </w:r>
          </w:p>
        </w:tc>
        <w:tc>
          <w:tcPr>
            <w:tcW w:w="1417" w:type="dxa"/>
            <w:shd w:val="clear" w:color="auto" w:fill="FDE9D9" w:themeFill="accent6" w:themeFillTint="33"/>
          </w:tcPr>
          <w:p w:rsidR="008730F0" w:rsidRPr="00F268B6" w:rsidRDefault="008730F0" w:rsidP="00B1260A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268B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COMPENSO ORARIO</w:t>
            </w:r>
          </w:p>
        </w:tc>
        <w:tc>
          <w:tcPr>
            <w:tcW w:w="1701" w:type="dxa"/>
            <w:shd w:val="clear" w:color="auto" w:fill="FDE9D9" w:themeFill="accent6" w:themeFillTint="33"/>
          </w:tcPr>
          <w:p w:rsidR="008730F0" w:rsidRPr="00F268B6" w:rsidRDefault="008730F0" w:rsidP="008730F0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COMPENSO  LORDO STATO</w:t>
            </w:r>
          </w:p>
        </w:tc>
        <w:tc>
          <w:tcPr>
            <w:tcW w:w="1134" w:type="dxa"/>
            <w:shd w:val="clear" w:color="auto" w:fill="FDE9D9" w:themeFill="accent6" w:themeFillTint="33"/>
          </w:tcPr>
          <w:p w:rsidR="008730F0" w:rsidRPr="00F268B6" w:rsidRDefault="008730F0" w:rsidP="00B1260A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INDICARE CON X</w:t>
            </w:r>
          </w:p>
        </w:tc>
      </w:tr>
      <w:tr w:rsidR="008730F0" w:rsidTr="008730F0">
        <w:tc>
          <w:tcPr>
            <w:tcW w:w="3652" w:type="dxa"/>
            <w:shd w:val="clear" w:color="auto" w:fill="FFFFFF" w:themeFill="background1"/>
          </w:tcPr>
          <w:p w:rsidR="008730F0" w:rsidRPr="00F268B6" w:rsidRDefault="008730F0" w:rsidP="00B1260A">
            <w:pPr>
              <w:spacing w:line="276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AI PER SCIENZE INTEGRATE</w:t>
            </w:r>
          </w:p>
        </w:tc>
        <w:tc>
          <w:tcPr>
            <w:tcW w:w="1134" w:type="dxa"/>
            <w:shd w:val="clear" w:color="auto" w:fill="FFFFFF" w:themeFill="background1"/>
          </w:tcPr>
          <w:p w:rsidR="008730F0" w:rsidRPr="00F268B6" w:rsidRDefault="008730F0" w:rsidP="00B1260A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F268B6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ESPERTO</w:t>
            </w:r>
          </w:p>
        </w:tc>
        <w:tc>
          <w:tcPr>
            <w:tcW w:w="851" w:type="dxa"/>
            <w:shd w:val="clear" w:color="auto" w:fill="FFFFFF" w:themeFill="background1"/>
          </w:tcPr>
          <w:p w:rsidR="008730F0" w:rsidRPr="00F268B6" w:rsidRDefault="008730F0" w:rsidP="00B1260A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15</w:t>
            </w:r>
          </w:p>
        </w:tc>
        <w:tc>
          <w:tcPr>
            <w:tcW w:w="1417" w:type="dxa"/>
            <w:shd w:val="clear" w:color="auto" w:fill="FFFFFF" w:themeFill="background1"/>
          </w:tcPr>
          <w:p w:rsidR="008730F0" w:rsidRPr="00F268B6" w:rsidRDefault="008730F0" w:rsidP="00B1260A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F268B6">
              <w:rPr>
                <w:rFonts w:asciiTheme="minorHAnsi" w:hAnsiTheme="minorHAnsi" w:cstheme="minorHAnsi"/>
                <w:bCs/>
                <w:sz w:val="22"/>
                <w:szCs w:val="22"/>
              </w:rPr>
              <w:t>€122,00</w:t>
            </w:r>
          </w:p>
        </w:tc>
        <w:tc>
          <w:tcPr>
            <w:tcW w:w="1701" w:type="dxa"/>
            <w:shd w:val="clear" w:color="auto" w:fill="FFFFFF" w:themeFill="background1"/>
          </w:tcPr>
          <w:p w:rsidR="008730F0" w:rsidRPr="00F268B6" w:rsidRDefault="008730F0" w:rsidP="00B1260A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F268B6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€1.</w:t>
            </w: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830</w:t>
            </w:r>
            <w:r w:rsidRPr="00F268B6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,00</w:t>
            </w:r>
          </w:p>
        </w:tc>
        <w:tc>
          <w:tcPr>
            <w:tcW w:w="1134" w:type="dxa"/>
            <w:shd w:val="clear" w:color="auto" w:fill="FFFFFF" w:themeFill="background1"/>
          </w:tcPr>
          <w:p w:rsidR="008730F0" w:rsidRPr="00F268B6" w:rsidRDefault="008730F0" w:rsidP="00B1260A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</w:tr>
      <w:tr w:rsidR="008730F0" w:rsidTr="008730F0">
        <w:tc>
          <w:tcPr>
            <w:tcW w:w="3652" w:type="dxa"/>
            <w:shd w:val="clear" w:color="auto" w:fill="FFFFFF" w:themeFill="background1"/>
          </w:tcPr>
          <w:p w:rsidR="008730F0" w:rsidRPr="00CF3E66" w:rsidRDefault="008730F0" w:rsidP="00B1260A">
            <w:pPr>
              <w:spacing w:line="276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AI PER MATEMATICA</w:t>
            </w:r>
          </w:p>
        </w:tc>
        <w:tc>
          <w:tcPr>
            <w:tcW w:w="1134" w:type="dxa"/>
            <w:shd w:val="clear" w:color="auto" w:fill="FFFFFF" w:themeFill="background1"/>
          </w:tcPr>
          <w:p w:rsidR="008730F0" w:rsidRPr="00F268B6" w:rsidRDefault="008730F0" w:rsidP="00B1260A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F268B6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ESPERTO</w:t>
            </w:r>
          </w:p>
        </w:tc>
        <w:tc>
          <w:tcPr>
            <w:tcW w:w="851" w:type="dxa"/>
            <w:shd w:val="clear" w:color="auto" w:fill="FFFFFF" w:themeFill="background1"/>
          </w:tcPr>
          <w:p w:rsidR="008730F0" w:rsidRPr="00F268B6" w:rsidRDefault="008730F0" w:rsidP="00B1260A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15</w:t>
            </w:r>
          </w:p>
        </w:tc>
        <w:tc>
          <w:tcPr>
            <w:tcW w:w="1417" w:type="dxa"/>
            <w:shd w:val="clear" w:color="auto" w:fill="FFFFFF" w:themeFill="background1"/>
          </w:tcPr>
          <w:p w:rsidR="008730F0" w:rsidRPr="00F268B6" w:rsidRDefault="008730F0" w:rsidP="00B1260A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F268B6">
              <w:rPr>
                <w:rFonts w:asciiTheme="minorHAnsi" w:hAnsiTheme="minorHAnsi" w:cstheme="minorHAnsi"/>
                <w:bCs/>
                <w:sz w:val="22"/>
                <w:szCs w:val="22"/>
              </w:rPr>
              <w:t>€122,00</w:t>
            </w:r>
          </w:p>
        </w:tc>
        <w:tc>
          <w:tcPr>
            <w:tcW w:w="1701" w:type="dxa"/>
            <w:shd w:val="clear" w:color="auto" w:fill="FFFFFF" w:themeFill="background1"/>
          </w:tcPr>
          <w:p w:rsidR="008730F0" w:rsidRPr="00F268B6" w:rsidRDefault="008730F0" w:rsidP="00B1260A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F268B6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€1.</w:t>
            </w: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830</w:t>
            </w:r>
            <w:r w:rsidRPr="00F268B6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,00</w:t>
            </w:r>
          </w:p>
        </w:tc>
        <w:tc>
          <w:tcPr>
            <w:tcW w:w="1134" w:type="dxa"/>
            <w:shd w:val="clear" w:color="auto" w:fill="FFFFFF" w:themeFill="background1"/>
          </w:tcPr>
          <w:p w:rsidR="008730F0" w:rsidRPr="00F268B6" w:rsidRDefault="008730F0" w:rsidP="00B1260A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</w:tr>
      <w:tr w:rsidR="008730F0" w:rsidTr="008730F0">
        <w:tc>
          <w:tcPr>
            <w:tcW w:w="3652" w:type="dxa"/>
            <w:shd w:val="clear" w:color="auto" w:fill="FFFFFF" w:themeFill="background1"/>
          </w:tcPr>
          <w:p w:rsidR="008730F0" w:rsidRDefault="008730F0" w:rsidP="00B1260A">
            <w:pPr>
              <w:spacing w:line="276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AI PER LINGUA MADRE</w:t>
            </w:r>
          </w:p>
        </w:tc>
        <w:tc>
          <w:tcPr>
            <w:tcW w:w="1134" w:type="dxa"/>
            <w:shd w:val="clear" w:color="auto" w:fill="FFFFFF" w:themeFill="background1"/>
          </w:tcPr>
          <w:p w:rsidR="008730F0" w:rsidRPr="00F268B6" w:rsidRDefault="008730F0" w:rsidP="00B1260A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F268B6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ESPERTO</w:t>
            </w:r>
          </w:p>
        </w:tc>
        <w:tc>
          <w:tcPr>
            <w:tcW w:w="851" w:type="dxa"/>
            <w:shd w:val="clear" w:color="auto" w:fill="FFFFFF" w:themeFill="background1"/>
          </w:tcPr>
          <w:p w:rsidR="008730F0" w:rsidRPr="00F268B6" w:rsidRDefault="008730F0" w:rsidP="00B1260A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15</w:t>
            </w:r>
          </w:p>
        </w:tc>
        <w:tc>
          <w:tcPr>
            <w:tcW w:w="1417" w:type="dxa"/>
            <w:shd w:val="clear" w:color="auto" w:fill="FFFFFF" w:themeFill="background1"/>
          </w:tcPr>
          <w:p w:rsidR="008730F0" w:rsidRPr="00F268B6" w:rsidRDefault="008730F0" w:rsidP="00B1260A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F268B6">
              <w:rPr>
                <w:rFonts w:asciiTheme="minorHAnsi" w:hAnsiTheme="minorHAnsi" w:cstheme="minorHAnsi"/>
                <w:bCs/>
                <w:sz w:val="22"/>
                <w:szCs w:val="22"/>
              </w:rPr>
              <w:t>€122,00</w:t>
            </w:r>
          </w:p>
        </w:tc>
        <w:tc>
          <w:tcPr>
            <w:tcW w:w="1701" w:type="dxa"/>
            <w:shd w:val="clear" w:color="auto" w:fill="FFFFFF" w:themeFill="background1"/>
          </w:tcPr>
          <w:p w:rsidR="008730F0" w:rsidRPr="00F268B6" w:rsidRDefault="008730F0" w:rsidP="00B1260A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F268B6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€1.</w:t>
            </w: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830</w:t>
            </w:r>
            <w:r w:rsidRPr="00F268B6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,00</w:t>
            </w:r>
          </w:p>
        </w:tc>
        <w:tc>
          <w:tcPr>
            <w:tcW w:w="1134" w:type="dxa"/>
            <w:shd w:val="clear" w:color="auto" w:fill="FFFFFF" w:themeFill="background1"/>
          </w:tcPr>
          <w:p w:rsidR="008730F0" w:rsidRPr="00F268B6" w:rsidRDefault="008730F0" w:rsidP="00B1260A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</w:tr>
      <w:tr w:rsidR="008730F0" w:rsidTr="008730F0">
        <w:tc>
          <w:tcPr>
            <w:tcW w:w="3652" w:type="dxa"/>
            <w:shd w:val="clear" w:color="auto" w:fill="FFFFFF" w:themeFill="background1"/>
          </w:tcPr>
          <w:p w:rsidR="008730F0" w:rsidRDefault="008730F0" w:rsidP="00B1260A">
            <w:pPr>
              <w:spacing w:line="276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AI  PER L’INGLESE</w:t>
            </w:r>
          </w:p>
        </w:tc>
        <w:tc>
          <w:tcPr>
            <w:tcW w:w="1134" w:type="dxa"/>
            <w:shd w:val="clear" w:color="auto" w:fill="FFFFFF" w:themeFill="background1"/>
          </w:tcPr>
          <w:p w:rsidR="008730F0" w:rsidRPr="00F268B6" w:rsidRDefault="008730F0" w:rsidP="00B1260A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F268B6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ESPERTO</w:t>
            </w:r>
          </w:p>
        </w:tc>
        <w:tc>
          <w:tcPr>
            <w:tcW w:w="851" w:type="dxa"/>
            <w:shd w:val="clear" w:color="auto" w:fill="FFFFFF" w:themeFill="background1"/>
          </w:tcPr>
          <w:p w:rsidR="008730F0" w:rsidRPr="00F268B6" w:rsidRDefault="008730F0" w:rsidP="00B1260A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15</w:t>
            </w:r>
          </w:p>
        </w:tc>
        <w:tc>
          <w:tcPr>
            <w:tcW w:w="1417" w:type="dxa"/>
            <w:shd w:val="clear" w:color="auto" w:fill="FFFFFF" w:themeFill="background1"/>
          </w:tcPr>
          <w:p w:rsidR="008730F0" w:rsidRPr="00F268B6" w:rsidRDefault="008730F0" w:rsidP="00B1260A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F268B6">
              <w:rPr>
                <w:rFonts w:asciiTheme="minorHAnsi" w:hAnsiTheme="minorHAnsi" w:cstheme="minorHAnsi"/>
                <w:bCs/>
                <w:sz w:val="22"/>
                <w:szCs w:val="22"/>
              </w:rPr>
              <w:t>€122,00</w:t>
            </w:r>
          </w:p>
        </w:tc>
        <w:tc>
          <w:tcPr>
            <w:tcW w:w="1701" w:type="dxa"/>
            <w:shd w:val="clear" w:color="auto" w:fill="FFFFFF" w:themeFill="background1"/>
          </w:tcPr>
          <w:p w:rsidR="008730F0" w:rsidRPr="00F268B6" w:rsidRDefault="008730F0" w:rsidP="00B1260A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F268B6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€1.</w:t>
            </w: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830</w:t>
            </w:r>
            <w:r w:rsidRPr="00F268B6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,00</w:t>
            </w:r>
          </w:p>
        </w:tc>
        <w:tc>
          <w:tcPr>
            <w:tcW w:w="1134" w:type="dxa"/>
            <w:shd w:val="clear" w:color="auto" w:fill="FFFFFF" w:themeFill="background1"/>
          </w:tcPr>
          <w:p w:rsidR="008730F0" w:rsidRPr="00F268B6" w:rsidRDefault="008730F0" w:rsidP="00B1260A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</w:tr>
      <w:tr w:rsidR="008730F0" w:rsidTr="008730F0">
        <w:tc>
          <w:tcPr>
            <w:tcW w:w="3652" w:type="dxa"/>
            <w:shd w:val="clear" w:color="auto" w:fill="FFFFFF" w:themeFill="background1"/>
          </w:tcPr>
          <w:p w:rsidR="008730F0" w:rsidRDefault="008730F0" w:rsidP="00B1260A">
            <w:pPr>
              <w:spacing w:line="276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AI PER L’AREA ELETTRICA</w:t>
            </w:r>
          </w:p>
        </w:tc>
        <w:tc>
          <w:tcPr>
            <w:tcW w:w="1134" w:type="dxa"/>
            <w:shd w:val="clear" w:color="auto" w:fill="FFFFFF" w:themeFill="background1"/>
          </w:tcPr>
          <w:p w:rsidR="008730F0" w:rsidRPr="00F268B6" w:rsidRDefault="008730F0" w:rsidP="00B1260A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F268B6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ESPERTO</w:t>
            </w:r>
          </w:p>
        </w:tc>
        <w:tc>
          <w:tcPr>
            <w:tcW w:w="851" w:type="dxa"/>
            <w:shd w:val="clear" w:color="auto" w:fill="FFFFFF" w:themeFill="background1"/>
          </w:tcPr>
          <w:p w:rsidR="008730F0" w:rsidRPr="00F268B6" w:rsidRDefault="008730F0" w:rsidP="00B1260A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15</w:t>
            </w:r>
          </w:p>
        </w:tc>
        <w:tc>
          <w:tcPr>
            <w:tcW w:w="1417" w:type="dxa"/>
            <w:shd w:val="clear" w:color="auto" w:fill="FFFFFF" w:themeFill="background1"/>
          </w:tcPr>
          <w:p w:rsidR="008730F0" w:rsidRPr="00F268B6" w:rsidRDefault="008730F0" w:rsidP="00B1260A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F268B6">
              <w:rPr>
                <w:rFonts w:asciiTheme="minorHAnsi" w:hAnsiTheme="minorHAnsi" w:cstheme="minorHAnsi"/>
                <w:bCs/>
                <w:sz w:val="22"/>
                <w:szCs w:val="22"/>
              </w:rPr>
              <w:t>€122,00</w:t>
            </w:r>
          </w:p>
        </w:tc>
        <w:tc>
          <w:tcPr>
            <w:tcW w:w="1701" w:type="dxa"/>
            <w:shd w:val="clear" w:color="auto" w:fill="FFFFFF" w:themeFill="background1"/>
          </w:tcPr>
          <w:p w:rsidR="008730F0" w:rsidRPr="00F268B6" w:rsidRDefault="008730F0" w:rsidP="00B1260A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F268B6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€1.</w:t>
            </w: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830</w:t>
            </w:r>
            <w:r w:rsidRPr="00F268B6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,00</w:t>
            </w:r>
          </w:p>
        </w:tc>
        <w:tc>
          <w:tcPr>
            <w:tcW w:w="1134" w:type="dxa"/>
            <w:shd w:val="clear" w:color="auto" w:fill="FFFFFF" w:themeFill="background1"/>
          </w:tcPr>
          <w:p w:rsidR="008730F0" w:rsidRPr="00F268B6" w:rsidRDefault="008730F0" w:rsidP="00B1260A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</w:tr>
      <w:tr w:rsidR="008730F0" w:rsidTr="008730F0">
        <w:tc>
          <w:tcPr>
            <w:tcW w:w="3652" w:type="dxa"/>
            <w:shd w:val="clear" w:color="auto" w:fill="FFFFFF" w:themeFill="background1"/>
          </w:tcPr>
          <w:p w:rsidR="008730F0" w:rsidRDefault="008730F0" w:rsidP="00B1260A">
            <w:pPr>
              <w:spacing w:line="276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AI PER LA MECCANICA E LA CHIMICA</w:t>
            </w:r>
          </w:p>
        </w:tc>
        <w:tc>
          <w:tcPr>
            <w:tcW w:w="1134" w:type="dxa"/>
            <w:shd w:val="clear" w:color="auto" w:fill="FFFFFF" w:themeFill="background1"/>
          </w:tcPr>
          <w:p w:rsidR="008730F0" w:rsidRPr="00F268B6" w:rsidRDefault="008730F0" w:rsidP="00B1260A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F268B6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ESPERTO</w:t>
            </w:r>
          </w:p>
        </w:tc>
        <w:tc>
          <w:tcPr>
            <w:tcW w:w="851" w:type="dxa"/>
            <w:shd w:val="clear" w:color="auto" w:fill="FFFFFF" w:themeFill="background1"/>
          </w:tcPr>
          <w:p w:rsidR="008730F0" w:rsidRPr="00F268B6" w:rsidRDefault="008730F0" w:rsidP="00B1260A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15</w:t>
            </w:r>
          </w:p>
        </w:tc>
        <w:tc>
          <w:tcPr>
            <w:tcW w:w="1417" w:type="dxa"/>
            <w:shd w:val="clear" w:color="auto" w:fill="FFFFFF" w:themeFill="background1"/>
          </w:tcPr>
          <w:p w:rsidR="008730F0" w:rsidRPr="00F268B6" w:rsidRDefault="008730F0" w:rsidP="00B1260A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F268B6">
              <w:rPr>
                <w:rFonts w:asciiTheme="minorHAnsi" w:hAnsiTheme="minorHAnsi" w:cstheme="minorHAnsi"/>
                <w:bCs/>
                <w:sz w:val="22"/>
                <w:szCs w:val="22"/>
              </w:rPr>
              <w:t>€122,00</w:t>
            </w:r>
          </w:p>
        </w:tc>
        <w:tc>
          <w:tcPr>
            <w:tcW w:w="1701" w:type="dxa"/>
            <w:shd w:val="clear" w:color="auto" w:fill="FFFFFF" w:themeFill="background1"/>
          </w:tcPr>
          <w:p w:rsidR="008730F0" w:rsidRPr="00F268B6" w:rsidRDefault="008730F0" w:rsidP="00B1260A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F268B6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€1.</w:t>
            </w: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830</w:t>
            </w:r>
            <w:r w:rsidRPr="00F268B6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,00</w:t>
            </w:r>
          </w:p>
        </w:tc>
        <w:tc>
          <w:tcPr>
            <w:tcW w:w="1134" w:type="dxa"/>
            <w:shd w:val="clear" w:color="auto" w:fill="FFFFFF" w:themeFill="background1"/>
          </w:tcPr>
          <w:p w:rsidR="008730F0" w:rsidRPr="00F268B6" w:rsidRDefault="008730F0" w:rsidP="00B1260A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</w:tr>
      <w:tr w:rsidR="008730F0" w:rsidTr="008730F0">
        <w:tc>
          <w:tcPr>
            <w:tcW w:w="3652" w:type="dxa"/>
            <w:shd w:val="clear" w:color="auto" w:fill="FFFFFF" w:themeFill="background1"/>
          </w:tcPr>
          <w:p w:rsidR="008730F0" w:rsidRDefault="008730F0" w:rsidP="00B1260A">
            <w:pPr>
              <w:spacing w:line="276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AI PER LE SCIENZE INFORMATICHE</w:t>
            </w:r>
          </w:p>
        </w:tc>
        <w:tc>
          <w:tcPr>
            <w:tcW w:w="1134" w:type="dxa"/>
            <w:shd w:val="clear" w:color="auto" w:fill="FFFFFF" w:themeFill="background1"/>
          </w:tcPr>
          <w:p w:rsidR="008730F0" w:rsidRPr="00F268B6" w:rsidRDefault="008730F0" w:rsidP="00B1260A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F268B6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ESPERTO</w:t>
            </w:r>
          </w:p>
        </w:tc>
        <w:tc>
          <w:tcPr>
            <w:tcW w:w="851" w:type="dxa"/>
            <w:shd w:val="clear" w:color="auto" w:fill="FFFFFF" w:themeFill="background1"/>
          </w:tcPr>
          <w:p w:rsidR="008730F0" w:rsidRPr="00F268B6" w:rsidRDefault="008730F0" w:rsidP="00B1260A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15</w:t>
            </w:r>
          </w:p>
        </w:tc>
        <w:tc>
          <w:tcPr>
            <w:tcW w:w="1417" w:type="dxa"/>
            <w:shd w:val="clear" w:color="auto" w:fill="FFFFFF" w:themeFill="background1"/>
          </w:tcPr>
          <w:p w:rsidR="008730F0" w:rsidRPr="00F268B6" w:rsidRDefault="008730F0" w:rsidP="00B1260A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F268B6">
              <w:rPr>
                <w:rFonts w:asciiTheme="minorHAnsi" w:hAnsiTheme="minorHAnsi" w:cstheme="minorHAnsi"/>
                <w:bCs/>
                <w:sz w:val="22"/>
                <w:szCs w:val="22"/>
              </w:rPr>
              <w:t>€122,00</w:t>
            </w:r>
          </w:p>
        </w:tc>
        <w:tc>
          <w:tcPr>
            <w:tcW w:w="1701" w:type="dxa"/>
            <w:shd w:val="clear" w:color="auto" w:fill="FFFFFF" w:themeFill="background1"/>
          </w:tcPr>
          <w:p w:rsidR="008730F0" w:rsidRPr="00F268B6" w:rsidRDefault="008730F0" w:rsidP="00B1260A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F268B6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€1.</w:t>
            </w: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830</w:t>
            </w:r>
            <w:r w:rsidRPr="00F268B6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,00</w:t>
            </w:r>
          </w:p>
        </w:tc>
        <w:tc>
          <w:tcPr>
            <w:tcW w:w="1134" w:type="dxa"/>
            <w:shd w:val="clear" w:color="auto" w:fill="FFFFFF" w:themeFill="background1"/>
          </w:tcPr>
          <w:p w:rsidR="008730F0" w:rsidRPr="00F268B6" w:rsidRDefault="008730F0" w:rsidP="00B1260A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</w:tr>
      <w:tr w:rsidR="008730F0" w:rsidTr="008730F0">
        <w:tc>
          <w:tcPr>
            <w:tcW w:w="3652" w:type="dxa"/>
            <w:shd w:val="clear" w:color="auto" w:fill="FFFFFF" w:themeFill="background1"/>
          </w:tcPr>
          <w:p w:rsidR="008730F0" w:rsidRDefault="008730F0" w:rsidP="00B1260A">
            <w:pPr>
              <w:spacing w:line="276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AI NELLA SCUOLA</w:t>
            </w:r>
          </w:p>
        </w:tc>
        <w:tc>
          <w:tcPr>
            <w:tcW w:w="1134" w:type="dxa"/>
            <w:shd w:val="clear" w:color="auto" w:fill="FFFFFF" w:themeFill="background1"/>
          </w:tcPr>
          <w:p w:rsidR="008730F0" w:rsidRPr="00F268B6" w:rsidRDefault="008730F0" w:rsidP="00B1260A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F268B6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ESPERTO</w:t>
            </w:r>
          </w:p>
        </w:tc>
        <w:tc>
          <w:tcPr>
            <w:tcW w:w="851" w:type="dxa"/>
            <w:shd w:val="clear" w:color="auto" w:fill="FFFFFF" w:themeFill="background1"/>
          </w:tcPr>
          <w:p w:rsidR="008730F0" w:rsidRPr="00F268B6" w:rsidRDefault="008730F0" w:rsidP="00B1260A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15</w:t>
            </w:r>
          </w:p>
        </w:tc>
        <w:tc>
          <w:tcPr>
            <w:tcW w:w="1417" w:type="dxa"/>
            <w:shd w:val="clear" w:color="auto" w:fill="FFFFFF" w:themeFill="background1"/>
          </w:tcPr>
          <w:p w:rsidR="008730F0" w:rsidRPr="00F268B6" w:rsidRDefault="008730F0" w:rsidP="00B1260A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F268B6">
              <w:rPr>
                <w:rFonts w:asciiTheme="minorHAnsi" w:hAnsiTheme="minorHAnsi" w:cstheme="minorHAnsi"/>
                <w:bCs/>
                <w:sz w:val="22"/>
                <w:szCs w:val="22"/>
              </w:rPr>
              <w:t>€122,00</w:t>
            </w:r>
          </w:p>
        </w:tc>
        <w:tc>
          <w:tcPr>
            <w:tcW w:w="1701" w:type="dxa"/>
            <w:shd w:val="clear" w:color="auto" w:fill="FFFFFF" w:themeFill="background1"/>
          </w:tcPr>
          <w:p w:rsidR="008730F0" w:rsidRPr="00F268B6" w:rsidRDefault="008730F0" w:rsidP="00B1260A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F268B6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€1.</w:t>
            </w: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830</w:t>
            </w:r>
            <w:r w:rsidRPr="00F268B6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,00</w:t>
            </w:r>
          </w:p>
        </w:tc>
        <w:tc>
          <w:tcPr>
            <w:tcW w:w="1134" w:type="dxa"/>
            <w:shd w:val="clear" w:color="auto" w:fill="FFFFFF" w:themeFill="background1"/>
          </w:tcPr>
          <w:p w:rsidR="008730F0" w:rsidRPr="00F268B6" w:rsidRDefault="008730F0" w:rsidP="00B1260A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</w:tr>
      <w:tr w:rsidR="008730F0" w:rsidTr="008730F0">
        <w:tc>
          <w:tcPr>
            <w:tcW w:w="3652" w:type="dxa"/>
            <w:shd w:val="clear" w:color="auto" w:fill="FFFFFF" w:themeFill="background1"/>
          </w:tcPr>
          <w:p w:rsidR="008730F0" w:rsidRDefault="008730F0" w:rsidP="00B1260A">
            <w:pPr>
              <w:spacing w:line="276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AI PER IL MACHINE LEARNING 1 (anche studenti)</w:t>
            </w:r>
          </w:p>
        </w:tc>
        <w:tc>
          <w:tcPr>
            <w:tcW w:w="1134" w:type="dxa"/>
            <w:shd w:val="clear" w:color="auto" w:fill="FFFFFF" w:themeFill="background1"/>
          </w:tcPr>
          <w:p w:rsidR="008730F0" w:rsidRPr="00F268B6" w:rsidRDefault="008730F0" w:rsidP="00B1260A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F268B6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ESPERTO</w:t>
            </w:r>
          </w:p>
        </w:tc>
        <w:tc>
          <w:tcPr>
            <w:tcW w:w="851" w:type="dxa"/>
            <w:shd w:val="clear" w:color="auto" w:fill="FFFFFF" w:themeFill="background1"/>
          </w:tcPr>
          <w:p w:rsidR="008730F0" w:rsidRPr="00F268B6" w:rsidRDefault="008730F0" w:rsidP="00B1260A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15</w:t>
            </w:r>
          </w:p>
        </w:tc>
        <w:tc>
          <w:tcPr>
            <w:tcW w:w="1417" w:type="dxa"/>
            <w:shd w:val="clear" w:color="auto" w:fill="FFFFFF" w:themeFill="background1"/>
          </w:tcPr>
          <w:p w:rsidR="008730F0" w:rsidRPr="00F268B6" w:rsidRDefault="008730F0" w:rsidP="00B1260A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F268B6">
              <w:rPr>
                <w:rFonts w:asciiTheme="minorHAnsi" w:hAnsiTheme="minorHAnsi" w:cstheme="minorHAnsi"/>
                <w:bCs/>
                <w:sz w:val="22"/>
                <w:szCs w:val="22"/>
              </w:rPr>
              <w:t>€122,00</w:t>
            </w:r>
          </w:p>
        </w:tc>
        <w:tc>
          <w:tcPr>
            <w:tcW w:w="1701" w:type="dxa"/>
            <w:shd w:val="clear" w:color="auto" w:fill="FFFFFF" w:themeFill="background1"/>
          </w:tcPr>
          <w:p w:rsidR="008730F0" w:rsidRPr="00F268B6" w:rsidRDefault="008730F0" w:rsidP="00B1260A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F268B6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€1.</w:t>
            </w: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830</w:t>
            </w:r>
            <w:r w:rsidRPr="00F268B6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,00</w:t>
            </w:r>
          </w:p>
        </w:tc>
        <w:tc>
          <w:tcPr>
            <w:tcW w:w="1134" w:type="dxa"/>
            <w:shd w:val="clear" w:color="auto" w:fill="FFFFFF" w:themeFill="background1"/>
          </w:tcPr>
          <w:p w:rsidR="008730F0" w:rsidRPr="00F268B6" w:rsidRDefault="008730F0" w:rsidP="00B1260A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</w:tr>
      <w:tr w:rsidR="008730F0" w:rsidTr="008730F0">
        <w:tc>
          <w:tcPr>
            <w:tcW w:w="3652" w:type="dxa"/>
            <w:shd w:val="clear" w:color="auto" w:fill="FFFFFF" w:themeFill="background1"/>
          </w:tcPr>
          <w:p w:rsidR="008730F0" w:rsidRDefault="008730F0" w:rsidP="00B1260A"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AI PER IL MACHINE LEARNING 2 (anche studenti)</w:t>
            </w:r>
          </w:p>
        </w:tc>
        <w:tc>
          <w:tcPr>
            <w:tcW w:w="1134" w:type="dxa"/>
            <w:shd w:val="clear" w:color="auto" w:fill="FFFFFF" w:themeFill="background1"/>
          </w:tcPr>
          <w:p w:rsidR="008730F0" w:rsidRPr="00F268B6" w:rsidRDefault="008730F0" w:rsidP="00B1260A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F268B6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ESPERTO</w:t>
            </w:r>
          </w:p>
        </w:tc>
        <w:tc>
          <w:tcPr>
            <w:tcW w:w="851" w:type="dxa"/>
            <w:shd w:val="clear" w:color="auto" w:fill="FFFFFF" w:themeFill="background1"/>
          </w:tcPr>
          <w:p w:rsidR="008730F0" w:rsidRPr="00F268B6" w:rsidRDefault="008730F0" w:rsidP="00B1260A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15</w:t>
            </w:r>
          </w:p>
        </w:tc>
        <w:tc>
          <w:tcPr>
            <w:tcW w:w="1417" w:type="dxa"/>
            <w:shd w:val="clear" w:color="auto" w:fill="FFFFFF" w:themeFill="background1"/>
          </w:tcPr>
          <w:p w:rsidR="008730F0" w:rsidRPr="00F268B6" w:rsidRDefault="008730F0" w:rsidP="00B1260A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F268B6">
              <w:rPr>
                <w:rFonts w:asciiTheme="minorHAnsi" w:hAnsiTheme="minorHAnsi" w:cstheme="minorHAnsi"/>
                <w:bCs/>
                <w:sz w:val="22"/>
                <w:szCs w:val="22"/>
              </w:rPr>
              <w:t>€122,00</w:t>
            </w:r>
          </w:p>
        </w:tc>
        <w:tc>
          <w:tcPr>
            <w:tcW w:w="1701" w:type="dxa"/>
            <w:shd w:val="clear" w:color="auto" w:fill="FFFFFF" w:themeFill="background1"/>
          </w:tcPr>
          <w:p w:rsidR="008730F0" w:rsidRPr="00F268B6" w:rsidRDefault="008730F0" w:rsidP="00B1260A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F268B6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€1.</w:t>
            </w: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830</w:t>
            </w:r>
            <w:r w:rsidRPr="00F268B6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,00</w:t>
            </w:r>
          </w:p>
        </w:tc>
        <w:tc>
          <w:tcPr>
            <w:tcW w:w="1134" w:type="dxa"/>
            <w:shd w:val="clear" w:color="auto" w:fill="FFFFFF" w:themeFill="background1"/>
          </w:tcPr>
          <w:p w:rsidR="008730F0" w:rsidRPr="00F268B6" w:rsidRDefault="008730F0" w:rsidP="00B1260A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</w:tr>
    </w:tbl>
    <w:p w:rsidR="008D506F" w:rsidRDefault="008D506F" w:rsidP="00F15005">
      <w:pPr>
        <w:pStyle w:val="Comma"/>
        <w:numPr>
          <w:ilvl w:val="0"/>
          <w:numId w:val="0"/>
        </w:numPr>
        <w:spacing w:after="0"/>
        <w:contextualSpacing w:val="0"/>
        <w:rPr>
          <w:rFonts w:cstheme="minorHAnsi"/>
          <w:b/>
          <w:bCs/>
        </w:rPr>
      </w:pPr>
    </w:p>
    <w:p w:rsidR="00447C75" w:rsidRPr="00DB3184" w:rsidRDefault="00447C75" w:rsidP="00447C75">
      <w:pPr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e a</w:t>
      </w:r>
      <w:r w:rsidRPr="00225740">
        <w:rPr>
          <w:rFonts w:asciiTheme="minorHAnsi" w:hAnsiTheme="minorHAnsi" w:cstheme="minorHAnsi"/>
          <w:sz w:val="22"/>
          <w:szCs w:val="22"/>
        </w:rPr>
        <w:t xml:space="preserve"> tal fine, </w:t>
      </w:r>
      <w:r w:rsidRPr="00225740">
        <w:rPr>
          <w:rFonts w:asciiTheme="minorHAnsi" w:hAnsiTheme="minorHAnsi" w:cstheme="minorHAnsi"/>
          <w:b/>
          <w:bCs/>
          <w:sz w:val="22"/>
          <w:szCs w:val="22"/>
          <w:u w:val="single"/>
        </w:rPr>
        <w:t>dichiara</w:t>
      </w:r>
      <w:r w:rsidRPr="00225740">
        <w:rPr>
          <w:rFonts w:asciiTheme="minorHAnsi" w:hAnsiTheme="minorHAnsi" w:cstheme="minorHAnsi"/>
          <w:sz w:val="22"/>
          <w:szCs w:val="22"/>
        </w:rPr>
        <w:t>, sotto la propria responsabilità:</w:t>
      </w:r>
    </w:p>
    <w:p w:rsidR="00447C75" w:rsidRPr="00225740" w:rsidRDefault="00447C75" w:rsidP="004224FD">
      <w:pPr>
        <w:pStyle w:val="sche3"/>
        <w:numPr>
          <w:ilvl w:val="0"/>
          <w:numId w:val="3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che i recapiti presso i quali si intendono ricevere le comunicazioni sono i seguenti:</w:t>
      </w:r>
    </w:p>
    <w:p w:rsidR="00447C75" w:rsidRPr="00225740" w:rsidRDefault="00447C75" w:rsidP="004224FD">
      <w:pPr>
        <w:pStyle w:val="sche3"/>
        <w:numPr>
          <w:ilvl w:val="0"/>
          <w:numId w:val="4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residenza: _____________________________________________________________</w:t>
      </w:r>
    </w:p>
    <w:p w:rsidR="00447C75" w:rsidRPr="00225740" w:rsidRDefault="00447C75" w:rsidP="004224FD">
      <w:pPr>
        <w:pStyle w:val="sche3"/>
        <w:numPr>
          <w:ilvl w:val="0"/>
          <w:numId w:val="4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ordinaria: ________________________________________</w:t>
      </w:r>
    </w:p>
    <w:p w:rsidR="00447C75" w:rsidRPr="00225740" w:rsidRDefault="00447C75" w:rsidP="004224FD">
      <w:pPr>
        <w:pStyle w:val="sche3"/>
        <w:numPr>
          <w:ilvl w:val="0"/>
          <w:numId w:val="4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certificata (PEC): __________________________________</w:t>
      </w:r>
    </w:p>
    <w:p w:rsidR="00447C75" w:rsidRPr="00225740" w:rsidRDefault="00447C75" w:rsidP="004224FD">
      <w:pPr>
        <w:pStyle w:val="sche3"/>
        <w:numPr>
          <w:ilvl w:val="0"/>
          <w:numId w:val="4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numero di telefono: _____________________________________________________,</w:t>
      </w:r>
    </w:p>
    <w:p w:rsidR="00447C75" w:rsidRPr="00225740" w:rsidRDefault="00447C75" w:rsidP="00447C75">
      <w:pPr>
        <w:pStyle w:val="sche3"/>
        <w:tabs>
          <w:tab w:val="left" w:pos="284"/>
        </w:tabs>
        <w:spacing w:before="120" w:after="120" w:line="276" w:lineRule="auto"/>
        <w:ind w:left="426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autorizzando espressamente l’Istituzione scolastica all’utilizzo dei suddetti mezzi per effettuare le comunicazioni;</w:t>
      </w:r>
    </w:p>
    <w:p w:rsidR="00447C75" w:rsidRPr="00225740" w:rsidRDefault="00447C75" w:rsidP="004224FD">
      <w:pPr>
        <w:pStyle w:val="Paragrafoelenco"/>
        <w:widowControl w:val="0"/>
        <w:numPr>
          <w:ilvl w:val="0"/>
          <w:numId w:val="3"/>
        </w:num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essere informato</w:t>
      </w:r>
      <w:r>
        <w:rPr>
          <w:rFonts w:asciiTheme="minorHAnsi" w:hAnsiTheme="minorHAnsi" w:cstheme="minorHAnsi"/>
          <w:sz w:val="22"/>
          <w:szCs w:val="22"/>
        </w:rPr>
        <w:t>/a</w:t>
      </w:r>
      <w:r w:rsidRPr="00225740">
        <w:rPr>
          <w:rFonts w:asciiTheme="minorHAnsi" w:hAnsiTheme="minorHAnsi" w:cstheme="minorHAnsi"/>
          <w:sz w:val="22"/>
          <w:szCs w:val="22"/>
        </w:rPr>
        <w:t xml:space="preserve"> che l’Istituzione scolastica non sarà responsabile per il caso di dispersione di comunicazioni dipendente da mancata o inesatta indicazione dei recapiti di cui al comma 1, oppure da mancata o tardiva comunicazione del cambiamento degli stessi;</w:t>
      </w:r>
    </w:p>
    <w:p w:rsidR="00447C75" w:rsidRPr="00225740" w:rsidRDefault="00447C75" w:rsidP="004224FD">
      <w:pPr>
        <w:pStyle w:val="Paragrafoelenco"/>
        <w:widowControl w:val="0"/>
        <w:numPr>
          <w:ilvl w:val="0"/>
          <w:numId w:val="3"/>
        </w:num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 xml:space="preserve">di aver preso visione </w:t>
      </w:r>
      <w:r>
        <w:rPr>
          <w:rFonts w:asciiTheme="minorHAnsi" w:hAnsiTheme="minorHAnsi" w:cstheme="minorHAnsi"/>
          <w:sz w:val="22"/>
          <w:szCs w:val="22"/>
        </w:rPr>
        <w:t>del Decreto e dell’</w:t>
      </w:r>
      <w:r w:rsidRPr="00225740">
        <w:rPr>
          <w:rFonts w:asciiTheme="minorHAnsi" w:hAnsiTheme="minorHAnsi" w:cstheme="minorHAnsi"/>
          <w:sz w:val="22"/>
          <w:szCs w:val="22"/>
        </w:rPr>
        <w:t>Avviso e di accettare tutte le condizioni ivi contenute;</w:t>
      </w:r>
    </w:p>
    <w:p w:rsidR="00447C75" w:rsidRPr="00225740" w:rsidRDefault="00447C75" w:rsidP="004224FD">
      <w:pPr>
        <w:pStyle w:val="Paragrafoelenco"/>
        <w:widowControl w:val="0"/>
        <w:numPr>
          <w:ilvl w:val="0"/>
          <w:numId w:val="3"/>
        </w:num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aver preso visione dell’informativa di cui all’art. 10 dell’Avviso;</w:t>
      </w:r>
    </w:p>
    <w:p w:rsidR="00447C75" w:rsidRDefault="00447C75" w:rsidP="004224FD">
      <w:pPr>
        <w:pStyle w:val="Paragrafoelenco"/>
        <w:widowControl w:val="0"/>
        <w:numPr>
          <w:ilvl w:val="0"/>
          <w:numId w:val="3"/>
        </w:numPr>
        <w:tabs>
          <w:tab w:val="left" w:pos="0"/>
          <w:tab w:val="left" w:pos="142"/>
        </w:tabs>
        <w:suppressAutoHyphens/>
        <w:autoSpaceDE w:val="0"/>
        <w:spacing w:before="120" w:after="360" w:line="276" w:lineRule="auto"/>
        <w:ind w:left="425" w:hanging="425"/>
        <w:jc w:val="both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 xml:space="preserve">di prestare il proprio consenso, ai fini dell’espletamento della procedura in oggetto e del successivo conferimento dell’incarico, al trattamento dei propri dati personali ai sensi dell’art. 13 del Regolamento (UE) 2016/679 e del </w:t>
      </w:r>
      <w:r>
        <w:rPr>
          <w:rFonts w:asciiTheme="minorHAnsi" w:hAnsiTheme="minorHAnsi" w:cstheme="minorHAnsi"/>
          <w:sz w:val="22"/>
          <w:szCs w:val="22"/>
        </w:rPr>
        <w:t>d</w:t>
      </w:r>
      <w:r w:rsidRPr="00225740">
        <w:rPr>
          <w:rFonts w:asciiTheme="minorHAnsi" w:hAnsiTheme="minorHAnsi" w:cstheme="minorHAnsi"/>
          <w:sz w:val="22"/>
          <w:szCs w:val="22"/>
        </w:rPr>
        <w:t>.</w:t>
      </w:r>
      <w:r>
        <w:rPr>
          <w:rFonts w:asciiTheme="minorHAnsi" w:hAnsiTheme="minorHAnsi" w:cstheme="minorHAnsi"/>
          <w:sz w:val="22"/>
          <w:szCs w:val="22"/>
        </w:rPr>
        <w:t>l</w:t>
      </w:r>
      <w:r w:rsidRPr="00225740">
        <w:rPr>
          <w:rFonts w:asciiTheme="minorHAnsi" w:hAnsiTheme="minorHAnsi" w:cstheme="minorHAnsi"/>
          <w:sz w:val="22"/>
          <w:szCs w:val="22"/>
        </w:rPr>
        <w:t>gs. 30 giugno 2003, n. 196</w:t>
      </w:r>
      <w:r>
        <w:rPr>
          <w:rFonts w:asciiTheme="minorHAnsi" w:hAnsiTheme="minorHAnsi" w:cstheme="minorHAnsi"/>
          <w:sz w:val="22"/>
          <w:szCs w:val="22"/>
        </w:rPr>
        <w:t>.</w:t>
      </w:r>
    </w:p>
    <w:p w:rsidR="00447C75" w:rsidRPr="005547BF" w:rsidRDefault="00447C75" w:rsidP="00447C75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rPr>
          <w:rFonts w:asciiTheme="minorHAnsi" w:hAnsiTheme="minorHAnsi" w:cstheme="minorHAnsi"/>
          <w:sz w:val="22"/>
          <w:szCs w:val="22"/>
        </w:rPr>
      </w:pPr>
      <w:r w:rsidRPr="005547BF">
        <w:rPr>
          <w:rFonts w:asciiTheme="minorHAnsi" w:hAnsiTheme="minorHAnsi" w:cstheme="minorHAnsi"/>
          <w:sz w:val="22"/>
          <w:szCs w:val="22"/>
        </w:rPr>
        <w:t>Ai fini della partecipazione alla procedura in oggetto, il sottoscritto</w:t>
      </w:r>
      <w:r>
        <w:rPr>
          <w:rFonts w:asciiTheme="minorHAnsi" w:hAnsiTheme="minorHAnsi" w:cstheme="minorHAnsi"/>
          <w:sz w:val="22"/>
          <w:szCs w:val="22"/>
        </w:rPr>
        <w:t xml:space="preserve">/a </w:t>
      </w:r>
      <w:r w:rsidRPr="005547BF">
        <w:rPr>
          <w:rFonts w:asciiTheme="minorHAnsi" w:hAnsiTheme="minorHAnsi" w:cstheme="minorHAnsi"/>
          <w:sz w:val="22"/>
          <w:szCs w:val="22"/>
        </w:rPr>
        <w:t>__________________________________</w:t>
      </w:r>
    </w:p>
    <w:p w:rsidR="00447C75" w:rsidRDefault="00447C75" w:rsidP="00447C75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:rsidR="00447C75" w:rsidRPr="005547BF" w:rsidRDefault="00447C75" w:rsidP="00447C75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5547BF">
        <w:rPr>
          <w:rFonts w:asciiTheme="minorHAnsi" w:hAnsiTheme="minorHAnsi" w:cstheme="minorHAnsi"/>
          <w:b/>
          <w:bCs/>
          <w:sz w:val="22"/>
          <w:szCs w:val="22"/>
        </w:rPr>
        <w:t>DICHIARA ALTRESÌ</w:t>
      </w:r>
    </w:p>
    <w:p w:rsidR="00447C75" w:rsidRPr="005547BF" w:rsidRDefault="00447C75" w:rsidP="00447C75">
      <w:pPr>
        <w:tabs>
          <w:tab w:val="left" w:pos="426"/>
        </w:tabs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5547BF">
        <w:rPr>
          <w:rFonts w:asciiTheme="minorHAnsi" w:hAnsiTheme="minorHAnsi" w:cstheme="minorHAnsi"/>
          <w:bCs/>
          <w:sz w:val="22"/>
          <w:szCs w:val="22"/>
        </w:rPr>
        <w:lastRenderedPageBreak/>
        <w:t xml:space="preserve">di possedere i requisiti di ammissione alla selezione in oggetto di cui all’art. 2 dell’Avviso e, nello specifico, di: </w:t>
      </w:r>
    </w:p>
    <w:p w:rsidR="00447C75" w:rsidRPr="005547BF" w:rsidRDefault="00447C75" w:rsidP="004224FD">
      <w:pPr>
        <w:pStyle w:val="Comma"/>
        <w:numPr>
          <w:ilvl w:val="0"/>
          <w:numId w:val="2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la cittadinanza italiana o di uno degli Stati membri dell’Unione europea; </w:t>
      </w:r>
    </w:p>
    <w:p w:rsidR="00447C75" w:rsidRPr="005547BF" w:rsidRDefault="00447C75" w:rsidP="004224FD">
      <w:pPr>
        <w:pStyle w:val="Comma"/>
        <w:numPr>
          <w:ilvl w:val="0"/>
          <w:numId w:val="2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il godimento dei diritti civili e politici; </w:t>
      </w:r>
    </w:p>
    <w:p w:rsidR="00447C75" w:rsidRPr="005547BF" w:rsidRDefault="00447C75" w:rsidP="004224FD">
      <w:pPr>
        <w:pStyle w:val="Comma"/>
        <w:numPr>
          <w:ilvl w:val="0"/>
          <w:numId w:val="2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 escluso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dall’elettorato politico attivo;</w:t>
      </w:r>
    </w:p>
    <w:p w:rsidR="00447C75" w:rsidRPr="005547BF" w:rsidRDefault="00447C75" w:rsidP="004224FD">
      <w:pPr>
        <w:pStyle w:val="Comma"/>
        <w:numPr>
          <w:ilvl w:val="0"/>
          <w:numId w:val="2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possedere l’idoneità fisica allo svolgimento delle funzioni cui la presente procedura di selezione si riferisce;</w:t>
      </w:r>
    </w:p>
    <w:p w:rsidR="00447C75" w:rsidRPr="005547BF" w:rsidRDefault="00447C75" w:rsidP="004224FD">
      <w:pPr>
        <w:pStyle w:val="Comma"/>
        <w:numPr>
          <w:ilvl w:val="0"/>
          <w:numId w:val="2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aver riportato condanne penali e di non essere destinatario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di provvedimenti che riguardano l’applicazione di misure di prevenzione, di decisioni civili e di provvedimenti amministrativi iscritti nel casellario giudiziale; </w:t>
      </w:r>
    </w:p>
    <w:p w:rsidR="00447C75" w:rsidRPr="005547BF" w:rsidRDefault="00447C75" w:rsidP="004224FD">
      <w:pPr>
        <w:pStyle w:val="Comma"/>
        <w:numPr>
          <w:ilvl w:val="0"/>
          <w:numId w:val="2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sottoposto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a procedimenti penali</w:t>
      </w:r>
      <w:r>
        <w:rPr>
          <w:rFonts w:cstheme="minorHAnsi"/>
        </w:rPr>
        <w:t xml:space="preserve"> </w:t>
      </w:r>
      <w:r w:rsidRPr="00AD019C">
        <w:rPr>
          <w:rFonts w:cstheme="minorHAnsi"/>
          <w:i/>
          <w:iCs/>
        </w:rPr>
        <w:t>o se sì a quali</w:t>
      </w:r>
      <w:r w:rsidRPr="00AD019C">
        <w:rPr>
          <w:rFonts w:cstheme="minorHAnsi"/>
        </w:rPr>
        <w:t>;</w:t>
      </w:r>
      <w:r w:rsidRPr="005547BF">
        <w:rPr>
          <w:rFonts w:cstheme="minorHAnsi"/>
        </w:rPr>
        <w:t xml:space="preserve"> </w:t>
      </w:r>
    </w:p>
    <w:p w:rsidR="00447C75" w:rsidRPr="005547BF" w:rsidRDefault="00447C75" w:rsidP="004224FD">
      <w:pPr>
        <w:pStyle w:val="Comma"/>
        <w:numPr>
          <w:ilvl w:val="0"/>
          <w:numId w:val="2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destituito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o dispensato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dall’impiego presso una Pubblica Amministrazione;</w:t>
      </w:r>
    </w:p>
    <w:p w:rsidR="00447C75" w:rsidRPr="005547BF" w:rsidRDefault="00447C75" w:rsidP="004224FD">
      <w:pPr>
        <w:pStyle w:val="Comma"/>
        <w:numPr>
          <w:ilvl w:val="0"/>
          <w:numId w:val="2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dichiarato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decaduto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o licenziato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da un impiego statale;</w:t>
      </w:r>
    </w:p>
    <w:p w:rsidR="00447C75" w:rsidRPr="005547BF" w:rsidRDefault="00447C75" w:rsidP="004224FD">
      <w:pPr>
        <w:pStyle w:val="Comma"/>
        <w:numPr>
          <w:ilvl w:val="0"/>
          <w:numId w:val="2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non trovarsi in situazione di incompatibilità, ai sensi di quanto previsto dal </w:t>
      </w:r>
      <w:r>
        <w:rPr>
          <w:rFonts w:cstheme="minorHAnsi"/>
        </w:rPr>
        <w:t>d</w:t>
      </w:r>
      <w:r w:rsidRPr="005547BF">
        <w:rPr>
          <w:rFonts w:cstheme="minorHAnsi"/>
        </w:rPr>
        <w:t>.</w:t>
      </w:r>
      <w:r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>
        <w:rPr>
          <w:rFonts w:cstheme="minorHAnsi"/>
        </w:rPr>
        <w:t xml:space="preserve">n. </w:t>
      </w:r>
      <w:r w:rsidRPr="005547BF">
        <w:rPr>
          <w:rFonts w:cstheme="minorHAnsi"/>
        </w:rPr>
        <w:t xml:space="preserve">39/2013 e dall’art. 53, del </w:t>
      </w:r>
      <w:r>
        <w:rPr>
          <w:rFonts w:cstheme="minorHAnsi"/>
        </w:rPr>
        <w:t>d</w:t>
      </w:r>
      <w:r w:rsidRPr="005547BF">
        <w:rPr>
          <w:rFonts w:cstheme="minorHAnsi"/>
        </w:rPr>
        <w:t>.</w:t>
      </w:r>
      <w:r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>
        <w:rPr>
          <w:rFonts w:cstheme="minorHAnsi"/>
        </w:rPr>
        <w:t xml:space="preserve">n. </w:t>
      </w:r>
      <w:r w:rsidRPr="005547BF">
        <w:rPr>
          <w:rFonts w:cstheme="minorHAnsi"/>
        </w:rPr>
        <w:t xml:space="preserve">165/2001; </w:t>
      </w:r>
    </w:p>
    <w:p w:rsidR="00447C75" w:rsidRPr="005547BF" w:rsidRDefault="00447C75" w:rsidP="00447C75">
      <w:pPr>
        <w:pStyle w:val="Comma"/>
        <w:numPr>
          <w:ilvl w:val="0"/>
          <w:numId w:val="0"/>
        </w:numPr>
        <w:spacing w:before="120" w:after="120" w:line="276" w:lineRule="auto"/>
        <w:ind w:left="1058"/>
        <w:contextualSpacing w:val="0"/>
        <w:rPr>
          <w:rFonts w:cstheme="minorHAnsi"/>
        </w:rPr>
      </w:pPr>
      <w:r w:rsidRPr="005547BF">
        <w:rPr>
          <w:rFonts w:cstheme="minorHAnsi"/>
        </w:rPr>
        <w:t>ovvero, nel caso in cui sussistano situazioni di incompatibilità, che le stesse sono le seguenti:_________________________________________________________________________________________________________________________________</w:t>
      </w:r>
      <w:r w:rsidR="008730F0">
        <w:rPr>
          <w:rFonts w:cstheme="minorHAnsi"/>
        </w:rPr>
        <w:t>_____________________</w:t>
      </w:r>
      <w:r w:rsidRPr="005547BF">
        <w:rPr>
          <w:rFonts w:cstheme="minorHAnsi"/>
        </w:rPr>
        <w:t>;</w:t>
      </w:r>
    </w:p>
    <w:p w:rsidR="00447C75" w:rsidRPr="005547BF" w:rsidRDefault="00447C75" w:rsidP="004224FD">
      <w:pPr>
        <w:pStyle w:val="Comma"/>
        <w:numPr>
          <w:ilvl w:val="0"/>
          <w:numId w:val="2"/>
        </w:numPr>
        <w:spacing w:before="120" w:after="120" w:line="276" w:lineRule="auto"/>
        <w:contextualSpacing w:val="0"/>
        <w:rPr>
          <w:rFonts w:cstheme="minorHAnsi"/>
        </w:rPr>
      </w:pPr>
      <w:bookmarkStart w:id="9" w:name="_Hlk107862731"/>
      <w:r w:rsidRPr="005547BF">
        <w:rPr>
          <w:rFonts w:cstheme="minorHAnsi"/>
        </w:rPr>
        <w:t xml:space="preserve">non trovarsi in situazioni di conflitto di interessi, anche potenziale, ai sensi dell’art. 53, comma 14, del </w:t>
      </w:r>
      <w:r>
        <w:rPr>
          <w:rFonts w:cstheme="minorHAnsi"/>
        </w:rPr>
        <w:t>d</w:t>
      </w:r>
      <w:r w:rsidRPr="005547BF">
        <w:rPr>
          <w:rFonts w:cstheme="minorHAnsi"/>
        </w:rPr>
        <w:t>.</w:t>
      </w:r>
      <w:r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>
        <w:rPr>
          <w:rFonts w:cstheme="minorHAnsi"/>
        </w:rPr>
        <w:t xml:space="preserve">n. </w:t>
      </w:r>
      <w:r w:rsidRPr="005547BF">
        <w:rPr>
          <w:rFonts w:cstheme="minorHAnsi"/>
        </w:rPr>
        <w:t>165/2001, che possano interferire con l’esercizio dell’incarico;</w:t>
      </w:r>
    </w:p>
    <w:p w:rsidR="00447C75" w:rsidRDefault="00447C75" w:rsidP="004224FD">
      <w:pPr>
        <w:pStyle w:val="Comma"/>
        <w:numPr>
          <w:ilvl w:val="0"/>
          <w:numId w:val="2"/>
        </w:numPr>
        <w:spacing w:before="120" w:after="120" w:line="276" w:lineRule="auto"/>
        <w:contextualSpacing w:val="0"/>
        <w:rPr>
          <w:rFonts w:cstheme="minorHAnsi"/>
        </w:rPr>
      </w:pPr>
      <w:bookmarkStart w:id="10" w:name="_Hlk96616996"/>
      <w:bookmarkEnd w:id="9"/>
      <w:r w:rsidRPr="00DA0BE9">
        <w:rPr>
          <w:rFonts w:cstheme="minorHAnsi"/>
        </w:rPr>
        <w:t xml:space="preserve">possedere </w:t>
      </w:r>
      <w:bookmarkEnd w:id="10"/>
      <w:r>
        <w:rPr>
          <w:rFonts w:cstheme="minorHAnsi"/>
        </w:rPr>
        <w:t>i requisiti di cui all’articolo  3 comma 1 punto x ovvero __________________________</w:t>
      </w:r>
    </w:p>
    <w:p w:rsidR="00447C75" w:rsidRPr="00DA0BE9" w:rsidRDefault="00447C75" w:rsidP="008730F0">
      <w:pPr>
        <w:pStyle w:val="Comma"/>
        <w:numPr>
          <w:ilvl w:val="0"/>
          <w:numId w:val="0"/>
        </w:numPr>
        <w:spacing w:before="120" w:after="120" w:line="276" w:lineRule="auto"/>
        <w:ind w:left="1058"/>
        <w:contextualSpacing w:val="0"/>
        <w:rPr>
          <w:rFonts w:cstheme="minorHAnsi"/>
        </w:rPr>
      </w:pPr>
      <w:r>
        <w:rPr>
          <w:rFonts w:cstheme="minorHAnsi"/>
        </w:rPr>
        <w:t>_______________________________________________________________________________</w:t>
      </w:r>
    </w:p>
    <w:p w:rsidR="00447C75" w:rsidRPr="00AD019C" w:rsidRDefault="00447C75" w:rsidP="00447C75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ind w:left="698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AD019C">
        <w:rPr>
          <w:rFonts w:asciiTheme="minorHAnsi" w:hAnsiTheme="minorHAnsi" w:cstheme="minorHAnsi"/>
          <w:b/>
          <w:bCs/>
          <w:sz w:val="22"/>
          <w:szCs w:val="22"/>
        </w:rPr>
        <w:t>DICHIARA ALTRESÌ</w:t>
      </w:r>
    </w:p>
    <w:p w:rsidR="00447C75" w:rsidRPr="008730F0" w:rsidRDefault="00447C75" w:rsidP="008730F0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vero quanto indicato nelle seguenti tabelle la cui compilazione può essere omessa nelle parti che riguardano le  informazioni già contenute nel curriculum vitae.</w:t>
      </w:r>
    </w:p>
    <w:p w:rsidR="008D506F" w:rsidRDefault="008D506F" w:rsidP="008D506F">
      <w:pPr>
        <w:pStyle w:val="Comma"/>
        <w:numPr>
          <w:ilvl w:val="0"/>
          <w:numId w:val="0"/>
        </w:numPr>
        <w:spacing w:after="0"/>
        <w:contextualSpacing w:val="0"/>
        <w:rPr>
          <w:rFonts w:cstheme="minorHAnsi"/>
        </w:rPr>
      </w:pPr>
      <w:r>
        <w:rPr>
          <w:rFonts w:cstheme="minorHAnsi"/>
        </w:rPr>
        <w:tab/>
      </w:r>
    </w:p>
    <w:tbl>
      <w:tblPr>
        <w:tblW w:w="9355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244"/>
        <w:gridCol w:w="2268"/>
        <w:gridCol w:w="1843"/>
      </w:tblGrid>
      <w:tr w:rsidR="00C83502" w:rsidRPr="002B348A" w:rsidTr="00C83502">
        <w:tc>
          <w:tcPr>
            <w:tcW w:w="5244" w:type="dxa"/>
            <w:shd w:val="clear" w:color="auto" w:fill="FFFF00"/>
          </w:tcPr>
          <w:p w:rsidR="00C83502" w:rsidRPr="002B348A" w:rsidRDefault="00C83502" w:rsidP="008D506F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2B348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CRITERIO</w:t>
            </w:r>
          </w:p>
        </w:tc>
        <w:tc>
          <w:tcPr>
            <w:tcW w:w="2268" w:type="dxa"/>
            <w:shd w:val="clear" w:color="auto" w:fill="FFFF00"/>
          </w:tcPr>
          <w:p w:rsidR="00C83502" w:rsidRPr="002B348A" w:rsidRDefault="00C83502" w:rsidP="008D506F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2B348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PUNTEGGIO</w:t>
            </w:r>
          </w:p>
        </w:tc>
        <w:tc>
          <w:tcPr>
            <w:tcW w:w="1843" w:type="dxa"/>
            <w:shd w:val="clear" w:color="auto" w:fill="FFFF00"/>
          </w:tcPr>
          <w:p w:rsidR="00C83502" w:rsidRPr="002B348A" w:rsidRDefault="00C83502" w:rsidP="008D506F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DICHIARAZIONE PUNTEGGIO</w:t>
            </w:r>
          </w:p>
        </w:tc>
      </w:tr>
      <w:tr w:rsidR="00C83502" w:rsidRPr="002B348A" w:rsidTr="00C83502">
        <w:tc>
          <w:tcPr>
            <w:tcW w:w="5244" w:type="dxa"/>
            <w:shd w:val="clear" w:color="auto" w:fill="auto"/>
          </w:tcPr>
          <w:p w:rsidR="00C83502" w:rsidRPr="002B348A" w:rsidRDefault="00C83502" w:rsidP="008D506F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2B348A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Voto di laurea/Diploma per </w:t>
            </w:r>
            <w:proofErr w:type="spellStart"/>
            <w:r w:rsidRPr="002B348A">
              <w:rPr>
                <w:rFonts w:asciiTheme="minorHAnsi" w:hAnsiTheme="minorHAnsi" w:cstheme="minorHAnsi"/>
                <w:bCs/>
                <w:sz w:val="22"/>
                <w:szCs w:val="22"/>
              </w:rPr>
              <w:t>itp</w:t>
            </w:r>
            <w:proofErr w:type="spellEnd"/>
            <w:r w:rsidRPr="002B348A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(Votazione riportata a 100)</w:t>
            </w:r>
          </w:p>
        </w:tc>
        <w:tc>
          <w:tcPr>
            <w:tcW w:w="2268" w:type="dxa"/>
            <w:shd w:val="clear" w:color="auto" w:fill="auto"/>
          </w:tcPr>
          <w:p w:rsidR="00C83502" w:rsidRPr="002B348A" w:rsidRDefault="00C83502" w:rsidP="008D506F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cstheme="minorHAnsi"/>
              </w:rPr>
            </w:pPr>
            <w:r w:rsidRPr="002B348A">
              <w:rPr>
                <w:rFonts w:cstheme="minorHAnsi"/>
              </w:rPr>
              <w:t>Da 60 a 70    12 punti</w:t>
            </w:r>
          </w:p>
          <w:p w:rsidR="00C83502" w:rsidRPr="002B348A" w:rsidRDefault="00C83502" w:rsidP="008D506F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cstheme="minorHAnsi"/>
              </w:rPr>
            </w:pPr>
            <w:r w:rsidRPr="002B348A">
              <w:rPr>
                <w:rFonts w:cstheme="minorHAnsi"/>
              </w:rPr>
              <w:t>Da 71 a 80    16 punti</w:t>
            </w:r>
          </w:p>
          <w:p w:rsidR="00C83502" w:rsidRPr="002B348A" w:rsidRDefault="00C83502" w:rsidP="008D506F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cstheme="minorHAnsi"/>
              </w:rPr>
            </w:pPr>
            <w:r w:rsidRPr="002B348A">
              <w:rPr>
                <w:rFonts w:cstheme="minorHAnsi"/>
              </w:rPr>
              <w:t>Da 81 a 90    18 punti</w:t>
            </w:r>
          </w:p>
          <w:p w:rsidR="00C83502" w:rsidRPr="002B348A" w:rsidRDefault="00C83502" w:rsidP="008D506F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cstheme="minorHAnsi"/>
              </w:rPr>
            </w:pPr>
            <w:r w:rsidRPr="002B348A">
              <w:rPr>
                <w:rFonts w:cstheme="minorHAnsi"/>
              </w:rPr>
              <w:t>Da 91 a 100  20 punti</w:t>
            </w:r>
          </w:p>
          <w:p w:rsidR="00C83502" w:rsidRPr="002B348A" w:rsidRDefault="00C83502" w:rsidP="008D506F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843" w:type="dxa"/>
          </w:tcPr>
          <w:p w:rsidR="00C83502" w:rsidRPr="002B348A" w:rsidRDefault="00C83502" w:rsidP="008D506F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cstheme="minorHAnsi"/>
              </w:rPr>
            </w:pPr>
          </w:p>
        </w:tc>
      </w:tr>
      <w:tr w:rsidR="00C83502" w:rsidRPr="002B348A" w:rsidTr="00C83502">
        <w:tc>
          <w:tcPr>
            <w:tcW w:w="5244" w:type="dxa"/>
            <w:shd w:val="clear" w:color="auto" w:fill="auto"/>
          </w:tcPr>
          <w:p w:rsidR="00C83502" w:rsidRPr="001415F5" w:rsidRDefault="00C83502" w:rsidP="008D506F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415F5">
              <w:rPr>
                <w:rFonts w:asciiTheme="minorHAnsi" w:hAnsiTheme="minorHAnsi" w:cstheme="minorHAnsi"/>
                <w:bCs/>
                <w:sz w:val="22"/>
                <w:szCs w:val="22"/>
              </w:rPr>
              <w:t>Dottorato di ricerca nell’ambito dell’avviso</w:t>
            </w:r>
          </w:p>
        </w:tc>
        <w:tc>
          <w:tcPr>
            <w:tcW w:w="2268" w:type="dxa"/>
            <w:shd w:val="clear" w:color="auto" w:fill="auto"/>
          </w:tcPr>
          <w:p w:rsidR="00C83502" w:rsidRPr="002B348A" w:rsidRDefault="00C83502" w:rsidP="008D506F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2B348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5</w:t>
            </w:r>
            <w:bookmarkStart w:id="11" w:name="_GoBack"/>
            <w:bookmarkEnd w:id="11"/>
            <w:r w:rsidRPr="002B348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punti</w:t>
            </w:r>
          </w:p>
        </w:tc>
        <w:tc>
          <w:tcPr>
            <w:tcW w:w="1843" w:type="dxa"/>
          </w:tcPr>
          <w:p w:rsidR="00C83502" w:rsidRPr="002B348A" w:rsidRDefault="00C83502" w:rsidP="008D506F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C83502" w:rsidRPr="002B348A" w:rsidTr="00C83502">
        <w:tc>
          <w:tcPr>
            <w:tcW w:w="5244" w:type="dxa"/>
            <w:shd w:val="clear" w:color="auto" w:fill="auto"/>
          </w:tcPr>
          <w:p w:rsidR="00C83502" w:rsidRPr="002B348A" w:rsidRDefault="00C83502" w:rsidP="008D506F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2B348A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Seconda laurea nell’ambito dell’avviso </w:t>
            </w:r>
          </w:p>
        </w:tc>
        <w:tc>
          <w:tcPr>
            <w:tcW w:w="2268" w:type="dxa"/>
            <w:shd w:val="clear" w:color="auto" w:fill="auto"/>
          </w:tcPr>
          <w:p w:rsidR="00C83502" w:rsidRPr="002B348A" w:rsidRDefault="00C83502" w:rsidP="008D506F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2B348A">
              <w:rPr>
                <w:rFonts w:asciiTheme="minorHAnsi" w:hAnsiTheme="minorHAnsi" w:cstheme="minorHAnsi"/>
                <w:bCs/>
                <w:sz w:val="22"/>
                <w:szCs w:val="22"/>
              </w:rPr>
              <w:t>3 punti</w:t>
            </w:r>
          </w:p>
        </w:tc>
        <w:tc>
          <w:tcPr>
            <w:tcW w:w="1843" w:type="dxa"/>
          </w:tcPr>
          <w:p w:rsidR="00C83502" w:rsidRPr="002B348A" w:rsidRDefault="00C83502" w:rsidP="008D506F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C83502" w:rsidRPr="002B348A" w:rsidTr="00C83502">
        <w:tc>
          <w:tcPr>
            <w:tcW w:w="5244" w:type="dxa"/>
            <w:shd w:val="clear" w:color="auto" w:fill="auto"/>
          </w:tcPr>
          <w:p w:rsidR="00C83502" w:rsidRPr="002B348A" w:rsidRDefault="00C83502" w:rsidP="008D506F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2B348A">
              <w:rPr>
                <w:rFonts w:asciiTheme="minorHAnsi" w:hAnsiTheme="minorHAnsi" w:cstheme="minorHAnsi"/>
                <w:bCs/>
                <w:sz w:val="22"/>
                <w:szCs w:val="22"/>
              </w:rPr>
              <w:t>Master/Corsi specifici nell’ambito dell’avviso</w:t>
            </w:r>
          </w:p>
        </w:tc>
        <w:tc>
          <w:tcPr>
            <w:tcW w:w="2268" w:type="dxa"/>
            <w:shd w:val="clear" w:color="auto" w:fill="auto"/>
          </w:tcPr>
          <w:p w:rsidR="00C83502" w:rsidRPr="002B348A" w:rsidRDefault="00C83502" w:rsidP="008D506F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2B348A">
              <w:rPr>
                <w:rFonts w:asciiTheme="minorHAnsi" w:hAnsiTheme="minorHAnsi" w:cstheme="minorHAnsi"/>
                <w:bCs/>
                <w:sz w:val="22"/>
                <w:szCs w:val="22"/>
              </w:rPr>
              <w:t>2 punti</w:t>
            </w:r>
          </w:p>
        </w:tc>
        <w:tc>
          <w:tcPr>
            <w:tcW w:w="1843" w:type="dxa"/>
          </w:tcPr>
          <w:p w:rsidR="00C83502" w:rsidRPr="002B348A" w:rsidRDefault="00C83502" w:rsidP="008D506F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C83502" w:rsidRPr="002B348A" w:rsidTr="00C83502">
        <w:tc>
          <w:tcPr>
            <w:tcW w:w="5244" w:type="dxa"/>
            <w:shd w:val="clear" w:color="auto" w:fill="auto"/>
          </w:tcPr>
          <w:p w:rsidR="00C83502" w:rsidRPr="002B348A" w:rsidRDefault="00C83502" w:rsidP="008D506F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2B348A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Partecipazione a gruppi organizzativi (staff, referenti PCTO, referenti attività progettuali, ecc. ecc. ) negli ultimi tre anni scolastici compreso l’attuale </w:t>
            </w:r>
          </w:p>
        </w:tc>
        <w:tc>
          <w:tcPr>
            <w:tcW w:w="2268" w:type="dxa"/>
            <w:shd w:val="clear" w:color="auto" w:fill="auto"/>
          </w:tcPr>
          <w:p w:rsidR="00C83502" w:rsidRPr="002B348A" w:rsidRDefault="00C83502" w:rsidP="008D506F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2B348A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3 punti </w:t>
            </w:r>
          </w:p>
          <w:p w:rsidR="00C83502" w:rsidRPr="002B348A" w:rsidRDefault="00C83502" w:rsidP="008D506F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2B348A">
              <w:rPr>
                <w:rFonts w:asciiTheme="minorHAnsi" w:hAnsiTheme="minorHAnsi" w:cstheme="minorHAnsi"/>
                <w:bCs/>
                <w:sz w:val="22"/>
                <w:szCs w:val="22"/>
              </w:rPr>
              <w:t>ad anno scolastico</w:t>
            </w:r>
          </w:p>
        </w:tc>
        <w:tc>
          <w:tcPr>
            <w:tcW w:w="1843" w:type="dxa"/>
          </w:tcPr>
          <w:p w:rsidR="00C83502" w:rsidRPr="002B348A" w:rsidRDefault="00C83502" w:rsidP="008D506F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C83502" w:rsidRPr="002B348A" w:rsidTr="00C83502">
        <w:tc>
          <w:tcPr>
            <w:tcW w:w="5244" w:type="dxa"/>
            <w:shd w:val="clear" w:color="auto" w:fill="auto"/>
          </w:tcPr>
          <w:p w:rsidR="00C83502" w:rsidRPr="002B348A" w:rsidRDefault="00C83502" w:rsidP="008D506F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2B348A">
              <w:rPr>
                <w:rFonts w:asciiTheme="minorHAnsi" w:hAnsiTheme="minorHAnsi" w:cstheme="minorHAnsi"/>
                <w:bCs/>
                <w:sz w:val="22"/>
                <w:szCs w:val="22"/>
              </w:rPr>
              <w:t>Coordinatore di dipartimento negli ultimi tre anni scolastici compreso l’attuale</w:t>
            </w:r>
          </w:p>
        </w:tc>
        <w:tc>
          <w:tcPr>
            <w:tcW w:w="2268" w:type="dxa"/>
            <w:shd w:val="clear" w:color="auto" w:fill="auto"/>
          </w:tcPr>
          <w:p w:rsidR="00C83502" w:rsidRPr="002B348A" w:rsidRDefault="00C83502" w:rsidP="008D506F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2B348A">
              <w:rPr>
                <w:rFonts w:asciiTheme="minorHAnsi" w:hAnsiTheme="minorHAnsi" w:cstheme="minorHAnsi"/>
                <w:bCs/>
                <w:sz w:val="22"/>
                <w:szCs w:val="22"/>
              </w:rPr>
              <w:t>3 punti</w:t>
            </w:r>
          </w:p>
          <w:p w:rsidR="00C83502" w:rsidRPr="002B348A" w:rsidRDefault="00C83502" w:rsidP="008D506F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2B348A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ad anno scolastico</w:t>
            </w:r>
          </w:p>
        </w:tc>
        <w:tc>
          <w:tcPr>
            <w:tcW w:w="1843" w:type="dxa"/>
          </w:tcPr>
          <w:p w:rsidR="00C83502" w:rsidRPr="002B348A" w:rsidRDefault="00C83502" w:rsidP="008D506F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C83502" w:rsidRPr="002B348A" w:rsidTr="00C83502">
        <w:tc>
          <w:tcPr>
            <w:tcW w:w="5244" w:type="dxa"/>
            <w:shd w:val="clear" w:color="auto" w:fill="auto"/>
          </w:tcPr>
          <w:p w:rsidR="00C83502" w:rsidRPr="002B348A" w:rsidRDefault="00C83502" w:rsidP="008D506F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2B348A">
              <w:rPr>
                <w:rFonts w:asciiTheme="minorHAnsi" w:hAnsiTheme="minorHAnsi" w:cstheme="minorHAnsi"/>
                <w:bCs/>
                <w:sz w:val="22"/>
                <w:szCs w:val="22"/>
              </w:rPr>
              <w:t>Coordinatore di classe negli ultimi tre anni scolastici compreso l’attuale</w:t>
            </w:r>
          </w:p>
        </w:tc>
        <w:tc>
          <w:tcPr>
            <w:tcW w:w="2268" w:type="dxa"/>
            <w:shd w:val="clear" w:color="auto" w:fill="auto"/>
          </w:tcPr>
          <w:p w:rsidR="00C83502" w:rsidRPr="002B348A" w:rsidRDefault="00C83502" w:rsidP="008D506F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2B348A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2 punti </w:t>
            </w:r>
          </w:p>
          <w:p w:rsidR="00C83502" w:rsidRPr="002B348A" w:rsidRDefault="00C83502" w:rsidP="008D506F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2B348A">
              <w:rPr>
                <w:rFonts w:asciiTheme="minorHAnsi" w:hAnsiTheme="minorHAnsi" w:cstheme="minorHAnsi"/>
                <w:bCs/>
                <w:sz w:val="22"/>
                <w:szCs w:val="22"/>
              </w:rPr>
              <w:t>ad anno scolastico</w:t>
            </w:r>
          </w:p>
        </w:tc>
        <w:tc>
          <w:tcPr>
            <w:tcW w:w="1843" w:type="dxa"/>
          </w:tcPr>
          <w:p w:rsidR="00C83502" w:rsidRPr="002B348A" w:rsidRDefault="00C83502" w:rsidP="008D506F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C83502" w:rsidRPr="002B348A" w:rsidTr="00C83502">
        <w:tc>
          <w:tcPr>
            <w:tcW w:w="5244" w:type="dxa"/>
            <w:shd w:val="clear" w:color="auto" w:fill="auto"/>
          </w:tcPr>
          <w:p w:rsidR="00C83502" w:rsidRPr="002B348A" w:rsidRDefault="00C83502" w:rsidP="008D506F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2B348A">
              <w:rPr>
                <w:rFonts w:asciiTheme="minorHAnsi" w:hAnsiTheme="minorHAnsi" w:cstheme="minorHAnsi"/>
                <w:bCs/>
                <w:sz w:val="22"/>
                <w:szCs w:val="22"/>
              </w:rPr>
              <w:lastRenderedPageBreak/>
              <w:t>Funzione strumentale nell’ambito dell’avviso negli ultimi tre anni scolastici compreso l’attuale</w:t>
            </w:r>
          </w:p>
        </w:tc>
        <w:tc>
          <w:tcPr>
            <w:tcW w:w="2268" w:type="dxa"/>
            <w:shd w:val="clear" w:color="auto" w:fill="auto"/>
          </w:tcPr>
          <w:p w:rsidR="00C83502" w:rsidRPr="002B348A" w:rsidRDefault="00C83502" w:rsidP="008D506F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2B348A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4 punti </w:t>
            </w:r>
          </w:p>
          <w:p w:rsidR="00C83502" w:rsidRPr="002B348A" w:rsidRDefault="00C83502" w:rsidP="008D506F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2B348A">
              <w:rPr>
                <w:rFonts w:asciiTheme="minorHAnsi" w:hAnsiTheme="minorHAnsi" w:cstheme="minorHAnsi"/>
                <w:bCs/>
                <w:sz w:val="22"/>
                <w:szCs w:val="22"/>
              </w:rPr>
              <w:t>ad anno scolastico</w:t>
            </w:r>
          </w:p>
        </w:tc>
        <w:tc>
          <w:tcPr>
            <w:tcW w:w="1843" w:type="dxa"/>
          </w:tcPr>
          <w:p w:rsidR="00C83502" w:rsidRPr="002B348A" w:rsidRDefault="00C83502" w:rsidP="008D506F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C83502" w:rsidRPr="002B348A" w:rsidTr="00C83502">
        <w:tc>
          <w:tcPr>
            <w:tcW w:w="5244" w:type="dxa"/>
            <w:shd w:val="clear" w:color="auto" w:fill="auto"/>
          </w:tcPr>
          <w:p w:rsidR="00C83502" w:rsidRPr="002B348A" w:rsidRDefault="00C83502" w:rsidP="008D506F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2B348A">
              <w:rPr>
                <w:rFonts w:asciiTheme="minorHAnsi" w:hAnsiTheme="minorHAnsi" w:cstheme="minorHAnsi"/>
                <w:bCs/>
                <w:sz w:val="22"/>
                <w:szCs w:val="22"/>
              </w:rPr>
              <w:t>Frequenza del percorso di orientatore o tutor dell’orientamento (se coerente con l’avviso)</w:t>
            </w:r>
          </w:p>
        </w:tc>
        <w:tc>
          <w:tcPr>
            <w:tcW w:w="2268" w:type="dxa"/>
            <w:shd w:val="clear" w:color="auto" w:fill="auto"/>
          </w:tcPr>
          <w:p w:rsidR="00C83502" w:rsidRPr="002B348A" w:rsidRDefault="00C83502" w:rsidP="008D506F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2B348A">
              <w:rPr>
                <w:rFonts w:asciiTheme="minorHAnsi" w:hAnsiTheme="minorHAnsi" w:cstheme="minorHAnsi"/>
                <w:bCs/>
                <w:sz w:val="22"/>
                <w:szCs w:val="22"/>
              </w:rPr>
              <w:t>3 punti</w:t>
            </w:r>
          </w:p>
        </w:tc>
        <w:tc>
          <w:tcPr>
            <w:tcW w:w="1843" w:type="dxa"/>
          </w:tcPr>
          <w:p w:rsidR="00C83502" w:rsidRPr="002B348A" w:rsidRDefault="00C83502" w:rsidP="008D506F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C83502" w:rsidRPr="002B348A" w:rsidTr="00C83502">
        <w:tc>
          <w:tcPr>
            <w:tcW w:w="5244" w:type="dxa"/>
            <w:shd w:val="clear" w:color="auto" w:fill="auto"/>
          </w:tcPr>
          <w:p w:rsidR="00C83502" w:rsidRPr="002B348A" w:rsidRDefault="00C83502" w:rsidP="008D506F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2B348A">
              <w:rPr>
                <w:rFonts w:asciiTheme="minorHAnsi" w:hAnsiTheme="minorHAnsi" w:cstheme="minorHAnsi"/>
                <w:bCs/>
                <w:sz w:val="22"/>
                <w:szCs w:val="22"/>
              </w:rPr>
              <w:t>Aver partecipato al progetto “Diamoci una mano” (se coerente con l’avviso)</w:t>
            </w:r>
          </w:p>
        </w:tc>
        <w:tc>
          <w:tcPr>
            <w:tcW w:w="2268" w:type="dxa"/>
            <w:shd w:val="clear" w:color="auto" w:fill="auto"/>
          </w:tcPr>
          <w:p w:rsidR="00C83502" w:rsidRPr="002B348A" w:rsidRDefault="00C83502" w:rsidP="008D506F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2B348A">
              <w:rPr>
                <w:rFonts w:asciiTheme="minorHAnsi" w:hAnsiTheme="minorHAnsi" w:cstheme="minorHAnsi"/>
                <w:bCs/>
                <w:sz w:val="22"/>
                <w:szCs w:val="22"/>
              </w:rPr>
              <w:t>1 punti</w:t>
            </w:r>
          </w:p>
        </w:tc>
        <w:tc>
          <w:tcPr>
            <w:tcW w:w="1843" w:type="dxa"/>
          </w:tcPr>
          <w:p w:rsidR="00C83502" w:rsidRPr="002B348A" w:rsidRDefault="00C83502" w:rsidP="008D506F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C83502" w:rsidRPr="002B348A" w:rsidTr="00C83502">
        <w:tc>
          <w:tcPr>
            <w:tcW w:w="5244" w:type="dxa"/>
            <w:shd w:val="clear" w:color="auto" w:fill="auto"/>
          </w:tcPr>
          <w:p w:rsidR="00C83502" w:rsidRPr="002B348A" w:rsidRDefault="00C83502" w:rsidP="008D506F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2B348A">
              <w:rPr>
                <w:rFonts w:asciiTheme="minorHAnsi" w:hAnsiTheme="minorHAnsi" w:cstheme="minorHAnsi"/>
                <w:bCs/>
                <w:sz w:val="22"/>
                <w:szCs w:val="22"/>
              </w:rPr>
              <w:t>Aver svolto attività di sportello didattico negli ultimi tre anni scolastici compreso l’attuale (se coerente con l’avviso)</w:t>
            </w:r>
          </w:p>
        </w:tc>
        <w:tc>
          <w:tcPr>
            <w:tcW w:w="2268" w:type="dxa"/>
            <w:shd w:val="clear" w:color="auto" w:fill="auto"/>
          </w:tcPr>
          <w:p w:rsidR="00C83502" w:rsidRPr="002B348A" w:rsidRDefault="00C83502" w:rsidP="008D506F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2B348A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1 punto </w:t>
            </w:r>
          </w:p>
          <w:p w:rsidR="00C83502" w:rsidRPr="002B348A" w:rsidRDefault="00C83502" w:rsidP="008D506F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2B348A">
              <w:rPr>
                <w:rFonts w:asciiTheme="minorHAnsi" w:hAnsiTheme="minorHAnsi" w:cstheme="minorHAnsi"/>
                <w:bCs/>
                <w:sz w:val="22"/>
                <w:szCs w:val="22"/>
              </w:rPr>
              <w:t>ad anno scolastico</w:t>
            </w:r>
          </w:p>
        </w:tc>
        <w:tc>
          <w:tcPr>
            <w:tcW w:w="1843" w:type="dxa"/>
          </w:tcPr>
          <w:p w:rsidR="00C83502" w:rsidRPr="002B348A" w:rsidRDefault="00C83502" w:rsidP="008D506F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C83502" w:rsidRPr="002B348A" w:rsidTr="00C83502">
        <w:tc>
          <w:tcPr>
            <w:tcW w:w="5244" w:type="dxa"/>
            <w:shd w:val="clear" w:color="auto" w:fill="auto"/>
          </w:tcPr>
          <w:p w:rsidR="00C83502" w:rsidRPr="002B348A" w:rsidRDefault="00C83502" w:rsidP="008D506F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2B348A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Esperienza di formatore nei PON /PNRR negli ultimi tre anni scolastici compreso l’attuale </w:t>
            </w:r>
          </w:p>
        </w:tc>
        <w:tc>
          <w:tcPr>
            <w:tcW w:w="2268" w:type="dxa"/>
            <w:shd w:val="clear" w:color="auto" w:fill="auto"/>
          </w:tcPr>
          <w:p w:rsidR="00C83502" w:rsidRPr="002B348A" w:rsidRDefault="00C83502" w:rsidP="008D506F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2B348A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2 punto </w:t>
            </w:r>
          </w:p>
          <w:p w:rsidR="00C83502" w:rsidRPr="002B348A" w:rsidRDefault="00C83502" w:rsidP="008D506F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2B348A">
              <w:rPr>
                <w:rFonts w:asciiTheme="minorHAnsi" w:hAnsiTheme="minorHAnsi" w:cstheme="minorHAnsi"/>
                <w:bCs/>
                <w:sz w:val="22"/>
                <w:szCs w:val="22"/>
              </w:rPr>
              <w:t>ad anno scolastico</w:t>
            </w:r>
          </w:p>
        </w:tc>
        <w:tc>
          <w:tcPr>
            <w:tcW w:w="1843" w:type="dxa"/>
          </w:tcPr>
          <w:p w:rsidR="00C83502" w:rsidRPr="002B348A" w:rsidRDefault="00C83502" w:rsidP="008D506F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C83502" w:rsidRPr="002B348A" w:rsidTr="00C83502">
        <w:tc>
          <w:tcPr>
            <w:tcW w:w="5244" w:type="dxa"/>
            <w:shd w:val="clear" w:color="auto" w:fill="auto"/>
          </w:tcPr>
          <w:p w:rsidR="00C83502" w:rsidRPr="002B348A" w:rsidRDefault="00C83502" w:rsidP="008D506F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2B348A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Esperienza di tutor nei PON/PNRR negli ultimi tre anni scolastici compreso l’attuale </w:t>
            </w:r>
          </w:p>
        </w:tc>
        <w:tc>
          <w:tcPr>
            <w:tcW w:w="2268" w:type="dxa"/>
            <w:shd w:val="clear" w:color="auto" w:fill="auto"/>
          </w:tcPr>
          <w:p w:rsidR="00C83502" w:rsidRPr="002B348A" w:rsidRDefault="00C83502" w:rsidP="008D506F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2B348A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1 punto </w:t>
            </w:r>
          </w:p>
          <w:p w:rsidR="00C83502" w:rsidRPr="002B348A" w:rsidRDefault="00C83502" w:rsidP="008D506F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2B348A">
              <w:rPr>
                <w:rFonts w:asciiTheme="minorHAnsi" w:hAnsiTheme="minorHAnsi" w:cstheme="minorHAnsi"/>
                <w:bCs/>
                <w:sz w:val="22"/>
                <w:szCs w:val="22"/>
              </w:rPr>
              <w:t>ad anno scolastico</w:t>
            </w:r>
          </w:p>
        </w:tc>
        <w:tc>
          <w:tcPr>
            <w:tcW w:w="1843" w:type="dxa"/>
          </w:tcPr>
          <w:p w:rsidR="00C83502" w:rsidRPr="002B348A" w:rsidRDefault="00C83502" w:rsidP="008D506F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C83502" w:rsidRPr="002B348A" w:rsidTr="00C83502">
        <w:trPr>
          <w:trHeight w:val="134"/>
        </w:trPr>
        <w:tc>
          <w:tcPr>
            <w:tcW w:w="5244" w:type="dxa"/>
            <w:shd w:val="clear" w:color="auto" w:fill="auto"/>
          </w:tcPr>
          <w:p w:rsidR="00C83502" w:rsidRPr="002B348A" w:rsidRDefault="00C83502" w:rsidP="008D506F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2B348A">
              <w:rPr>
                <w:rFonts w:asciiTheme="minorHAnsi" w:hAnsiTheme="minorHAnsi" w:cstheme="minorHAnsi"/>
                <w:bCs/>
                <w:sz w:val="22"/>
                <w:szCs w:val="22"/>
              </w:rPr>
              <w:t>Anzianità di servizio nel solo caso di parità</w:t>
            </w:r>
          </w:p>
        </w:tc>
        <w:tc>
          <w:tcPr>
            <w:tcW w:w="2268" w:type="dxa"/>
            <w:shd w:val="clear" w:color="auto" w:fill="auto"/>
          </w:tcPr>
          <w:p w:rsidR="00C83502" w:rsidRPr="002B348A" w:rsidRDefault="00C83502" w:rsidP="008D506F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vertAlign w:val="superscript"/>
              </w:rPr>
            </w:pPr>
            <w:r w:rsidRPr="002B348A">
              <w:rPr>
                <w:rFonts w:asciiTheme="minorHAnsi" w:hAnsiTheme="minorHAnsi" w:cstheme="minorHAnsi"/>
                <w:bCs/>
                <w:sz w:val="22"/>
                <w:szCs w:val="22"/>
                <w:vertAlign w:val="superscript"/>
              </w:rPr>
              <w:t>**************************</w:t>
            </w:r>
          </w:p>
        </w:tc>
        <w:tc>
          <w:tcPr>
            <w:tcW w:w="1843" w:type="dxa"/>
          </w:tcPr>
          <w:p w:rsidR="00C83502" w:rsidRPr="002B348A" w:rsidRDefault="00C83502" w:rsidP="008D506F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vertAlign w:val="superscript"/>
              </w:rPr>
            </w:pPr>
          </w:p>
        </w:tc>
      </w:tr>
      <w:tr w:rsidR="00C83502" w:rsidRPr="002B348A" w:rsidTr="00C83502">
        <w:tc>
          <w:tcPr>
            <w:tcW w:w="5244" w:type="dxa"/>
            <w:shd w:val="clear" w:color="auto" w:fill="auto"/>
          </w:tcPr>
          <w:p w:rsidR="00C83502" w:rsidRPr="002B348A" w:rsidRDefault="00C83502" w:rsidP="008D506F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2B348A">
              <w:rPr>
                <w:rFonts w:asciiTheme="minorHAnsi" w:hAnsiTheme="minorHAnsi" w:cstheme="minorHAnsi"/>
                <w:bCs/>
                <w:sz w:val="22"/>
                <w:szCs w:val="22"/>
              </w:rPr>
              <w:t>Nel caso di ulteriore parità</w:t>
            </w:r>
          </w:p>
        </w:tc>
        <w:tc>
          <w:tcPr>
            <w:tcW w:w="2268" w:type="dxa"/>
            <w:shd w:val="clear" w:color="auto" w:fill="auto"/>
          </w:tcPr>
          <w:p w:rsidR="00C83502" w:rsidRPr="002B348A" w:rsidRDefault="00C83502" w:rsidP="008D506F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vertAlign w:val="superscript"/>
              </w:rPr>
            </w:pPr>
            <w:r w:rsidRPr="002B348A">
              <w:rPr>
                <w:rFonts w:asciiTheme="minorHAnsi" w:hAnsiTheme="minorHAnsi" w:cstheme="minorHAnsi"/>
                <w:bCs/>
                <w:sz w:val="22"/>
                <w:szCs w:val="22"/>
                <w:vertAlign w:val="superscript"/>
              </w:rPr>
              <w:t>ESTRAZIONE</w:t>
            </w:r>
          </w:p>
        </w:tc>
        <w:tc>
          <w:tcPr>
            <w:tcW w:w="1843" w:type="dxa"/>
          </w:tcPr>
          <w:p w:rsidR="00C83502" w:rsidRPr="002B348A" w:rsidRDefault="00C83502" w:rsidP="008D506F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vertAlign w:val="superscript"/>
              </w:rPr>
            </w:pPr>
          </w:p>
        </w:tc>
      </w:tr>
    </w:tbl>
    <w:p w:rsidR="008D506F" w:rsidRDefault="008D506F" w:rsidP="008D506F">
      <w:pPr>
        <w:pStyle w:val="Comma"/>
        <w:numPr>
          <w:ilvl w:val="0"/>
          <w:numId w:val="0"/>
        </w:numPr>
        <w:spacing w:after="0"/>
        <w:contextualSpacing w:val="0"/>
        <w:rPr>
          <w:rFonts w:cstheme="minorHAnsi"/>
        </w:rPr>
      </w:pPr>
    </w:p>
    <w:p w:rsidR="008D506F" w:rsidRPr="00B47A42" w:rsidRDefault="008D506F" w:rsidP="008D506F">
      <w:pPr>
        <w:pStyle w:val="Comma"/>
        <w:numPr>
          <w:ilvl w:val="0"/>
          <w:numId w:val="0"/>
        </w:numPr>
        <w:spacing w:after="0"/>
        <w:contextualSpacing w:val="0"/>
        <w:rPr>
          <w:rFonts w:cstheme="minorHAnsi"/>
        </w:rPr>
      </w:pPr>
    </w:p>
    <w:p w:rsidR="00447C75" w:rsidRDefault="00447C75" w:rsidP="00447C75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Si allega</w:t>
      </w:r>
      <w:r>
        <w:rPr>
          <w:rFonts w:asciiTheme="minorHAnsi" w:hAnsiTheme="minorHAnsi" w:cstheme="minorHAnsi"/>
          <w:sz w:val="22"/>
          <w:szCs w:val="22"/>
        </w:rPr>
        <w:t xml:space="preserve"> alla presente </w:t>
      </w:r>
      <w:r w:rsidRPr="007B4D82">
        <w:rPr>
          <w:rFonts w:asciiTheme="minorHAnsi" w:hAnsiTheme="minorHAnsi" w:cstheme="minorHAnsi"/>
          <w:i/>
          <w:iCs/>
          <w:sz w:val="22"/>
          <w:szCs w:val="22"/>
        </w:rPr>
        <w:t>curriculum vitae</w:t>
      </w:r>
      <w:r w:rsidRPr="00225740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 xml:space="preserve">sottoscritto </w:t>
      </w:r>
      <w:r w:rsidRPr="007B4D82">
        <w:rPr>
          <w:rFonts w:asciiTheme="minorHAnsi" w:hAnsiTheme="minorHAnsi" w:cstheme="minorHAnsi"/>
          <w:sz w:val="22"/>
          <w:szCs w:val="22"/>
        </w:rPr>
        <w:t>contenente una autodichiarazione di veridicità dei dati e delle informazioni contenute, ai sensi degli artt. 46 e 47 del D.P.R. 445/2000</w:t>
      </w:r>
      <w:r>
        <w:rPr>
          <w:rFonts w:asciiTheme="minorHAnsi" w:hAnsiTheme="minorHAnsi" w:cstheme="minorHAnsi"/>
          <w:sz w:val="22"/>
          <w:szCs w:val="22"/>
        </w:rPr>
        <w:t xml:space="preserve">, nonché </w:t>
      </w:r>
      <w:r w:rsidRPr="00225740">
        <w:rPr>
          <w:rFonts w:asciiTheme="minorHAnsi" w:hAnsiTheme="minorHAnsi" w:cstheme="minorHAnsi"/>
          <w:sz w:val="22"/>
          <w:szCs w:val="22"/>
        </w:rPr>
        <w:t>fotocopia del documento di identità in corso di validità.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814"/>
        <w:gridCol w:w="4814"/>
      </w:tblGrid>
      <w:tr w:rsidR="00447C75" w:rsidTr="00447C75">
        <w:tc>
          <w:tcPr>
            <w:tcW w:w="4814" w:type="dxa"/>
          </w:tcPr>
          <w:p w:rsidR="00447C75" w:rsidRDefault="00447C75" w:rsidP="00447C75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Luogo e data</w:t>
            </w:r>
          </w:p>
        </w:tc>
        <w:tc>
          <w:tcPr>
            <w:tcW w:w="4814" w:type="dxa"/>
          </w:tcPr>
          <w:p w:rsidR="00447C75" w:rsidRDefault="00447C75" w:rsidP="00447C75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Firma del Partecipante</w:t>
            </w:r>
          </w:p>
        </w:tc>
      </w:tr>
      <w:tr w:rsidR="00447C75" w:rsidTr="00447C75">
        <w:tc>
          <w:tcPr>
            <w:tcW w:w="4814" w:type="dxa"/>
          </w:tcPr>
          <w:p w:rsidR="00447C75" w:rsidRDefault="00447C75" w:rsidP="00447C75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_______________, ______________</w:t>
            </w:r>
          </w:p>
        </w:tc>
        <w:tc>
          <w:tcPr>
            <w:tcW w:w="4814" w:type="dxa"/>
          </w:tcPr>
          <w:p w:rsidR="00447C75" w:rsidRDefault="00447C75" w:rsidP="00447C75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____________________________</w:t>
            </w:r>
          </w:p>
        </w:tc>
      </w:tr>
    </w:tbl>
    <w:p w:rsidR="00A20DA6" w:rsidRPr="00BA7211" w:rsidRDefault="00A20DA6" w:rsidP="00447C75">
      <w:pPr>
        <w:pStyle w:val="Comma"/>
        <w:numPr>
          <w:ilvl w:val="0"/>
          <w:numId w:val="0"/>
        </w:numPr>
        <w:spacing w:after="0"/>
        <w:ind w:left="284"/>
        <w:contextualSpacing w:val="0"/>
        <w:jc w:val="center"/>
        <w:rPr>
          <w:rFonts w:cstheme="minorHAnsi"/>
          <w:bCs/>
          <w:i/>
          <w:iCs/>
        </w:rPr>
      </w:pPr>
    </w:p>
    <w:sectPr w:rsidR="00A20DA6" w:rsidRPr="00BA7211" w:rsidSect="00DD704B">
      <w:footerReference w:type="even" r:id="rId10"/>
      <w:footerReference w:type="default" r:id="rId11"/>
      <w:pgSz w:w="11907" w:h="16839" w:code="9"/>
      <w:pgMar w:top="284" w:right="1134" w:bottom="1134" w:left="993" w:header="567" w:footer="1134" w:gutter="0"/>
      <w:cols w:space="720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47C75" w:rsidRDefault="00447C75">
      <w:r>
        <w:separator/>
      </w:r>
    </w:p>
  </w:endnote>
  <w:endnote w:type="continuationSeparator" w:id="0">
    <w:p w:rsidR="00447C75" w:rsidRDefault="00447C7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NewRomanPSMT"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Futura Std Book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F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7C75" w:rsidRDefault="00B11A94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447C75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447C75">
      <w:rPr>
        <w:rStyle w:val="Numeropagina"/>
        <w:noProof/>
      </w:rPr>
      <w:t>6</w:t>
    </w:r>
    <w:r>
      <w:rPr>
        <w:rStyle w:val="Numeropagina"/>
      </w:rPr>
      <w:fldChar w:fldCharType="end"/>
    </w:r>
  </w:p>
  <w:p w:rsidR="00447C75" w:rsidRDefault="00447C75">
    <w:pPr>
      <w:pStyle w:val="Pidipagina"/>
    </w:pPr>
  </w:p>
  <w:p w:rsidR="00447C75" w:rsidRDefault="00447C75"/>
  <w:p w:rsidR="00447C75" w:rsidRDefault="00447C75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7C75" w:rsidRDefault="00B11A94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447C75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C83502">
      <w:rPr>
        <w:rStyle w:val="Numeropagina"/>
        <w:noProof/>
      </w:rPr>
      <w:t>3</w:t>
    </w:r>
    <w:r>
      <w:rPr>
        <w:rStyle w:val="Numeropagina"/>
      </w:rPr>
      <w:fldChar w:fldCharType="end"/>
    </w:r>
  </w:p>
  <w:p w:rsidR="00447C75" w:rsidRDefault="00447C75">
    <w:pPr>
      <w:pStyle w:val="Pidipagina"/>
    </w:pPr>
  </w:p>
  <w:p w:rsidR="00447C75" w:rsidRDefault="00447C75"/>
  <w:p w:rsidR="00447C75" w:rsidRDefault="00447C75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47C75" w:rsidRDefault="00447C75">
      <w:r>
        <w:separator/>
      </w:r>
    </w:p>
  </w:footnote>
  <w:footnote w:type="continuationSeparator" w:id="0">
    <w:p w:rsidR="00447C75" w:rsidRDefault="00447C7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2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3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4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5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6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7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num w:numId="1">
    <w:abstractNumId w:val="6"/>
  </w:num>
  <w:num w:numId="2">
    <w:abstractNumId w:val="7"/>
  </w:num>
  <w:num w:numId="3">
    <w:abstractNumId w:val="3"/>
    <w:lvlOverride w:ilvl="0">
      <w:startOverride w:val="1"/>
    </w:lvlOverride>
  </w:num>
  <w:num w:numId="4">
    <w:abstractNumId w:val="2"/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embedSystemFonts/>
  <w:proofState w:spelling="clean"/>
  <w:stylePaneFormatFilter w:val="3F01"/>
  <w:defaultTabStop w:val="708"/>
  <w:hyphenationZone w:val="283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B206B"/>
    <w:rsid w:val="00002828"/>
    <w:rsid w:val="00010D73"/>
    <w:rsid w:val="0001314D"/>
    <w:rsid w:val="0001443F"/>
    <w:rsid w:val="00015D2C"/>
    <w:rsid w:val="00016658"/>
    <w:rsid w:val="00021EB3"/>
    <w:rsid w:val="0003018C"/>
    <w:rsid w:val="000309DF"/>
    <w:rsid w:val="00031FEB"/>
    <w:rsid w:val="00036127"/>
    <w:rsid w:val="000371CE"/>
    <w:rsid w:val="0004131D"/>
    <w:rsid w:val="00043918"/>
    <w:rsid w:val="00046B4A"/>
    <w:rsid w:val="00047934"/>
    <w:rsid w:val="0005084A"/>
    <w:rsid w:val="00051A9E"/>
    <w:rsid w:val="00051CAE"/>
    <w:rsid w:val="00051E72"/>
    <w:rsid w:val="000534AD"/>
    <w:rsid w:val="000539ED"/>
    <w:rsid w:val="00053DE3"/>
    <w:rsid w:val="00053E60"/>
    <w:rsid w:val="000564C9"/>
    <w:rsid w:val="00056833"/>
    <w:rsid w:val="00062E4A"/>
    <w:rsid w:val="000670A5"/>
    <w:rsid w:val="0007048C"/>
    <w:rsid w:val="00072224"/>
    <w:rsid w:val="000736AB"/>
    <w:rsid w:val="00074CDD"/>
    <w:rsid w:val="0007706B"/>
    <w:rsid w:val="0008242F"/>
    <w:rsid w:val="00085D83"/>
    <w:rsid w:val="00093B8A"/>
    <w:rsid w:val="00095AA2"/>
    <w:rsid w:val="000A19BA"/>
    <w:rsid w:val="000A2C09"/>
    <w:rsid w:val="000A74CB"/>
    <w:rsid w:val="000B12C5"/>
    <w:rsid w:val="000B480F"/>
    <w:rsid w:val="000B6C44"/>
    <w:rsid w:val="000C0039"/>
    <w:rsid w:val="000C11ED"/>
    <w:rsid w:val="000C7368"/>
    <w:rsid w:val="000D1AFB"/>
    <w:rsid w:val="000D5BE5"/>
    <w:rsid w:val="000E1CF5"/>
    <w:rsid w:val="000E1E4D"/>
    <w:rsid w:val="000E246B"/>
    <w:rsid w:val="000E446C"/>
    <w:rsid w:val="000F0CA0"/>
    <w:rsid w:val="000F2156"/>
    <w:rsid w:val="000F4537"/>
    <w:rsid w:val="000F4D89"/>
    <w:rsid w:val="000F5E3D"/>
    <w:rsid w:val="000F5F5D"/>
    <w:rsid w:val="000F6179"/>
    <w:rsid w:val="000F6876"/>
    <w:rsid w:val="000F7F3B"/>
    <w:rsid w:val="00100384"/>
    <w:rsid w:val="00101744"/>
    <w:rsid w:val="00104CEA"/>
    <w:rsid w:val="00112288"/>
    <w:rsid w:val="00112BBD"/>
    <w:rsid w:val="00114DF5"/>
    <w:rsid w:val="0012335E"/>
    <w:rsid w:val="001260DF"/>
    <w:rsid w:val="00126278"/>
    <w:rsid w:val="00131078"/>
    <w:rsid w:val="00132B57"/>
    <w:rsid w:val="001335C6"/>
    <w:rsid w:val="00133C52"/>
    <w:rsid w:val="00135167"/>
    <w:rsid w:val="001352AB"/>
    <w:rsid w:val="00140B98"/>
    <w:rsid w:val="001451B9"/>
    <w:rsid w:val="001508F3"/>
    <w:rsid w:val="00154F0E"/>
    <w:rsid w:val="00157BF6"/>
    <w:rsid w:val="00160EA8"/>
    <w:rsid w:val="001622AF"/>
    <w:rsid w:val="00164BD8"/>
    <w:rsid w:val="00167C80"/>
    <w:rsid w:val="00174486"/>
    <w:rsid w:val="00174541"/>
    <w:rsid w:val="00175FFB"/>
    <w:rsid w:val="00182723"/>
    <w:rsid w:val="00185A49"/>
    <w:rsid w:val="00186225"/>
    <w:rsid w:val="0018773E"/>
    <w:rsid w:val="00191CA1"/>
    <w:rsid w:val="001A5909"/>
    <w:rsid w:val="001A6378"/>
    <w:rsid w:val="001B1257"/>
    <w:rsid w:val="001B1415"/>
    <w:rsid w:val="001B3412"/>
    <w:rsid w:val="001B484F"/>
    <w:rsid w:val="001B7378"/>
    <w:rsid w:val="001C0302"/>
    <w:rsid w:val="001C6B48"/>
    <w:rsid w:val="001C6C49"/>
    <w:rsid w:val="001D4B64"/>
    <w:rsid w:val="001D6B50"/>
    <w:rsid w:val="001D74D3"/>
    <w:rsid w:val="001E2096"/>
    <w:rsid w:val="001E4529"/>
    <w:rsid w:val="001E52E4"/>
    <w:rsid w:val="001F16A2"/>
    <w:rsid w:val="001F207B"/>
    <w:rsid w:val="001F6C2D"/>
    <w:rsid w:val="00207849"/>
    <w:rsid w:val="00210607"/>
    <w:rsid w:val="00211108"/>
    <w:rsid w:val="00213B82"/>
    <w:rsid w:val="00213C1D"/>
    <w:rsid w:val="0021559E"/>
    <w:rsid w:val="0021725D"/>
    <w:rsid w:val="00217C76"/>
    <w:rsid w:val="00222A56"/>
    <w:rsid w:val="002247FE"/>
    <w:rsid w:val="00225146"/>
    <w:rsid w:val="00226CB3"/>
    <w:rsid w:val="002310BE"/>
    <w:rsid w:val="0023285D"/>
    <w:rsid w:val="0023448A"/>
    <w:rsid w:val="0023503D"/>
    <w:rsid w:val="00240337"/>
    <w:rsid w:val="00240AC9"/>
    <w:rsid w:val="0024391D"/>
    <w:rsid w:val="002510E0"/>
    <w:rsid w:val="00252D9F"/>
    <w:rsid w:val="0025352F"/>
    <w:rsid w:val="002539BB"/>
    <w:rsid w:val="00255CE2"/>
    <w:rsid w:val="0025698C"/>
    <w:rsid w:val="0026467A"/>
    <w:rsid w:val="00265864"/>
    <w:rsid w:val="002708A6"/>
    <w:rsid w:val="002772BD"/>
    <w:rsid w:val="00282A21"/>
    <w:rsid w:val="002860BF"/>
    <w:rsid w:val="00286C40"/>
    <w:rsid w:val="00287668"/>
    <w:rsid w:val="0029126B"/>
    <w:rsid w:val="0029332E"/>
    <w:rsid w:val="002943C2"/>
    <w:rsid w:val="00297481"/>
    <w:rsid w:val="002A014D"/>
    <w:rsid w:val="002A6748"/>
    <w:rsid w:val="002B0440"/>
    <w:rsid w:val="002B1733"/>
    <w:rsid w:val="002B206B"/>
    <w:rsid w:val="002B3171"/>
    <w:rsid w:val="002B49BA"/>
    <w:rsid w:val="002B684C"/>
    <w:rsid w:val="002C1C92"/>
    <w:rsid w:val="002C1E86"/>
    <w:rsid w:val="002D3EC6"/>
    <w:rsid w:val="002D472B"/>
    <w:rsid w:val="002D473A"/>
    <w:rsid w:val="002D786D"/>
    <w:rsid w:val="002E1891"/>
    <w:rsid w:val="002E1DEB"/>
    <w:rsid w:val="002E5DB6"/>
    <w:rsid w:val="002F49B3"/>
    <w:rsid w:val="002F66C4"/>
    <w:rsid w:val="00300F45"/>
    <w:rsid w:val="00304B62"/>
    <w:rsid w:val="00306ED2"/>
    <w:rsid w:val="0030701D"/>
    <w:rsid w:val="0032693F"/>
    <w:rsid w:val="003312F5"/>
    <w:rsid w:val="00336F0F"/>
    <w:rsid w:val="00344731"/>
    <w:rsid w:val="0034552C"/>
    <w:rsid w:val="003469AB"/>
    <w:rsid w:val="00347262"/>
    <w:rsid w:val="00351652"/>
    <w:rsid w:val="00351867"/>
    <w:rsid w:val="00353A20"/>
    <w:rsid w:val="00355615"/>
    <w:rsid w:val="0035659B"/>
    <w:rsid w:val="00361D26"/>
    <w:rsid w:val="00363B1F"/>
    <w:rsid w:val="0036522E"/>
    <w:rsid w:val="00367396"/>
    <w:rsid w:val="003709D8"/>
    <w:rsid w:val="003726C9"/>
    <w:rsid w:val="00373A00"/>
    <w:rsid w:val="00374926"/>
    <w:rsid w:val="00376169"/>
    <w:rsid w:val="00380B8B"/>
    <w:rsid w:val="003824FF"/>
    <w:rsid w:val="00382EC8"/>
    <w:rsid w:val="00383ADD"/>
    <w:rsid w:val="00387458"/>
    <w:rsid w:val="00392E1C"/>
    <w:rsid w:val="00395933"/>
    <w:rsid w:val="003A007F"/>
    <w:rsid w:val="003A01DE"/>
    <w:rsid w:val="003A1779"/>
    <w:rsid w:val="003A3F4D"/>
    <w:rsid w:val="003A433E"/>
    <w:rsid w:val="003A5D3A"/>
    <w:rsid w:val="003B79E2"/>
    <w:rsid w:val="003C05E4"/>
    <w:rsid w:val="003C0DE3"/>
    <w:rsid w:val="003C60F6"/>
    <w:rsid w:val="003C7A75"/>
    <w:rsid w:val="003D2EC1"/>
    <w:rsid w:val="003D4352"/>
    <w:rsid w:val="003E18F4"/>
    <w:rsid w:val="003E2DA4"/>
    <w:rsid w:val="003E2E35"/>
    <w:rsid w:val="003E5C47"/>
    <w:rsid w:val="003F2D21"/>
    <w:rsid w:val="003F5439"/>
    <w:rsid w:val="004076E9"/>
    <w:rsid w:val="00414813"/>
    <w:rsid w:val="00416DC1"/>
    <w:rsid w:val="004224FD"/>
    <w:rsid w:val="00430C48"/>
    <w:rsid w:val="00433CB5"/>
    <w:rsid w:val="00435CFB"/>
    <w:rsid w:val="00436388"/>
    <w:rsid w:val="0044224C"/>
    <w:rsid w:val="00443639"/>
    <w:rsid w:val="00446355"/>
    <w:rsid w:val="0044774A"/>
    <w:rsid w:val="00447C75"/>
    <w:rsid w:val="004563DD"/>
    <w:rsid w:val="00462440"/>
    <w:rsid w:val="004652D3"/>
    <w:rsid w:val="004657B2"/>
    <w:rsid w:val="004722C2"/>
    <w:rsid w:val="00473A05"/>
    <w:rsid w:val="00480D3F"/>
    <w:rsid w:val="00484CE2"/>
    <w:rsid w:val="00485D17"/>
    <w:rsid w:val="004914CB"/>
    <w:rsid w:val="00497369"/>
    <w:rsid w:val="004A5D71"/>
    <w:rsid w:val="004A786E"/>
    <w:rsid w:val="004B09C3"/>
    <w:rsid w:val="004B5569"/>
    <w:rsid w:val="004B62EF"/>
    <w:rsid w:val="004C01A7"/>
    <w:rsid w:val="004D18E3"/>
    <w:rsid w:val="004D1C0F"/>
    <w:rsid w:val="004D539A"/>
    <w:rsid w:val="004E105E"/>
    <w:rsid w:val="004E6955"/>
    <w:rsid w:val="004F7A83"/>
    <w:rsid w:val="00503E82"/>
    <w:rsid w:val="00504B83"/>
    <w:rsid w:val="00505644"/>
    <w:rsid w:val="005057E0"/>
    <w:rsid w:val="00506C50"/>
    <w:rsid w:val="005104C0"/>
    <w:rsid w:val="0051112D"/>
    <w:rsid w:val="00513C98"/>
    <w:rsid w:val="005209C0"/>
    <w:rsid w:val="00520DBD"/>
    <w:rsid w:val="00520F00"/>
    <w:rsid w:val="00525018"/>
    <w:rsid w:val="00526196"/>
    <w:rsid w:val="005263CD"/>
    <w:rsid w:val="0052773A"/>
    <w:rsid w:val="00527AAD"/>
    <w:rsid w:val="00534523"/>
    <w:rsid w:val="00535EF8"/>
    <w:rsid w:val="0054088E"/>
    <w:rsid w:val="00543DF4"/>
    <w:rsid w:val="00547C3A"/>
    <w:rsid w:val="00551462"/>
    <w:rsid w:val="005528BF"/>
    <w:rsid w:val="005540B3"/>
    <w:rsid w:val="0055517D"/>
    <w:rsid w:val="00557E4E"/>
    <w:rsid w:val="005603E9"/>
    <w:rsid w:val="00560F4E"/>
    <w:rsid w:val="00561EFF"/>
    <w:rsid w:val="00565200"/>
    <w:rsid w:val="00567DE5"/>
    <w:rsid w:val="00567E59"/>
    <w:rsid w:val="00572CEF"/>
    <w:rsid w:val="00576F0F"/>
    <w:rsid w:val="00583A1F"/>
    <w:rsid w:val="00585647"/>
    <w:rsid w:val="00585A3D"/>
    <w:rsid w:val="00585C3D"/>
    <w:rsid w:val="00591CC1"/>
    <w:rsid w:val="00597E09"/>
    <w:rsid w:val="005A4B10"/>
    <w:rsid w:val="005A5AB6"/>
    <w:rsid w:val="005A7F30"/>
    <w:rsid w:val="005B65B5"/>
    <w:rsid w:val="005C38B8"/>
    <w:rsid w:val="005C77DE"/>
    <w:rsid w:val="005D742D"/>
    <w:rsid w:val="005E0503"/>
    <w:rsid w:val="005E12B3"/>
    <w:rsid w:val="005E1624"/>
    <w:rsid w:val="005E1D00"/>
    <w:rsid w:val="005E1E0C"/>
    <w:rsid w:val="005E2288"/>
    <w:rsid w:val="005E387E"/>
    <w:rsid w:val="005E53CE"/>
    <w:rsid w:val="005E721D"/>
    <w:rsid w:val="005F3637"/>
    <w:rsid w:val="005F5051"/>
    <w:rsid w:val="005F72D5"/>
    <w:rsid w:val="006008A3"/>
    <w:rsid w:val="00601F99"/>
    <w:rsid w:val="00603FD2"/>
    <w:rsid w:val="00604D3F"/>
    <w:rsid w:val="00605CA8"/>
    <w:rsid w:val="00605DE5"/>
    <w:rsid w:val="00606B2E"/>
    <w:rsid w:val="00607877"/>
    <w:rsid w:val="0061011E"/>
    <w:rsid w:val="006105EA"/>
    <w:rsid w:val="00613E0F"/>
    <w:rsid w:val="006149C4"/>
    <w:rsid w:val="006167AA"/>
    <w:rsid w:val="0062483F"/>
    <w:rsid w:val="00632BF9"/>
    <w:rsid w:val="00632F5C"/>
    <w:rsid w:val="00635CBB"/>
    <w:rsid w:val="006378DA"/>
    <w:rsid w:val="00637EE7"/>
    <w:rsid w:val="006449DE"/>
    <w:rsid w:val="00647912"/>
    <w:rsid w:val="0065050C"/>
    <w:rsid w:val="0065467C"/>
    <w:rsid w:val="00660340"/>
    <w:rsid w:val="0066271B"/>
    <w:rsid w:val="00663BD8"/>
    <w:rsid w:val="006648CD"/>
    <w:rsid w:val="0067471F"/>
    <w:rsid w:val="00674BB2"/>
    <w:rsid w:val="006759A4"/>
    <w:rsid w:val="006761FD"/>
    <w:rsid w:val="0067699A"/>
    <w:rsid w:val="0068062A"/>
    <w:rsid w:val="00683118"/>
    <w:rsid w:val="00686682"/>
    <w:rsid w:val="00691032"/>
    <w:rsid w:val="00692070"/>
    <w:rsid w:val="006A149B"/>
    <w:rsid w:val="006A73FD"/>
    <w:rsid w:val="006B0653"/>
    <w:rsid w:val="006B0DF6"/>
    <w:rsid w:val="006B162F"/>
    <w:rsid w:val="006B2F2A"/>
    <w:rsid w:val="006B7D8C"/>
    <w:rsid w:val="006B7FC2"/>
    <w:rsid w:val="006C0DCD"/>
    <w:rsid w:val="006C1D43"/>
    <w:rsid w:val="006C1E40"/>
    <w:rsid w:val="006C761E"/>
    <w:rsid w:val="006D04D6"/>
    <w:rsid w:val="006D0F7B"/>
    <w:rsid w:val="006D415B"/>
    <w:rsid w:val="006D4AC3"/>
    <w:rsid w:val="006E0673"/>
    <w:rsid w:val="006E18D8"/>
    <w:rsid w:val="006E33D9"/>
    <w:rsid w:val="006E4E92"/>
    <w:rsid w:val="006E5B91"/>
    <w:rsid w:val="006F05B1"/>
    <w:rsid w:val="007018B7"/>
    <w:rsid w:val="007024D8"/>
    <w:rsid w:val="00705188"/>
    <w:rsid w:val="00706853"/>
    <w:rsid w:val="00706DD4"/>
    <w:rsid w:val="00710D1C"/>
    <w:rsid w:val="00717756"/>
    <w:rsid w:val="0072474A"/>
    <w:rsid w:val="00725408"/>
    <w:rsid w:val="00725C14"/>
    <w:rsid w:val="0072785A"/>
    <w:rsid w:val="00731440"/>
    <w:rsid w:val="00733D1B"/>
    <w:rsid w:val="00740439"/>
    <w:rsid w:val="00740888"/>
    <w:rsid w:val="00747847"/>
    <w:rsid w:val="00750EBA"/>
    <w:rsid w:val="0076314A"/>
    <w:rsid w:val="0076508D"/>
    <w:rsid w:val="007676DE"/>
    <w:rsid w:val="00770331"/>
    <w:rsid w:val="00772936"/>
    <w:rsid w:val="00774239"/>
    <w:rsid w:val="00775397"/>
    <w:rsid w:val="0077662D"/>
    <w:rsid w:val="00777992"/>
    <w:rsid w:val="0079013C"/>
    <w:rsid w:val="007927F5"/>
    <w:rsid w:val="00796D2C"/>
    <w:rsid w:val="007A02F8"/>
    <w:rsid w:val="007A3EDB"/>
    <w:rsid w:val="007B4259"/>
    <w:rsid w:val="007B4C06"/>
    <w:rsid w:val="007B59D8"/>
    <w:rsid w:val="007C09AC"/>
    <w:rsid w:val="007C4C5B"/>
    <w:rsid w:val="007D3843"/>
    <w:rsid w:val="007D74F4"/>
    <w:rsid w:val="007D7C11"/>
    <w:rsid w:val="007E040F"/>
    <w:rsid w:val="007E0636"/>
    <w:rsid w:val="007E2352"/>
    <w:rsid w:val="007E6F99"/>
    <w:rsid w:val="007F03E0"/>
    <w:rsid w:val="007F17F0"/>
    <w:rsid w:val="007F24B6"/>
    <w:rsid w:val="007F30CA"/>
    <w:rsid w:val="007F5DF0"/>
    <w:rsid w:val="007F6DF6"/>
    <w:rsid w:val="00801BA6"/>
    <w:rsid w:val="00810EFE"/>
    <w:rsid w:val="00811416"/>
    <w:rsid w:val="00815D29"/>
    <w:rsid w:val="00821BBE"/>
    <w:rsid w:val="0082652D"/>
    <w:rsid w:val="008303A6"/>
    <w:rsid w:val="00831FA2"/>
    <w:rsid w:val="00832733"/>
    <w:rsid w:val="0083680A"/>
    <w:rsid w:val="00842499"/>
    <w:rsid w:val="00842E3A"/>
    <w:rsid w:val="0084363D"/>
    <w:rsid w:val="008459E3"/>
    <w:rsid w:val="00847E8A"/>
    <w:rsid w:val="008501A3"/>
    <w:rsid w:val="00854281"/>
    <w:rsid w:val="00854B7C"/>
    <w:rsid w:val="00855040"/>
    <w:rsid w:val="00860CF4"/>
    <w:rsid w:val="008664A2"/>
    <w:rsid w:val="0086776E"/>
    <w:rsid w:val="00871E16"/>
    <w:rsid w:val="00872F50"/>
    <w:rsid w:val="008730F0"/>
    <w:rsid w:val="00874365"/>
    <w:rsid w:val="00875E5A"/>
    <w:rsid w:val="008805AA"/>
    <w:rsid w:val="00881E62"/>
    <w:rsid w:val="00883FF4"/>
    <w:rsid w:val="00894D01"/>
    <w:rsid w:val="008976D9"/>
    <w:rsid w:val="00897BDF"/>
    <w:rsid w:val="008A1E97"/>
    <w:rsid w:val="008A25A6"/>
    <w:rsid w:val="008B1FC8"/>
    <w:rsid w:val="008B37FD"/>
    <w:rsid w:val="008B6767"/>
    <w:rsid w:val="008B67E9"/>
    <w:rsid w:val="008C0440"/>
    <w:rsid w:val="008C1400"/>
    <w:rsid w:val="008D008C"/>
    <w:rsid w:val="008D1317"/>
    <w:rsid w:val="008D506F"/>
    <w:rsid w:val="008E0DE5"/>
    <w:rsid w:val="008E7578"/>
    <w:rsid w:val="008F28B1"/>
    <w:rsid w:val="008F3CD8"/>
    <w:rsid w:val="008F505C"/>
    <w:rsid w:val="008F7B5F"/>
    <w:rsid w:val="00900CB7"/>
    <w:rsid w:val="0090455C"/>
    <w:rsid w:val="00906BD1"/>
    <w:rsid w:val="009105E1"/>
    <w:rsid w:val="0091078D"/>
    <w:rsid w:val="00910D25"/>
    <w:rsid w:val="009208BC"/>
    <w:rsid w:val="00923596"/>
    <w:rsid w:val="009246DD"/>
    <w:rsid w:val="009276CE"/>
    <w:rsid w:val="0093431C"/>
    <w:rsid w:val="00940667"/>
    <w:rsid w:val="00941128"/>
    <w:rsid w:val="00942D93"/>
    <w:rsid w:val="009454DE"/>
    <w:rsid w:val="00947939"/>
    <w:rsid w:val="00955B20"/>
    <w:rsid w:val="00956EC5"/>
    <w:rsid w:val="00964DE6"/>
    <w:rsid w:val="00970234"/>
    <w:rsid w:val="00971485"/>
    <w:rsid w:val="0097360E"/>
    <w:rsid w:val="00980B3C"/>
    <w:rsid w:val="0098483C"/>
    <w:rsid w:val="00986B21"/>
    <w:rsid w:val="00990253"/>
    <w:rsid w:val="00990DB4"/>
    <w:rsid w:val="009944D6"/>
    <w:rsid w:val="009958CB"/>
    <w:rsid w:val="00997C40"/>
    <w:rsid w:val="009A0D66"/>
    <w:rsid w:val="009B2F7D"/>
    <w:rsid w:val="009B31B2"/>
    <w:rsid w:val="009B3956"/>
    <w:rsid w:val="009C2479"/>
    <w:rsid w:val="009C341C"/>
    <w:rsid w:val="009C54FA"/>
    <w:rsid w:val="009C723F"/>
    <w:rsid w:val="009D0487"/>
    <w:rsid w:val="009D102B"/>
    <w:rsid w:val="009D1FFB"/>
    <w:rsid w:val="009D21BE"/>
    <w:rsid w:val="009D22EB"/>
    <w:rsid w:val="009D2CF7"/>
    <w:rsid w:val="009D42CC"/>
    <w:rsid w:val="009D7632"/>
    <w:rsid w:val="009F0ED6"/>
    <w:rsid w:val="009F3EAF"/>
    <w:rsid w:val="009F477B"/>
    <w:rsid w:val="009F4F91"/>
    <w:rsid w:val="00A023CC"/>
    <w:rsid w:val="00A05652"/>
    <w:rsid w:val="00A10524"/>
    <w:rsid w:val="00A1061D"/>
    <w:rsid w:val="00A11AC5"/>
    <w:rsid w:val="00A11DB1"/>
    <w:rsid w:val="00A13318"/>
    <w:rsid w:val="00A15AF4"/>
    <w:rsid w:val="00A174A1"/>
    <w:rsid w:val="00A20A7A"/>
    <w:rsid w:val="00A20DA6"/>
    <w:rsid w:val="00A2104D"/>
    <w:rsid w:val="00A31FDE"/>
    <w:rsid w:val="00A32674"/>
    <w:rsid w:val="00A32D87"/>
    <w:rsid w:val="00A403C5"/>
    <w:rsid w:val="00A41940"/>
    <w:rsid w:val="00A41BEA"/>
    <w:rsid w:val="00A42D24"/>
    <w:rsid w:val="00A44878"/>
    <w:rsid w:val="00A4533F"/>
    <w:rsid w:val="00A47531"/>
    <w:rsid w:val="00A47AA5"/>
    <w:rsid w:val="00A53D16"/>
    <w:rsid w:val="00A552D6"/>
    <w:rsid w:val="00A5614F"/>
    <w:rsid w:val="00A57F54"/>
    <w:rsid w:val="00A6054A"/>
    <w:rsid w:val="00A6127E"/>
    <w:rsid w:val="00A62F2B"/>
    <w:rsid w:val="00A6464D"/>
    <w:rsid w:val="00A65DF8"/>
    <w:rsid w:val="00A727A8"/>
    <w:rsid w:val="00A76733"/>
    <w:rsid w:val="00A90F34"/>
    <w:rsid w:val="00A91C14"/>
    <w:rsid w:val="00A94E66"/>
    <w:rsid w:val="00AA3F35"/>
    <w:rsid w:val="00AA6CCD"/>
    <w:rsid w:val="00AB3F38"/>
    <w:rsid w:val="00AB76C8"/>
    <w:rsid w:val="00AC107F"/>
    <w:rsid w:val="00AC21A5"/>
    <w:rsid w:val="00AC62CF"/>
    <w:rsid w:val="00AD07E7"/>
    <w:rsid w:val="00AD28CB"/>
    <w:rsid w:val="00AD540E"/>
    <w:rsid w:val="00AE366E"/>
    <w:rsid w:val="00AE6A54"/>
    <w:rsid w:val="00AF52DE"/>
    <w:rsid w:val="00B00B0E"/>
    <w:rsid w:val="00B00E23"/>
    <w:rsid w:val="00B037E8"/>
    <w:rsid w:val="00B03CC7"/>
    <w:rsid w:val="00B03CC9"/>
    <w:rsid w:val="00B05C53"/>
    <w:rsid w:val="00B11A94"/>
    <w:rsid w:val="00B122F3"/>
    <w:rsid w:val="00B22C79"/>
    <w:rsid w:val="00B2311E"/>
    <w:rsid w:val="00B23FD6"/>
    <w:rsid w:val="00B26CEE"/>
    <w:rsid w:val="00B31B50"/>
    <w:rsid w:val="00B31F80"/>
    <w:rsid w:val="00B32055"/>
    <w:rsid w:val="00B325B9"/>
    <w:rsid w:val="00B33F7A"/>
    <w:rsid w:val="00B353E9"/>
    <w:rsid w:val="00B36274"/>
    <w:rsid w:val="00B40EA6"/>
    <w:rsid w:val="00B419CF"/>
    <w:rsid w:val="00B4439D"/>
    <w:rsid w:val="00B53156"/>
    <w:rsid w:val="00B65801"/>
    <w:rsid w:val="00B671DC"/>
    <w:rsid w:val="00B75E9E"/>
    <w:rsid w:val="00B833F2"/>
    <w:rsid w:val="00B87A3D"/>
    <w:rsid w:val="00B90CAE"/>
    <w:rsid w:val="00B92B95"/>
    <w:rsid w:val="00BA532D"/>
    <w:rsid w:val="00BA6212"/>
    <w:rsid w:val="00BA6627"/>
    <w:rsid w:val="00BA7211"/>
    <w:rsid w:val="00BB0CD6"/>
    <w:rsid w:val="00BB1BF6"/>
    <w:rsid w:val="00BB38A7"/>
    <w:rsid w:val="00BB4C2F"/>
    <w:rsid w:val="00BB6BE2"/>
    <w:rsid w:val="00BC2B55"/>
    <w:rsid w:val="00BC5301"/>
    <w:rsid w:val="00BD0C93"/>
    <w:rsid w:val="00BD5445"/>
    <w:rsid w:val="00BE038A"/>
    <w:rsid w:val="00BE3423"/>
    <w:rsid w:val="00BE52DF"/>
    <w:rsid w:val="00BE6544"/>
    <w:rsid w:val="00BF44F4"/>
    <w:rsid w:val="00BF4919"/>
    <w:rsid w:val="00BF4A50"/>
    <w:rsid w:val="00C01F45"/>
    <w:rsid w:val="00C02BED"/>
    <w:rsid w:val="00C03E0F"/>
    <w:rsid w:val="00C05548"/>
    <w:rsid w:val="00C0754E"/>
    <w:rsid w:val="00C07B27"/>
    <w:rsid w:val="00C07DDD"/>
    <w:rsid w:val="00C20594"/>
    <w:rsid w:val="00C231BE"/>
    <w:rsid w:val="00C243CD"/>
    <w:rsid w:val="00C24770"/>
    <w:rsid w:val="00C25C28"/>
    <w:rsid w:val="00C33D57"/>
    <w:rsid w:val="00C3593E"/>
    <w:rsid w:val="00C3692A"/>
    <w:rsid w:val="00C410EF"/>
    <w:rsid w:val="00C47403"/>
    <w:rsid w:val="00C5300F"/>
    <w:rsid w:val="00C53E2D"/>
    <w:rsid w:val="00C55600"/>
    <w:rsid w:val="00C56550"/>
    <w:rsid w:val="00C572D7"/>
    <w:rsid w:val="00C61D88"/>
    <w:rsid w:val="00C728F6"/>
    <w:rsid w:val="00C82D63"/>
    <w:rsid w:val="00C83502"/>
    <w:rsid w:val="00C85681"/>
    <w:rsid w:val="00C9066B"/>
    <w:rsid w:val="00C90CDE"/>
    <w:rsid w:val="00C925E4"/>
    <w:rsid w:val="00CA7616"/>
    <w:rsid w:val="00CB2568"/>
    <w:rsid w:val="00CB5774"/>
    <w:rsid w:val="00CB5D21"/>
    <w:rsid w:val="00CC066E"/>
    <w:rsid w:val="00CC0C95"/>
    <w:rsid w:val="00CC34E5"/>
    <w:rsid w:val="00CC6D2D"/>
    <w:rsid w:val="00CC72EB"/>
    <w:rsid w:val="00CD05C5"/>
    <w:rsid w:val="00CD1503"/>
    <w:rsid w:val="00CD4229"/>
    <w:rsid w:val="00CD68F1"/>
    <w:rsid w:val="00CE126E"/>
    <w:rsid w:val="00CE4668"/>
    <w:rsid w:val="00CE4CDA"/>
    <w:rsid w:val="00CF00AC"/>
    <w:rsid w:val="00CF2CD9"/>
    <w:rsid w:val="00CF2DCA"/>
    <w:rsid w:val="00CF5402"/>
    <w:rsid w:val="00D02160"/>
    <w:rsid w:val="00D0520A"/>
    <w:rsid w:val="00D05358"/>
    <w:rsid w:val="00D1518D"/>
    <w:rsid w:val="00D1714E"/>
    <w:rsid w:val="00D23FCF"/>
    <w:rsid w:val="00D24891"/>
    <w:rsid w:val="00D259D5"/>
    <w:rsid w:val="00D25E0F"/>
    <w:rsid w:val="00D26444"/>
    <w:rsid w:val="00D3076B"/>
    <w:rsid w:val="00D3615C"/>
    <w:rsid w:val="00D4191E"/>
    <w:rsid w:val="00D5077F"/>
    <w:rsid w:val="00D51CD2"/>
    <w:rsid w:val="00D52F60"/>
    <w:rsid w:val="00D5621E"/>
    <w:rsid w:val="00D566BB"/>
    <w:rsid w:val="00D572E2"/>
    <w:rsid w:val="00D6154E"/>
    <w:rsid w:val="00D617C4"/>
    <w:rsid w:val="00D646B2"/>
    <w:rsid w:val="00D81C29"/>
    <w:rsid w:val="00D82D6E"/>
    <w:rsid w:val="00D832A9"/>
    <w:rsid w:val="00D91878"/>
    <w:rsid w:val="00D920A3"/>
    <w:rsid w:val="00D94D0B"/>
    <w:rsid w:val="00D9743E"/>
    <w:rsid w:val="00D977C5"/>
    <w:rsid w:val="00DA7448"/>
    <w:rsid w:val="00DA7978"/>
    <w:rsid w:val="00DA7EDD"/>
    <w:rsid w:val="00DB215F"/>
    <w:rsid w:val="00DB71F1"/>
    <w:rsid w:val="00DC08C8"/>
    <w:rsid w:val="00DC09F0"/>
    <w:rsid w:val="00DD1F91"/>
    <w:rsid w:val="00DD463E"/>
    <w:rsid w:val="00DD704B"/>
    <w:rsid w:val="00DE0AB9"/>
    <w:rsid w:val="00DE2294"/>
    <w:rsid w:val="00DE791F"/>
    <w:rsid w:val="00DF0084"/>
    <w:rsid w:val="00DF7B0B"/>
    <w:rsid w:val="00DF7E8D"/>
    <w:rsid w:val="00E0597F"/>
    <w:rsid w:val="00E06895"/>
    <w:rsid w:val="00E0713E"/>
    <w:rsid w:val="00E10971"/>
    <w:rsid w:val="00E122B9"/>
    <w:rsid w:val="00E14FE7"/>
    <w:rsid w:val="00E15081"/>
    <w:rsid w:val="00E171B4"/>
    <w:rsid w:val="00E344DE"/>
    <w:rsid w:val="00E34D43"/>
    <w:rsid w:val="00E37236"/>
    <w:rsid w:val="00E42158"/>
    <w:rsid w:val="00E4244A"/>
    <w:rsid w:val="00E429AE"/>
    <w:rsid w:val="00E455B8"/>
    <w:rsid w:val="00E5247C"/>
    <w:rsid w:val="00E5690F"/>
    <w:rsid w:val="00E61183"/>
    <w:rsid w:val="00E674BE"/>
    <w:rsid w:val="00E7018D"/>
    <w:rsid w:val="00E72F8E"/>
    <w:rsid w:val="00E73639"/>
    <w:rsid w:val="00E73B87"/>
    <w:rsid w:val="00E74814"/>
    <w:rsid w:val="00E75BF5"/>
    <w:rsid w:val="00E7672F"/>
    <w:rsid w:val="00E7746F"/>
    <w:rsid w:val="00E872D0"/>
    <w:rsid w:val="00E94B4B"/>
    <w:rsid w:val="00E97626"/>
    <w:rsid w:val="00EA0230"/>
    <w:rsid w:val="00EA28E1"/>
    <w:rsid w:val="00EA2DCA"/>
    <w:rsid w:val="00EA358E"/>
    <w:rsid w:val="00EA39BB"/>
    <w:rsid w:val="00EA50F6"/>
    <w:rsid w:val="00EB0B8B"/>
    <w:rsid w:val="00EB2A39"/>
    <w:rsid w:val="00EC303F"/>
    <w:rsid w:val="00EC3183"/>
    <w:rsid w:val="00ED03F7"/>
    <w:rsid w:val="00ED1016"/>
    <w:rsid w:val="00ED281A"/>
    <w:rsid w:val="00ED5317"/>
    <w:rsid w:val="00ED65F7"/>
    <w:rsid w:val="00EE2CF3"/>
    <w:rsid w:val="00EF30AB"/>
    <w:rsid w:val="00EF617D"/>
    <w:rsid w:val="00F03E64"/>
    <w:rsid w:val="00F04C4F"/>
    <w:rsid w:val="00F07F9B"/>
    <w:rsid w:val="00F110E9"/>
    <w:rsid w:val="00F1445C"/>
    <w:rsid w:val="00F15005"/>
    <w:rsid w:val="00F164C7"/>
    <w:rsid w:val="00F2100B"/>
    <w:rsid w:val="00F21F17"/>
    <w:rsid w:val="00F2677F"/>
    <w:rsid w:val="00F268B6"/>
    <w:rsid w:val="00F35E5A"/>
    <w:rsid w:val="00F36451"/>
    <w:rsid w:val="00F37F90"/>
    <w:rsid w:val="00F4020B"/>
    <w:rsid w:val="00F423A4"/>
    <w:rsid w:val="00F43473"/>
    <w:rsid w:val="00F4348F"/>
    <w:rsid w:val="00F4475D"/>
    <w:rsid w:val="00F52F0D"/>
    <w:rsid w:val="00F52FF5"/>
    <w:rsid w:val="00F55BE0"/>
    <w:rsid w:val="00F645F8"/>
    <w:rsid w:val="00F74C9B"/>
    <w:rsid w:val="00F800D7"/>
    <w:rsid w:val="00F8229C"/>
    <w:rsid w:val="00F95EBA"/>
    <w:rsid w:val="00F97865"/>
    <w:rsid w:val="00F97F53"/>
    <w:rsid w:val="00FA166C"/>
    <w:rsid w:val="00FA212C"/>
    <w:rsid w:val="00FA3870"/>
    <w:rsid w:val="00FA6381"/>
    <w:rsid w:val="00FA6860"/>
    <w:rsid w:val="00FB1411"/>
    <w:rsid w:val="00FB1989"/>
    <w:rsid w:val="00FB410D"/>
    <w:rsid w:val="00FB619F"/>
    <w:rsid w:val="00FB79E4"/>
    <w:rsid w:val="00FC095E"/>
    <w:rsid w:val="00FC2222"/>
    <w:rsid w:val="00FC357E"/>
    <w:rsid w:val="00FC4A7C"/>
    <w:rsid w:val="00FC5A91"/>
    <w:rsid w:val="00FC70BB"/>
    <w:rsid w:val="00FC7FCD"/>
    <w:rsid w:val="00FD22B9"/>
    <w:rsid w:val="00FD4C5B"/>
    <w:rsid w:val="00FD6CF1"/>
    <w:rsid w:val="00FD75B5"/>
    <w:rsid w:val="00FE017F"/>
    <w:rsid w:val="00FE0B09"/>
    <w:rsid w:val="00FE1FB6"/>
    <w:rsid w:val="00FE38E9"/>
    <w:rsid w:val="00FE3B14"/>
    <w:rsid w:val="00FF0D7E"/>
    <w:rsid w:val="00FF0EEE"/>
    <w:rsid w:val="00FF2F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Body Text" w:uiPriority="1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iPriority="22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D1016"/>
  </w:style>
  <w:style w:type="paragraph" w:styleId="Titolo1">
    <w:name w:val="heading 1"/>
    <w:basedOn w:val="Normale"/>
    <w:next w:val="Normale"/>
    <w:qFormat/>
    <w:rsid w:val="00373A00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rsid w:val="00373A00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rsid w:val="00373A00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rsid w:val="00373A00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rsid w:val="00373A00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rsid w:val="00373A00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rsid w:val="00373A00"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rsid w:val="00373A00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rsid w:val="00373A00"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rsid w:val="00373A00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373A00"/>
  </w:style>
  <w:style w:type="character" w:styleId="Collegamentoipertestuale">
    <w:name w:val="Hyperlink"/>
    <w:rsid w:val="00373A00"/>
    <w:rPr>
      <w:color w:val="0000FF"/>
      <w:u w:val="single"/>
    </w:rPr>
  </w:style>
  <w:style w:type="paragraph" w:customStyle="1" w:styleId="Corpodeltesto1">
    <w:name w:val="Corpo del testo1"/>
    <w:basedOn w:val="Normale"/>
    <w:rsid w:val="00373A00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  <w:rsid w:val="00373A00"/>
  </w:style>
  <w:style w:type="character" w:styleId="Rimandonotaapidipagina">
    <w:name w:val="footnote reference"/>
    <w:semiHidden/>
    <w:rsid w:val="00373A00"/>
    <w:rPr>
      <w:vertAlign w:val="superscript"/>
    </w:rPr>
  </w:style>
  <w:style w:type="paragraph" w:styleId="Intestazione">
    <w:name w:val="header"/>
    <w:basedOn w:val="Normale"/>
    <w:rsid w:val="00373A00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2677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aliases w:val="Number Bullets,List Paragraph1,normal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99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Normal">
    <w:name w:val="Table Normal"/>
    <w:uiPriority w:val="2"/>
    <w:semiHidden/>
    <w:qFormat/>
    <w:rsid w:val="00DD1F9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panboldcenterbig">
    <w:name w:val="span_bold_center_big"/>
    <w:basedOn w:val="Carpredefinitoparagrafo"/>
    <w:rsid w:val="002D786D"/>
  </w:style>
  <w:style w:type="paragraph" w:customStyle="1" w:styleId="Default">
    <w:name w:val="Default"/>
    <w:qFormat/>
    <w:rsid w:val="0029332E"/>
    <w:pPr>
      <w:autoSpaceDE w:val="0"/>
      <w:autoSpaceDN w:val="0"/>
      <w:adjustRightInd w:val="0"/>
    </w:pPr>
    <w:rPr>
      <w:rFonts w:ascii="Corbel" w:hAnsi="Corbel" w:cs="Corbel"/>
      <w:color w:val="000000"/>
      <w:sz w:val="24"/>
      <w:szCs w:val="24"/>
    </w:rPr>
  </w:style>
  <w:style w:type="character" w:customStyle="1" w:styleId="Titolo60">
    <w:name w:val="Titolo #6_"/>
    <w:link w:val="Titolo61"/>
    <w:locked/>
    <w:rsid w:val="006E4E92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6E4E92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</w:rPr>
  </w:style>
  <w:style w:type="paragraph" w:customStyle="1" w:styleId="Standard">
    <w:name w:val="Standard"/>
    <w:rsid w:val="00AE366E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  <w:style w:type="paragraph" w:styleId="Corpodeltesto">
    <w:name w:val="Body Text"/>
    <w:basedOn w:val="Normale"/>
    <w:link w:val="CorpodeltestoCarattere"/>
    <w:uiPriority w:val="1"/>
    <w:qFormat/>
    <w:rsid w:val="00E42158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it-IT"/>
    </w:rPr>
  </w:style>
  <w:style w:type="character" w:customStyle="1" w:styleId="CorpodeltestoCarattere">
    <w:name w:val="Corpo del testo Carattere"/>
    <w:basedOn w:val="Carpredefinitoparagrafo"/>
    <w:link w:val="Corpodeltesto"/>
    <w:uiPriority w:val="1"/>
    <w:rsid w:val="00E42158"/>
    <w:rPr>
      <w:rFonts w:ascii="Arial" w:eastAsia="Arial" w:hAnsi="Arial" w:cs="Arial"/>
      <w:sz w:val="22"/>
      <w:szCs w:val="22"/>
      <w:lang w:bidi="it-IT"/>
    </w:rPr>
  </w:style>
  <w:style w:type="table" w:customStyle="1" w:styleId="Grigliatabella1">
    <w:name w:val="Griglia tabella1"/>
    <w:basedOn w:val="Tabellanormale"/>
    <w:next w:val="Grigliatabella"/>
    <w:rsid w:val="00015D2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97360E"/>
    <w:pPr>
      <w:widowControl w:val="0"/>
      <w:autoSpaceDE w:val="0"/>
      <w:autoSpaceDN w:val="0"/>
    </w:pPr>
    <w:rPr>
      <w:sz w:val="22"/>
      <w:szCs w:val="22"/>
      <w:lang w:eastAsia="en-US"/>
    </w:rPr>
  </w:style>
  <w:style w:type="table" w:customStyle="1" w:styleId="Tabellagriglia4-colore11">
    <w:name w:val="Tabella griglia 4 - colore 11"/>
    <w:basedOn w:val="Tabellanormale"/>
    <w:uiPriority w:val="49"/>
    <w:rsid w:val="007024D8"/>
    <w:rPr>
      <w:lang w:eastAsia="en-US"/>
    </w:rPr>
    <w:tblPr>
      <w:tblStyleRowBandSize w:val="1"/>
      <w:tblStyleColBandSize w:val="1"/>
      <w:tblInd w:w="0" w:type="dxa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character" w:customStyle="1" w:styleId="ParagrafoelencoCarattere">
    <w:name w:val="Paragrafo elenco Carattere"/>
    <w:aliases w:val="Number Bullets Carattere,List Paragraph1 Carattere,normal Carattere,First level bullet Carattere,Citation List Carattere,Table of contents numbered Carattere,List Paragraph Char Char Carattere,b1 Carattere,Number_1 Carattere"/>
    <w:basedOn w:val="Carpredefinitoparagrafo"/>
    <w:link w:val="Paragrafoelenco"/>
    <w:uiPriority w:val="34"/>
    <w:qFormat/>
    <w:rsid w:val="0023448A"/>
    <w:rPr>
      <w:sz w:val="24"/>
      <w:szCs w:val="24"/>
    </w:rPr>
  </w:style>
  <w:style w:type="character" w:customStyle="1" w:styleId="secondario">
    <w:name w:val="secondario"/>
    <w:basedOn w:val="Carpredefinitoparagrafo"/>
    <w:rsid w:val="007F03E0"/>
  </w:style>
  <w:style w:type="paragraph" w:customStyle="1" w:styleId="Articolo">
    <w:name w:val="Articolo"/>
    <w:basedOn w:val="Normale"/>
    <w:link w:val="ArticoloCarattere"/>
    <w:qFormat/>
    <w:rsid w:val="00252D9F"/>
    <w:pPr>
      <w:spacing w:after="120"/>
      <w:contextualSpacing/>
      <w:jc w:val="center"/>
      <w:textAlignment w:val="center"/>
    </w:pPr>
    <w:rPr>
      <w:rFonts w:ascii="Calibri" w:hAnsi="Calibri" w:cs="Calibri"/>
      <w:b/>
      <w:bCs/>
      <w:sz w:val="22"/>
      <w:szCs w:val="22"/>
    </w:rPr>
  </w:style>
  <w:style w:type="character" w:customStyle="1" w:styleId="ArticoloCarattere">
    <w:name w:val="Articolo Carattere"/>
    <w:basedOn w:val="Carpredefinitoparagrafo"/>
    <w:link w:val="Articolo"/>
    <w:rsid w:val="00252D9F"/>
    <w:rPr>
      <w:rFonts w:ascii="Calibri" w:hAnsi="Calibri" w:cs="Calibri"/>
      <w:b/>
      <w:bCs/>
      <w:sz w:val="22"/>
      <w:szCs w:val="22"/>
    </w:rPr>
  </w:style>
  <w:style w:type="character" w:customStyle="1" w:styleId="ui-provider">
    <w:name w:val="ui-provider"/>
    <w:basedOn w:val="Carpredefinitoparagrafo"/>
    <w:rsid w:val="00252D9F"/>
  </w:style>
  <w:style w:type="character" w:styleId="Enfasigrassetto">
    <w:name w:val="Strong"/>
    <w:basedOn w:val="Carpredefinitoparagrafo"/>
    <w:uiPriority w:val="22"/>
    <w:qFormat/>
    <w:rsid w:val="00252D9F"/>
    <w:rPr>
      <w:b/>
      <w:bCs/>
    </w:rPr>
  </w:style>
  <w:style w:type="paragraph" w:customStyle="1" w:styleId="Comma">
    <w:name w:val="Comma"/>
    <w:basedOn w:val="Paragrafoelenco"/>
    <w:link w:val="CommaCarattere"/>
    <w:qFormat/>
    <w:rsid w:val="008D506F"/>
    <w:pPr>
      <w:numPr>
        <w:numId w:val="1"/>
      </w:numPr>
      <w:spacing w:after="240"/>
      <w:contextualSpacing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ParagrafoelencoCarattere"/>
    <w:link w:val="Comma"/>
    <w:rsid w:val="008D506F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Collegamentovisitato">
    <w:name w:val="FollowedHyperlink"/>
    <w:basedOn w:val="Carpredefinitoparagrafo"/>
    <w:semiHidden/>
    <w:unhideWhenUsed/>
    <w:rsid w:val="0004131D"/>
    <w:rPr>
      <w:color w:val="800080" w:themeColor="followedHyperlink"/>
      <w:u w:val="single"/>
    </w:rPr>
  </w:style>
  <w:style w:type="paragraph" w:customStyle="1" w:styleId="sche3">
    <w:name w:val="sche_3"/>
    <w:rsid w:val="00447C75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2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004361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1903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08099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822910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50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4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738842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82919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791990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13143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695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355588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366557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548296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35307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528229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65884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8938672-29A5-4AF4-BDC1-D93B3A05F4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1058</Words>
  <Characters>7014</Characters>
  <Application>Microsoft Office Word</Application>
  <DocSecurity>0</DocSecurity>
  <Lines>58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8056</CharactersWithSpaces>
  <SharedDoc>false</SharedDoc>
  <HLinks>
    <vt:vector size="18" baseType="variant">
      <vt:variant>
        <vt:i4>7340081</vt:i4>
      </vt:variant>
      <vt:variant>
        <vt:i4>18</vt:i4>
      </vt:variant>
      <vt:variant>
        <vt:i4>0</vt:i4>
      </vt:variant>
      <vt:variant>
        <vt:i4>5</vt:i4>
      </vt:variant>
      <vt:variant>
        <vt:lpwstr>http://www.itirighi.it/</vt:lpwstr>
      </vt:variant>
      <vt:variant>
        <vt:lpwstr/>
      </vt:variant>
      <vt:variant>
        <vt:i4>1048698</vt:i4>
      </vt:variant>
      <vt:variant>
        <vt:i4>15</vt:i4>
      </vt:variant>
      <vt:variant>
        <vt:i4>0</vt:i4>
      </vt:variant>
      <vt:variant>
        <vt:i4>5</vt:i4>
      </vt:variant>
      <vt:variant>
        <vt:lpwstr>mailto:NATF02000T@istruzione.it</vt:lpwstr>
      </vt:variant>
      <vt:variant>
        <vt:lpwstr/>
      </vt:variant>
      <vt:variant>
        <vt:i4>5898268</vt:i4>
      </vt:variant>
      <vt:variant>
        <vt:i4>2143</vt:i4>
      </vt:variant>
      <vt:variant>
        <vt:i4>1027</vt:i4>
      </vt:variant>
      <vt:variant>
        <vt:i4>1</vt:i4>
      </vt:variant>
      <vt:variant>
        <vt:lpwstr>D:\Sferrazza\Pictures\unesco_3.gif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assunta boffo</dc:creator>
  <cp:lastModifiedBy>User_19</cp:lastModifiedBy>
  <cp:revision>3</cp:revision>
  <cp:lastPrinted>2024-12-18T09:08:00Z</cp:lastPrinted>
  <dcterms:created xsi:type="dcterms:W3CDTF">2026-07-08T06:33:00Z</dcterms:created>
  <dcterms:modified xsi:type="dcterms:W3CDTF">2026-07-10T06:52:00Z</dcterms:modified>
</cp:coreProperties>
</file>