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Default="00FC46A5" w:rsidP="004F651F">
      <w:pPr>
        <w:autoSpaceDE w:val="0"/>
        <w:ind w:left="6521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628AE17E" w14:textId="0453EE45" w:rsidR="004F651F" w:rsidRDefault="004F651F" w:rsidP="004F651F">
      <w:pPr>
        <w:autoSpaceDE w:val="0"/>
        <w:ind w:left="652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Dell’IC </w:t>
      </w:r>
      <w:proofErr w:type="spellStart"/>
      <w:r>
        <w:rPr>
          <w:rFonts w:asciiTheme="minorHAnsi" w:hAnsiTheme="minorHAnsi" w:cstheme="minorHAnsi"/>
          <w:sz w:val="24"/>
          <w:szCs w:val="24"/>
        </w:rPr>
        <w:t>Santorre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di Santarosa</w:t>
      </w:r>
    </w:p>
    <w:p w14:paraId="185FA8B1" w14:textId="08DBC9FE" w:rsidR="004F651F" w:rsidRPr="00340152" w:rsidRDefault="004F651F" w:rsidP="004F651F">
      <w:pPr>
        <w:autoSpaceDE w:val="0"/>
        <w:ind w:left="652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Savigliano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56F41D50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40211" w14:paraId="6D9A6A2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AEA16D" w14:textId="2CB84450" w:rsidR="00140211" w:rsidRDefault="00D64DA4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64DA4" w14:paraId="1114F676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ACEB5" w14:textId="7AAC3226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4D3833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E8CBED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E3F23B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7E93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AFA1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B8B6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64DA4" w14:paraId="151FA54A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1FCD8" w14:textId="3B0CC574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4D3833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3DB360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173999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869D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B51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3ACD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64DA4" w14:paraId="70C5B6CA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9719F" w14:textId="73FFD179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4D3833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A8ACD1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FA8F6A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A5E8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8B4D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D088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64DA4" w14:paraId="7666B682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27CC5" w14:textId="38140319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4D3833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Inserire il titolo e la tipologia del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09559B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25CC16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4B59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69A1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0639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333A0A62" w:rsidR="00FC46A5" w:rsidRPr="00D64DA4" w:rsidRDefault="00D64DA4" w:rsidP="00D64DA4">
      <w:pPr>
        <w:autoSpaceDE w:val="0"/>
        <w:jc w:val="center"/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</w:pPr>
      <w:r w:rsidRPr="00D64DA4"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  <w:t>(aggiungere le righe necessarie)</w:t>
      </w: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4F651F">
      <w:pPr>
        <w:autoSpaceDE w:val="0"/>
        <w:autoSpaceDN w:val="0"/>
        <w:adjustRightInd w:val="0"/>
        <w:mirrorIndents/>
        <w:jc w:val="center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72E7E3D8" w:rsidR="00B61594" w:rsidRPr="00340152" w:rsidRDefault="00B61594" w:rsidP="004F651F">
      <w:pPr>
        <w:autoSpaceDE w:val="0"/>
        <w:autoSpaceDN w:val="0"/>
        <w:adjustRightInd w:val="0"/>
        <w:mirrorIndents/>
        <w:jc w:val="center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4F651F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4F651F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D8808" w14:textId="77777777" w:rsidR="005D6959" w:rsidRDefault="005D6959">
      <w:r>
        <w:separator/>
      </w:r>
    </w:p>
  </w:endnote>
  <w:endnote w:type="continuationSeparator" w:id="0">
    <w:p w14:paraId="3C59E1BC" w14:textId="77777777" w:rsidR="005D6959" w:rsidRDefault="005D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2EE90" w14:textId="77777777" w:rsidR="005D6959" w:rsidRDefault="005D6959">
      <w:r>
        <w:separator/>
      </w:r>
    </w:p>
  </w:footnote>
  <w:footnote w:type="continuationSeparator" w:id="0">
    <w:p w14:paraId="2F12153C" w14:textId="77777777" w:rsidR="005D6959" w:rsidRDefault="005D6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651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2895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422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giuseppina.vallauri</cp:lastModifiedBy>
  <cp:revision>5</cp:revision>
  <cp:lastPrinted>2017-09-07T10:02:00Z</cp:lastPrinted>
  <dcterms:created xsi:type="dcterms:W3CDTF">2026-05-17T13:53:00Z</dcterms:created>
  <dcterms:modified xsi:type="dcterms:W3CDTF">2026-08-27T09:49:00Z</dcterms:modified>
</cp:coreProperties>
</file>