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39624" w14:textId="669C849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u w:val="single"/>
        </w:rPr>
      </w:pPr>
      <w:r w:rsidRPr="00862792">
        <w:rPr>
          <w:rFonts w:asciiTheme="minorHAnsi" w:eastAsiaTheme="minorEastAsia" w:hAnsiTheme="minorHAnsi" w:cstheme="minorHAnsi"/>
          <w:bCs/>
          <w:sz w:val="24"/>
          <w:szCs w:val="24"/>
          <w:u w:val="single"/>
        </w:rPr>
        <w:t>ALLEGATO A</w:t>
      </w:r>
    </w:p>
    <w:p w14:paraId="52F3C190"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u w:val="single"/>
        </w:rPr>
      </w:pPr>
    </w:p>
    <w:p w14:paraId="6C558D06" w14:textId="77777777" w:rsidR="00862792" w:rsidRPr="00862792" w:rsidRDefault="00862792" w:rsidP="00B11F9C">
      <w:pPr>
        <w:overflowPunct w:val="0"/>
        <w:autoSpaceDE w:val="0"/>
        <w:autoSpaceDN w:val="0"/>
        <w:adjustRightInd w:val="0"/>
        <w:spacing w:line="276" w:lineRule="auto"/>
        <w:ind w:left="6372"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Al Dirigente Scolastico</w:t>
      </w:r>
    </w:p>
    <w:p w14:paraId="2910059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1830CA8" w14:textId="7AB8109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Domanda di ADESIONE</w:t>
      </w:r>
      <w:r>
        <w:rPr>
          <w:rFonts w:asciiTheme="minorHAnsi" w:eastAsiaTheme="minorEastAsia" w:hAnsiTheme="minorHAnsi" w:cstheme="minorHAnsi"/>
          <w:bCs/>
          <w:sz w:val="24"/>
          <w:szCs w:val="24"/>
        </w:rPr>
        <w:t>/NON ADESIONE</w:t>
      </w:r>
      <w:r w:rsidRPr="00862792">
        <w:rPr>
          <w:rFonts w:asciiTheme="minorHAnsi" w:eastAsiaTheme="minorEastAsia" w:hAnsiTheme="minorHAnsi" w:cstheme="minorHAnsi"/>
          <w:bCs/>
          <w:sz w:val="24"/>
          <w:szCs w:val="24"/>
        </w:rPr>
        <w:t xml:space="preserve"> alla </w:t>
      </w:r>
      <w:r>
        <w:rPr>
          <w:rFonts w:asciiTheme="minorHAnsi" w:eastAsiaTheme="minorEastAsia" w:hAnsiTheme="minorHAnsi" w:cstheme="minorHAnsi"/>
          <w:bCs/>
          <w:sz w:val="24"/>
          <w:szCs w:val="24"/>
        </w:rPr>
        <w:t>richiesta di disponibilità</w:t>
      </w:r>
      <w:r w:rsidRPr="00862792">
        <w:rPr>
          <w:rFonts w:asciiTheme="minorHAnsi" w:eastAsiaTheme="minorEastAsia" w:hAnsiTheme="minorHAnsi" w:cstheme="minorHAnsi"/>
          <w:bCs/>
          <w:sz w:val="24"/>
          <w:szCs w:val="24"/>
        </w:rPr>
        <w:t xml:space="preserve"> </w:t>
      </w:r>
      <w:r>
        <w:rPr>
          <w:rFonts w:asciiTheme="minorHAnsi" w:eastAsiaTheme="minorEastAsia" w:hAnsiTheme="minorHAnsi" w:cstheme="minorHAnsi"/>
          <w:bCs/>
          <w:sz w:val="24"/>
          <w:szCs w:val="24"/>
        </w:rPr>
        <w:t>avviso AI</w:t>
      </w:r>
    </w:p>
    <w:p w14:paraId="0B8944FA"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i/>
          <w:sz w:val="24"/>
          <w:szCs w:val="24"/>
        </w:rPr>
      </w:pPr>
      <w:r w:rsidRPr="00862792">
        <w:rPr>
          <w:rFonts w:asciiTheme="minorHAnsi" w:eastAsiaTheme="minorEastAsia" w:hAnsiTheme="minorHAnsi" w:cstheme="minorHAnsi"/>
          <w:bCs/>
          <w:i/>
          <w:sz w:val="24"/>
          <w:szCs w:val="24"/>
        </w:rPr>
        <w:t xml:space="preserve">        </w:t>
      </w:r>
    </w:p>
    <w:p w14:paraId="2C27EA49"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Il/la sottoscritto/a_____________________________________________________________</w:t>
      </w:r>
    </w:p>
    <w:p w14:paraId="1253C698"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nato/a </w:t>
      </w:r>
      <w:proofErr w:type="spellStart"/>
      <w:r w:rsidRPr="00862792">
        <w:rPr>
          <w:rFonts w:asciiTheme="minorHAnsi" w:eastAsiaTheme="minorEastAsia" w:hAnsiTheme="minorHAnsi" w:cstheme="minorHAnsi"/>
          <w:bCs/>
          <w:sz w:val="24"/>
          <w:szCs w:val="24"/>
        </w:rPr>
        <w:t>a</w:t>
      </w:r>
      <w:proofErr w:type="spellEnd"/>
      <w:r w:rsidRPr="00862792">
        <w:rPr>
          <w:rFonts w:asciiTheme="minorHAnsi" w:eastAsiaTheme="minorEastAsia" w:hAnsiTheme="minorHAnsi" w:cstheme="minorHAnsi"/>
          <w:bCs/>
          <w:sz w:val="24"/>
          <w:szCs w:val="24"/>
        </w:rPr>
        <w:t xml:space="preserve"> _______________________________________________ il ____________________</w:t>
      </w:r>
    </w:p>
    <w:p w14:paraId="32F6610E"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codice fiscale |__|__|__|__|__|__|__|__|__|__|__|__|__|__|__|__|</w:t>
      </w:r>
    </w:p>
    <w:p w14:paraId="30F6138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residente a ___________________________via_____________________________________</w:t>
      </w:r>
    </w:p>
    <w:p w14:paraId="6B57F9C8"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recapito tel. _____________________________ recapito </w:t>
      </w:r>
      <w:proofErr w:type="spellStart"/>
      <w:r w:rsidRPr="00862792">
        <w:rPr>
          <w:rFonts w:asciiTheme="minorHAnsi" w:eastAsiaTheme="minorEastAsia" w:hAnsiTheme="minorHAnsi" w:cstheme="minorHAnsi"/>
          <w:bCs/>
          <w:sz w:val="24"/>
          <w:szCs w:val="24"/>
        </w:rPr>
        <w:t>cell</w:t>
      </w:r>
      <w:proofErr w:type="spellEnd"/>
      <w:r w:rsidRPr="00862792">
        <w:rPr>
          <w:rFonts w:asciiTheme="minorHAnsi" w:eastAsiaTheme="minorEastAsia" w:hAnsiTheme="minorHAnsi" w:cstheme="minorHAnsi"/>
          <w:bCs/>
          <w:sz w:val="24"/>
          <w:szCs w:val="24"/>
        </w:rPr>
        <w:t>. _____________________</w:t>
      </w:r>
    </w:p>
    <w:p w14:paraId="29166265"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indirizzo E-Mail ________________________________________________________</w:t>
      </w:r>
    </w:p>
    <w:p w14:paraId="5AC9968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Cs/>
          <w:sz w:val="24"/>
          <w:szCs w:val="24"/>
        </w:rPr>
        <w:t>in servizio con la qualifica di ______________________________________________________________</w:t>
      </w:r>
    </w:p>
    <w:p w14:paraId="02A0B115"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
          <w:bCs/>
          <w:sz w:val="24"/>
          <w:szCs w:val="24"/>
        </w:rPr>
        <w:t>DICHIARA</w:t>
      </w:r>
    </w:p>
    <w:p w14:paraId="69B625A7" w14:textId="4AA46FE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In merito</w:t>
      </w:r>
      <w:r w:rsidRPr="00862792">
        <w:rPr>
          <w:rFonts w:asciiTheme="minorHAnsi" w:eastAsiaTheme="minorEastAsia" w:hAnsiTheme="minorHAnsi" w:cstheme="minorHAnsi"/>
          <w:bCs/>
          <w:sz w:val="24"/>
          <w:szCs w:val="24"/>
        </w:rPr>
        <w:t xml:space="preserve"> alla </w:t>
      </w:r>
      <w:r>
        <w:rPr>
          <w:rFonts w:asciiTheme="minorHAnsi" w:eastAsiaTheme="minorEastAsia" w:hAnsiTheme="minorHAnsi" w:cstheme="minorHAnsi"/>
          <w:bCs/>
          <w:sz w:val="24"/>
          <w:szCs w:val="24"/>
        </w:rPr>
        <w:t>disponibilità</w:t>
      </w:r>
      <w:r w:rsidRPr="00862792">
        <w:rPr>
          <w:rFonts w:asciiTheme="minorHAnsi" w:eastAsiaTheme="minorEastAsia" w:hAnsiTheme="minorHAnsi" w:cstheme="minorHAnsi"/>
          <w:bCs/>
          <w:sz w:val="24"/>
          <w:szCs w:val="24"/>
        </w:rPr>
        <w:t xml:space="preserve"> per l’attribuzione dell’incarico di Supporto operativo di progetto relativo alla figura professionale di:</w:t>
      </w:r>
    </w:p>
    <w:tbl>
      <w:tblPr>
        <w:tblpPr w:leftFromText="141" w:rightFromText="141" w:vertAnchor="text" w:horzAnchor="margin" w:tblpY="74"/>
        <w:tblW w:w="9915" w:type="dxa"/>
        <w:tblLayout w:type="fixed"/>
        <w:tblCellMar>
          <w:left w:w="70" w:type="dxa"/>
          <w:right w:w="70" w:type="dxa"/>
        </w:tblCellMar>
        <w:tblLook w:val="04A0" w:firstRow="1" w:lastRow="0" w:firstColumn="1" w:lastColumn="0" w:noHBand="0" w:noVBand="1"/>
      </w:tblPr>
      <w:tblGrid>
        <w:gridCol w:w="3399"/>
        <w:gridCol w:w="3258"/>
        <w:gridCol w:w="3258"/>
      </w:tblGrid>
      <w:tr w:rsidR="00862792" w:rsidRPr="00862792" w14:paraId="26EA37F6" w14:textId="77777777">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0BCF6C4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2F7902B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Barrare la casella per la scelta di ADERIRE</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506AA935"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Barrare la casella per la scelta di NON ADERIRE</w:t>
            </w:r>
          </w:p>
        </w:tc>
      </w:tr>
      <w:tr w:rsidR="00862792" w:rsidRPr="00862792" w14:paraId="25D7A70B" w14:textId="77777777">
        <w:trPr>
          <w:trHeight w:val="566"/>
        </w:trPr>
        <w:tc>
          <w:tcPr>
            <w:tcW w:w="3402" w:type="dxa"/>
            <w:tcBorders>
              <w:top w:val="single" w:sz="4" w:space="0" w:color="auto"/>
              <w:left w:val="single" w:sz="4" w:space="0" w:color="000000"/>
              <w:bottom w:val="single" w:sz="4" w:space="0" w:color="auto"/>
              <w:right w:val="single" w:sz="4" w:space="0" w:color="auto"/>
            </w:tcBorders>
            <w:vAlign w:val="center"/>
            <w:hideMark/>
          </w:tcPr>
          <w:p w14:paraId="0271ACD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Amministrativo </w:t>
            </w:r>
          </w:p>
        </w:tc>
        <w:tc>
          <w:tcPr>
            <w:tcW w:w="3260" w:type="dxa"/>
            <w:tcBorders>
              <w:top w:val="single" w:sz="4" w:space="0" w:color="auto"/>
              <w:left w:val="single" w:sz="4" w:space="0" w:color="auto"/>
              <w:bottom w:val="single" w:sz="4" w:space="0" w:color="auto"/>
              <w:right w:val="single" w:sz="4" w:space="0" w:color="auto"/>
            </w:tcBorders>
          </w:tcPr>
          <w:p w14:paraId="5DFF763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tc>
        <w:tc>
          <w:tcPr>
            <w:tcW w:w="3260" w:type="dxa"/>
            <w:tcBorders>
              <w:top w:val="single" w:sz="4" w:space="0" w:color="auto"/>
              <w:left w:val="single" w:sz="4" w:space="0" w:color="auto"/>
              <w:bottom w:val="single" w:sz="4" w:space="0" w:color="auto"/>
              <w:right w:val="single" w:sz="4" w:space="0" w:color="auto"/>
            </w:tcBorders>
          </w:tcPr>
          <w:p w14:paraId="2C67D15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tc>
      </w:tr>
      <w:tr w:rsidR="00862792" w:rsidRPr="00862792" w14:paraId="113BCA93" w14:textId="77777777">
        <w:trPr>
          <w:trHeight w:val="574"/>
        </w:trPr>
        <w:tc>
          <w:tcPr>
            <w:tcW w:w="3402" w:type="dxa"/>
            <w:tcBorders>
              <w:top w:val="single" w:sz="4" w:space="0" w:color="auto"/>
              <w:left w:val="single" w:sz="4" w:space="0" w:color="000000"/>
              <w:bottom w:val="single" w:sz="4" w:space="0" w:color="auto"/>
              <w:right w:val="single" w:sz="4" w:space="0" w:color="auto"/>
            </w:tcBorders>
            <w:vAlign w:val="center"/>
            <w:hideMark/>
          </w:tcPr>
          <w:p w14:paraId="5D3004B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Collaboratore Scolastico</w:t>
            </w:r>
          </w:p>
        </w:tc>
        <w:tc>
          <w:tcPr>
            <w:tcW w:w="3260" w:type="dxa"/>
            <w:tcBorders>
              <w:top w:val="single" w:sz="4" w:space="0" w:color="auto"/>
              <w:left w:val="single" w:sz="4" w:space="0" w:color="auto"/>
              <w:bottom w:val="single" w:sz="4" w:space="0" w:color="auto"/>
              <w:right w:val="single" w:sz="4" w:space="0" w:color="auto"/>
            </w:tcBorders>
          </w:tcPr>
          <w:p w14:paraId="1631073E"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1EFA28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tc>
      </w:tr>
      <w:tr w:rsidR="00862792" w:rsidRPr="00862792" w14:paraId="523D394E" w14:textId="77777777">
        <w:trPr>
          <w:trHeight w:val="554"/>
        </w:trPr>
        <w:tc>
          <w:tcPr>
            <w:tcW w:w="3402" w:type="dxa"/>
            <w:tcBorders>
              <w:top w:val="single" w:sz="4" w:space="0" w:color="auto"/>
              <w:left w:val="single" w:sz="4" w:space="0" w:color="000000"/>
              <w:bottom w:val="single" w:sz="4" w:space="0" w:color="auto"/>
              <w:right w:val="single" w:sz="4" w:space="0" w:color="auto"/>
            </w:tcBorders>
            <w:vAlign w:val="center"/>
            <w:hideMark/>
          </w:tcPr>
          <w:p w14:paraId="3DD72AAA"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Tecnico di Laboratorio</w:t>
            </w:r>
          </w:p>
        </w:tc>
        <w:tc>
          <w:tcPr>
            <w:tcW w:w="3260" w:type="dxa"/>
            <w:tcBorders>
              <w:top w:val="single" w:sz="4" w:space="0" w:color="auto"/>
              <w:left w:val="single" w:sz="4" w:space="0" w:color="auto"/>
              <w:bottom w:val="single" w:sz="4" w:space="0" w:color="auto"/>
              <w:right w:val="single" w:sz="4" w:space="0" w:color="auto"/>
            </w:tcBorders>
          </w:tcPr>
          <w:p w14:paraId="028C9D9E"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tc>
        <w:tc>
          <w:tcPr>
            <w:tcW w:w="3260" w:type="dxa"/>
            <w:tcBorders>
              <w:top w:val="single" w:sz="4" w:space="0" w:color="auto"/>
              <w:left w:val="single" w:sz="4" w:space="0" w:color="auto"/>
              <w:bottom w:val="single" w:sz="4" w:space="0" w:color="auto"/>
              <w:right w:val="single" w:sz="4" w:space="0" w:color="auto"/>
            </w:tcBorders>
          </w:tcPr>
          <w:p w14:paraId="6787726A"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tc>
      </w:tr>
    </w:tbl>
    <w:p w14:paraId="7F8BC31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FC772F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 tal fine, consapevole della responsabilità penale e della decadenza da eventuali benefici acquisiti</w:t>
      </w:r>
    </w:p>
    <w:p w14:paraId="1192371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nel caso di dichiarazioni mendaci, </w:t>
      </w:r>
      <w:r w:rsidRPr="00862792">
        <w:rPr>
          <w:rFonts w:asciiTheme="minorHAnsi" w:eastAsiaTheme="minorEastAsia" w:hAnsiTheme="minorHAnsi" w:cstheme="minorHAnsi"/>
          <w:b/>
          <w:bCs/>
          <w:sz w:val="24"/>
          <w:szCs w:val="24"/>
        </w:rPr>
        <w:t>dichiara</w:t>
      </w:r>
      <w:r w:rsidRPr="00862792">
        <w:rPr>
          <w:rFonts w:asciiTheme="minorHAnsi" w:eastAsiaTheme="minorEastAsia" w:hAnsiTheme="minorHAnsi" w:cstheme="minorHAnsi"/>
          <w:bCs/>
          <w:sz w:val="24"/>
          <w:szCs w:val="24"/>
        </w:rPr>
        <w:t xml:space="preserve"> sotto la propria responsabilità quanto segue:</w:t>
      </w:r>
    </w:p>
    <w:p w14:paraId="31581A2A" w14:textId="77777777" w:rsidR="00862792" w:rsidRPr="00862792" w:rsidRDefault="00862792" w:rsidP="00862792">
      <w:pPr>
        <w:numPr>
          <w:ilvl w:val="0"/>
          <w:numId w:val="44"/>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visione delle condizioni previste dal bando</w:t>
      </w:r>
    </w:p>
    <w:p w14:paraId="1BF08890" w14:textId="77777777" w:rsidR="00862792" w:rsidRPr="00862792" w:rsidRDefault="00862792" w:rsidP="00862792">
      <w:pPr>
        <w:numPr>
          <w:ilvl w:val="0"/>
          <w:numId w:val="44"/>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in godimento dei diritti politici</w:t>
      </w:r>
    </w:p>
    <w:p w14:paraId="75B3C4D7" w14:textId="77777777" w:rsidR="00862792" w:rsidRPr="00862792" w:rsidRDefault="00862792" w:rsidP="00862792">
      <w:pPr>
        <w:numPr>
          <w:ilvl w:val="0"/>
          <w:numId w:val="44"/>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 subito condanne penali ovvero di avere i seguenti provvedimenti penali pendenti: </w:t>
      </w:r>
    </w:p>
    <w:p w14:paraId="0DB1EFD4" w14:textId="2081CBA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___________________________________________________________</w:t>
      </w:r>
    </w:p>
    <w:p w14:paraId="7E4A6364" w14:textId="774A6FAD" w:rsidR="00862792" w:rsidRPr="00862792" w:rsidRDefault="00862792" w:rsidP="00862792">
      <w:pPr>
        <w:numPr>
          <w:ilvl w:val="0"/>
          <w:numId w:val="44"/>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 xml:space="preserve">di non avere procedimenti penali pendenti, ovvero di avere i seguenti procedimenti penali pendenti: </w:t>
      </w:r>
    </w:p>
    <w:p w14:paraId="0AA5CC01" w14:textId="2FE238C0"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________________________________________________________</w:t>
      </w:r>
    </w:p>
    <w:p w14:paraId="158FF59E" w14:textId="77777777" w:rsidR="00862792" w:rsidRPr="00862792" w:rsidRDefault="00862792" w:rsidP="00862792">
      <w:pPr>
        <w:numPr>
          <w:ilvl w:val="0"/>
          <w:numId w:val="44"/>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documentare puntualmente tutta l’attività svolta</w:t>
      </w:r>
    </w:p>
    <w:p w14:paraId="4ECE6B2A" w14:textId="77777777" w:rsidR="00862792" w:rsidRPr="00862792" w:rsidRDefault="00862792" w:rsidP="00862792">
      <w:pPr>
        <w:numPr>
          <w:ilvl w:val="0"/>
          <w:numId w:val="44"/>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disponibile ad adattarsi al calendario definito dal Gruppo Operativo di Piano</w:t>
      </w:r>
    </w:p>
    <w:p w14:paraId="5FF21002" w14:textId="77777777" w:rsidR="00862792" w:rsidRPr="00862792" w:rsidRDefault="00862792" w:rsidP="00862792">
      <w:pPr>
        <w:numPr>
          <w:ilvl w:val="0"/>
          <w:numId w:val="44"/>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non essere in alcuna delle condizioni di incompatibilità con l’incarico previsti dalla norma vigente</w:t>
      </w:r>
    </w:p>
    <w:p w14:paraId="645D1030"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6142FE1E"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Data___________________ firma_____________________________________________</w:t>
      </w:r>
    </w:p>
    <w:p w14:paraId="259CC240"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42C15D8" w14:textId="77777777" w:rsidR="002B27B7"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1EF273" w14:textId="77777777" w:rsidR="002B27B7"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7EFA72A"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621BA854" w14:textId="09D4E8B2"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Si allega alla presente </w:t>
      </w:r>
    </w:p>
    <w:p w14:paraId="5A1579C7" w14:textId="77777777" w:rsidR="00862792" w:rsidRPr="00862792" w:rsidRDefault="00862792" w:rsidP="00862792">
      <w:pPr>
        <w:numPr>
          <w:ilvl w:val="0"/>
          <w:numId w:val="4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Documento di identità in fotocopia</w:t>
      </w:r>
    </w:p>
    <w:p w14:paraId="04EDAA4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CAA173F" w14:textId="140391AC"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Il/la sottoscritto/a, ai sensi della legge 196/03 e successive modifiche GDPR 679/2016, autorizza l’istituto________________ al trattamento dei dati contenuti nella presente autocertificazione esclusivamente nell’ambito e per i fini istituzionali della Pubblica Amministrazione</w:t>
      </w:r>
    </w:p>
    <w:p w14:paraId="144AA13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E182A0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Data___________________ firma____________________________________________</w:t>
      </w:r>
    </w:p>
    <w:p w14:paraId="50102C79"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1786FC12" w14:textId="67F8204A"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57DF1C1"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703DADB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4070E4E"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4DBB83E"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761156C"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61FAE2A1"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E987137"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1368DD72"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6F6B0440"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601EF86"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119083E7"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6894E24" w14:textId="765FE86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lastRenderedPageBreak/>
        <w:t>OGGETTO: DICHIARAZIONE DI INSUSSISTENZA CAUSE OSTATIVE PER IL RUOLO DEL PERSONALE ATA A VALERE SU:</w:t>
      </w:r>
    </w:p>
    <w:p w14:paraId="7B90417C" w14:textId="77777777"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69FCFFBE" w14:textId="77777777" w:rsidR="0028608B" w:rsidRPr="0006317F" w:rsidRDefault="0028608B" w:rsidP="0028608B">
      <w:pPr>
        <w:overflowPunct w:val="0"/>
        <w:autoSpaceDE w:val="0"/>
        <w:autoSpaceDN w:val="0"/>
        <w:adjustRightInd w:val="0"/>
        <w:spacing w:line="276" w:lineRule="auto"/>
        <w:textAlignment w:val="baseline"/>
        <w:rPr>
          <w:rFonts w:asciiTheme="minorHAnsi" w:eastAsiaTheme="minorEastAsia" w:hAnsiTheme="minorHAnsi" w:cstheme="minorHAnsi"/>
          <w:b/>
          <w:sz w:val="24"/>
          <w:szCs w:val="24"/>
        </w:rPr>
      </w:pPr>
      <w:r w:rsidRPr="0006317F">
        <w:rPr>
          <w:rFonts w:asciiTheme="minorHAnsi" w:eastAsiaTheme="minorEastAsia" w:hAnsiTheme="minorHAnsi" w:cstheme="minorHAnsi"/>
          <w:b/>
          <w:sz w:val="24"/>
          <w:szCs w:val="24"/>
        </w:rPr>
        <w:t>CNP: M4C1I2.1-2026-1745-P-65299</w:t>
      </w:r>
    </w:p>
    <w:p w14:paraId="29EC0899" w14:textId="77777777" w:rsidR="0028608B" w:rsidRDefault="0028608B" w:rsidP="0028608B">
      <w:pPr>
        <w:overflowPunct w:val="0"/>
        <w:autoSpaceDE w:val="0"/>
        <w:autoSpaceDN w:val="0"/>
        <w:adjustRightInd w:val="0"/>
        <w:spacing w:line="276" w:lineRule="auto"/>
        <w:textAlignment w:val="baseline"/>
        <w:rPr>
          <w:rFonts w:asciiTheme="minorHAnsi" w:eastAsiaTheme="minorEastAsia" w:hAnsiTheme="minorHAnsi" w:cstheme="minorHAnsi"/>
          <w:b/>
          <w:sz w:val="24"/>
          <w:szCs w:val="24"/>
        </w:rPr>
      </w:pPr>
      <w:r w:rsidRPr="0006317F">
        <w:rPr>
          <w:rFonts w:asciiTheme="minorHAnsi" w:eastAsiaTheme="minorEastAsia" w:hAnsiTheme="minorHAnsi" w:cstheme="minorHAnsi"/>
          <w:b/>
          <w:sz w:val="24"/>
          <w:szCs w:val="24"/>
        </w:rPr>
        <w:t>CUP: C14D25003200006</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ATA nel ruolo di __________________per il supporto al progetto </w:t>
      </w:r>
    </w:p>
    <w:p w14:paraId="33C76C33" w14:textId="30B8FA1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4C354F3D" w14:textId="77777777" w:rsid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55B5D826" w14:textId="77777777" w:rsidR="002B27B7" w:rsidRPr="00862792"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669FF8A7" w14:textId="5FBFF0E9" w:rsidR="002B27B7" w:rsidRP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5B76" w14:textId="77777777" w:rsidR="00FD538C" w:rsidRDefault="00FD538C">
      <w:r>
        <w:separator/>
      </w:r>
    </w:p>
  </w:endnote>
  <w:endnote w:type="continuationSeparator" w:id="0">
    <w:p w14:paraId="697405A1" w14:textId="77777777" w:rsidR="00FD538C" w:rsidRDefault="00FD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F177" w14:textId="77777777" w:rsidR="00FD538C" w:rsidRDefault="00FD538C">
      <w:r>
        <w:separator/>
      </w:r>
    </w:p>
  </w:footnote>
  <w:footnote w:type="continuationSeparator" w:id="0">
    <w:p w14:paraId="1F17D720" w14:textId="77777777" w:rsidR="00FD538C" w:rsidRDefault="00FD5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C2F3" w14:textId="77777777" w:rsidR="00B11F9C" w:rsidRDefault="00B11F9C" w:rsidP="00B11F9C">
    <w:pPr>
      <w:ind w:left="-284"/>
      <w:jc w:val="both"/>
      <w:rPr>
        <w:noProof/>
      </w:rPr>
    </w:pPr>
    <w:r>
      <w:rPr>
        <w:rFonts w:asciiTheme="minorHAnsi" w:hAnsiTheme="minorHAnsi"/>
        <w:noProof/>
        <w:sz w:val="24"/>
        <w:szCs w:val="24"/>
      </w:rPr>
      <w:drawing>
        <wp:inline distT="0" distB="0" distL="0" distR="0" wp14:anchorId="2348E28D" wp14:editId="3E280148">
          <wp:extent cx="6740339" cy="534670"/>
          <wp:effectExtent l="0" t="0" r="3810" b="0"/>
          <wp:docPr id="104716897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4494" cy="546898"/>
                  </a:xfrm>
                  <a:prstGeom prst="rect">
                    <a:avLst/>
                  </a:prstGeom>
                  <a:noFill/>
                </pic:spPr>
              </pic:pic>
            </a:graphicData>
          </a:graphic>
        </wp:inline>
      </w:drawing>
    </w:r>
  </w:p>
  <w:p w14:paraId="0AADC16B" w14:textId="77777777" w:rsidR="00B11F9C" w:rsidRPr="00D42551" w:rsidRDefault="00B11F9C" w:rsidP="00B11F9C">
    <w:pPr>
      <w:ind w:left="-284"/>
      <w:jc w:val="both"/>
      <w:rPr>
        <w:rFonts w:ascii="Arial" w:hAnsi="Arial" w:cs="Arial"/>
        <w:sz w:val="8"/>
        <w:szCs w:val="8"/>
      </w:rPr>
    </w:pPr>
  </w:p>
  <w:p w14:paraId="46E1D0E1" w14:textId="77777777" w:rsidR="00B11F9C" w:rsidRDefault="00B11F9C" w:rsidP="00B11F9C">
    <w:pPr>
      <w:pStyle w:val="Titolo61"/>
      <w:keepNext/>
      <w:keepLines/>
      <w:shd w:val="clear" w:color="auto" w:fill="auto"/>
      <w:spacing w:before="0" w:line="240" w:lineRule="auto"/>
      <w:rPr>
        <w:rFonts w:asciiTheme="minorHAnsi" w:hAnsiTheme="minorHAnsi"/>
        <w:sz w:val="24"/>
        <w:szCs w:val="24"/>
      </w:rPr>
    </w:pPr>
  </w:p>
  <w:tbl>
    <w:tblPr>
      <w:tblW w:w="5924" w:type="pct"/>
      <w:tblInd w:w="-318" w:type="dxa"/>
      <w:tblLayout w:type="fixed"/>
      <w:tblLook w:val="04A0" w:firstRow="1" w:lastRow="0" w:firstColumn="1" w:lastColumn="0" w:noHBand="0" w:noVBand="1"/>
    </w:tblPr>
    <w:tblGrid>
      <w:gridCol w:w="2586"/>
      <w:gridCol w:w="6753"/>
      <w:gridCol w:w="2248"/>
    </w:tblGrid>
    <w:tr w:rsidR="00B11F9C" w14:paraId="1FCA7EBD" w14:textId="77777777" w:rsidTr="00110B8E">
      <w:tc>
        <w:tcPr>
          <w:tcW w:w="1116" w:type="pct"/>
        </w:tcPr>
        <w:p w14:paraId="60172B9E" w14:textId="77777777" w:rsidR="00B11F9C" w:rsidRDefault="00B11F9C" w:rsidP="00B11F9C">
          <w:pPr>
            <w:pStyle w:val="Intestazione"/>
            <w:jc w:val="center"/>
          </w:pPr>
        </w:p>
      </w:tc>
      <w:tc>
        <w:tcPr>
          <w:tcW w:w="2914" w:type="pct"/>
        </w:tcPr>
        <w:p w14:paraId="73F12B1B" w14:textId="77777777" w:rsidR="00B11F9C" w:rsidRPr="00B04182" w:rsidRDefault="00B11F9C" w:rsidP="00B11F9C">
          <w:pPr>
            <w:pStyle w:val="Intestazione"/>
            <w:rPr>
              <w:snapToGrid w:val="0"/>
              <w:color w:val="000000"/>
            </w:rPr>
          </w:pPr>
        </w:p>
      </w:tc>
      <w:tc>
        <w:tcPr>
          <w:tcW w:w="970" w:type="pct"/>
        </w:tcPr>
        <w:p w14:paraId="060F9B6E" w14:textId="77777777" w:rsidR="00B11F9C" w:rsidRPr="00F251C2" w:rsidRDefault="00B11F9C" w:rsidP="00B11F9C">
          <w:pPr>
            <w:jc w:val="center"/>
          </w:pPr>
        </w:p>
      </w:tc>
    </w:tr>
    <w:tr w:rsidR="00B11F9C" w14:paraId="02664E52" w14:textId="77777777" w:rsidTr="00110B8E">
      <w:tc>
        <w:tcPr>
          <w:tcW w:w="1116" w:type="pct"/>
          <w:vMerge w:val="restart"/>
        </w:tcPr>
        <w:p w14:paraId="366CDFD8" w14:textId="77777777" w:rsidR="00B11F9C" w:rsidRDefault="00B11F9C" w:rsidP="00B11F9C">
          <w:pPr>
            <w:pStyle w:val="Intestazione"/>
            <w:jc w:val="center"/>
          </w:pPr>
          <w:r>
            <w:rPr>
              <w:noProof/>
            </w:rPr>
            <w:drawing>
              <wp:anchor distT="0" distB="0" distL="114300" distR="114300" simplePos="0" relativeHeight="251659264" behindDoc="0" locked="0" layoutInCell="1" allowOverlap="1" wp14:anchorId="1FC5FAA1" wp14:editId="092CB34E">
                <wp:simplePos x="0" y="0"/>
                <wp:positionH relativeFrom="column">
                  <wp:posOffset>293370</wp:posOffset>
                </wp:positionH>
                <wp:positionV relativeFrom="paragraph">
                  <wp:posOffset>-16510</wp:posOffset>
                </wp:positionV>
                <wp:extent cx="1162050" cy="1098020"/>
                <wp:effectExtent l="0" t="0" r="0" b="6985"/>
                <wp:wrapNone/>
                <wp:docPr id="131739429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2050" cy="1098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14" w:type="pct"/>
        </w:tcPr>
        <w:p w14:paraId="09D42A61" w14:textId="77777777" w:rsidR="00B11F9C" w:rsidRPr="007F7B4B" w:rsidRDefault="00B11F9C" w:rsidP="00B11F9C">
          <w:pPr>
            <w:pStyle w:val="Intestazione"/>
            <w:jc w:val="center"/>
            <w:rPr>
              <w:rFonts w:ascii="Verdana" w:hAnsi="Verdana"/>
              <w:b/>
              <w:sz w:val="24"/>
              <w:szCs w:val="24"/>
            </w:rPr>
          </w:pPr>
          <w:r w:rsidRPr="007F7B4B">
            <w:rPr>
              <w:rFonts w:ascii="Verdana" w:hAnsi="Verdana"/>
              <w:b/>
              <w:snapToGrid w:val="0"/>
              <w:color w:val="000000"/>
              <w:sz w:val="24"/>
              <w:szCs w:val="24"/>
            </w:rPr>
            <w:t>ISTITUTO TECNICO ECONOMICO STATALE</w:t>
          </w:r>
        </w:p>
      </w:tc>
      <w:tc>
        <w:tcPr>
          <w:tcW w:w="970" w:type="pct"/>
          <w:vMerge w:val="restart"/>
        </w:tcPr>
        <w:p w14:paraId="2B6A749A" w14:textId="77777777" w:rsidR="00B11F9C" w:rsidRDefault="00B11F9C" w:rsidP="00B11F9C">
          <w:pPr>
            <w:pStyle w:val="Intestazione"/>
            <w:jc w:val="center"/>
          </w:pPr>
        </w:p>
        <w:p w14:paraId="2E07F59D" w14:textId="77777777" w:rsidR="00B11F9C" w:rsidRDefault="00B11F9C" w:rsidP="00B11F9C">
          <w:pPr>
            <w:pStyle w:val="Intestazione"/>
            <w:ind w:left="-251"/>
            <w:jc w:val="center"/>
          </w:pPr>
        </w:p>
      </w:tc>
    </w:tr>
    <w:tr w:rsidR="00B11F9C" w14:paraId="34C23B90" w14:textId="77777777" w:rsidTr="00110B8E">
      <w:tc>
        <w:tcPr>
          <w:tcW w:w="1116" w:type="pct"/>
          <w:vMerge/>
        </w:tcPr>
        <w:p w14:paraId="29D761CD" w14:textId="77777777" w:rsidR="00B11F9C" w:rsidRDefault="00B11F9C" w:rsidP="00B11F9C">
          <w:pPr>
            <w:pStyle w:val="Intestazione"/>
            <w:jc w:val="center"/>
          </w:pPr>
        </w:p>
      </w:tc>
      <w:tc>
        <w:tcPr>
          <w:tcW w:w="2914" w:type="pct"/>
        </w:tcPr>
        <w:p w14:paraId="46CFD04A" w14:textId="77777777" w:rsidR="00B11F9C" w:rsidRPr="007F7B4B" w:rsidRDefault="00B11F9C" w:rsidP="00B11F9C">
          <w:pPr>
            <w:jc w:val="center"/>
            <w:rPr>
              <w:rFonts w:ascii="Verdana" w:hAnsi="Verdana"/>
            </w:rPr>
          </w:pPr>
          <w:r w:rsidRPr="007F7B4B">
            <w:rPr>
              <w:rFonts w:ascii="Verdana" w:hAnsi="Verdana"/>
              <w:b/>
              <w:i/>
              <w:snapToGrid w:val="0"/>
              <w:color w:val="000000"/>
              <w:lang w:val="en-US"/>
            </w:rPr>
            <w:t>“CAIO PLINIO SECONDO”</w:t>
          </w:r>
        </w:p>
      </w:tc>
      <w:tc>
        <w:tcPr>
          <w:tcW w:w="970" w:type="pct"/>
          <w:vMerge/>
        </w:tcPr>
        <w:p w14:paraId="2D76770F" w14:textId="77777777" w:rsidR="00B11F9C" w:rsidRDefault="00B11F9C" w:rsidP="00B11F9C">
          <w:pPr>
            <w:pStyle w:val="Intestazione"/>
            <w:jc w:val="center"/>
          </w:pPr>
        </w:p>
      </w:tc>
    </w:tr>
    <w:tr w:rsidR="00B11F9C" w14:paraId="75CF4557" w14:textId="77777777" w:rsidTr="00110B8E">
      <w:tc>
        <w:tcPr>
          <w:tcW w:w="1116" w:type="pct"/>
          <w:vMerge/>
        </w:tcPr>
        <w:p w14:paraId="1A73D73C" w14:textId="77777777" w:rsidR="00B11F9C" w:rsidRDefault="00B11F9C" w:rsidP="00B11F9C">
          <w:pPr>
            <w:pStyle w:val="Intestazione"/>
            <w:jc w:val="center"/>
          </w:pPr>
        </w:p>
      </w:tc>
      <w:tc>
        <w:tcPr>
          <w:tcW w:w="2914" w:type="pct"/>
        </w:tcPr>
        <w:p w14:paraId="6914DD0E" w14:textId="77777777" w:rsidR="00B11F9C" w:rsidRPr="007F7B4B" w:rsidRDefault="00B11F9C" w:rsidP="00B11F9C">
          <w:pPr>
            <w:jc w:val="center"/>
            <w:rPr>
              <w:rFonts w:ascii="Verdana" w:hAnsi="Verdana"/>
              <w:sz w:val="16"/>
              <w:szCs w:val="16"/>
            </w:rPr>
          </w:pPr>
          <w:r w:rsidRPr="007F7B4B">
            <w:rPr>
              <w:rFonts w:ascii="Verdana" w:hAnsi="Verdana"/>
              <w:snapToGrid w:val="0"/>
              <w:color w:val="000000"/>
              <w:sz w:val="16"/>
              <w:szCs w:val="16"/>
            </w:rPr>
            <w:t>CORSI DIURNI E SERALI</w:t>
          </w:r>
        </w:p>
      </w:tc>
      <w:tc>
        <w:tcPr>
          <w:tcW w:w="970" w:type="pct"/>
          <w:vMerge/>
        </w:tcPr>
        <w:p w14:paraId="60714E22" w14:textId="77777777" w:rsidR="00B11F9C" w:rsidRDefault="00B11F9C" w:rsidP="00B11F9C">
          <w:pPr>
            <w:pStyle w:val="Intestazione"/>
            <w:jc w:val="center"/>
          </w:pPr>
        </w:p>
      </w:tc>
    </w:tr>
    <w:tr w:rsidR="00B11F9C" w:rsidRPr="00310089" w14:paraId="6A65D7EC" w14:textId="77777777" w:rsidTr="00110B8E">
      <w:tc>
        <w:tcPr>
          <w:tcW w:w="1116" w:type="pct"/>
          <w:vMerge/>
        </w:tcPr>
        <w:p w14:paraId="2BA41663" w14:textId="77777777" w:rsidR="00B11F9C" w:rsidRPr="00310089" w:rsidRDefault="00B11F9C" w:rsidP="00B11F9C">
          <w:pPr>
            <w:pStyle w:val="Intestazione"/>
            <w:jc w:val="center"/>
            <w:rPr>
              <w:sz w:val="16"/>
              <w:szCs w:val="16"/>
            </w:rPr>
          </w:pPr>
        </w:p>
      </w:tc>
      <w:tc>
        <w:tcPr>
          <w:tcW w:w="2914" w:type="pct"/>
        </w:tcPr>
        <w:p w14:paraId="50FBB080" w14:textId="77777777" w:rsidR="00B11F9C" w:rsidRPr="007F7B4B" w:rsidRDefault="00B11F9C" w:rsidP="00B11F9C">
          <w:pPr>
            <w:jc w:val="center"/>
            <w:rPr>
              <w:rFonts w:ascii="Verdana" w:hAnsi="Verdana"/>
              <w:snapToGrid w:val="0"/>
              <w:color w:val="000000"/>
              <w:sz w:val="16"/>
              <w:szCs w:val="16"/>
            </w:rPr>
          </w:pPr>
          <w:r w:rsidRPr="007F7B4B">
            <w:rPr>
              <w:rFonts w:ascii="Verdana" w:hAnsi="Verdana"/>
              <w:snapToGrid w:val="0"/>
              <w:color w:val="000000"/>
              <w:sz w:val="16"/>
              <w:szCs w:val="16"/>
            </w:rPr>
            <w:t xml:space="preserve">Sede Via Italia Libera, 1 – 22100 COMO Tel. 031/3300711 </w:t>
          </w:r>
        </w:p>
        <w:p w14:paraId="62AF04DA" w14:textId="77777777" w:rsidR="00B11F9C" w:rsidRPr="007F7B4B" w:rsidRDefault="00B11F9C" w:rsidP="00B11F9C">
          <w:pPr>
            <w:jc w:val="center"/>
            <w:rPr>
              <w:rFonts w:ascii="Verdana" w:hAnsi="Verdana"/>
              <w:sz w:val="16"/>
              <w:szCs w:val="16"/>
            </w:rPr>
          </w:pPr>
          <w:r w:rsidRPr="007F7B4B">
            <w:rPr>
              <w:rFonts w:ascii="Verdana" w:hAnsi="Verdana"/>
              <w:snapToGrid w:val="0"/>
              <w:color w:val="000000"/>
              <w:sz w:val="16"/>
              <w:szCs w:val="16"/>
            </w:rPr>
            <w:t xml:space="preserve">Succursale Via Jacopo Rezia, 9 - 22100 COMO Tel. 031/266445 </w:t>
          </w:r>
        </w:p>
      </w:tc>
      <w:tc>
        <w:tcPr>
          <w:tcW w:w="970" w:type="pct"/>
          <w:vMerge/>
        </w:tcPr>
        <w:p w14:paraId="6F59FDAD" w14:textId="77777777" w:rsidR="00B11F9C" w:rsidRPr="00310089" w:rsidRDefault="00B11F9C" w:rsidP="00B11F9C">
          <w:pPr>
            <w:pStyle w:val="Intestazione"/>
            <w:jc w:val="center"/>
            <w:rPr>
              <w:sz w:val="16"/>
              <w:szCs w:val="16"/>
            </w:rPr>
          </w:pPr>
        </w:p>
      </w:tc>
    </w:tr>
    <w:tr w:rsidR="00B11F9C" w:rsidRPr="00310089" w14:paraId="63774360" w14:textId="77777777" w:rsidTr="00110B8E">
      <w:tc>
        <w:tcPr>
          <w:tcW w:w="1116" w:type="pct"/>
          <w:vMerge/>
        </w:tcPr>
        <w:p w14:paraId="60195F29" w14:textId="77777777" w:rsidR="00B11F9C" w:rsidRPr="00310089" w:rsidRDefault="00B11F9C" w:rsidP="00B11F9C">
          <w:pPr>
            <w:pStyle w:val="Intestazione"/>
            <w:jc w:val="center"/>
            <w:rPr>
              <w:sz w:val="16"/>
              <w:szCs w:val="16"/>
            </w:rPr>
          </w:pPr>
        </w:p>
      </w:tc>
      <w:tc>
        <w:tcPr>
          <w:tcW w:w="2914" w:type="pct"/>
        </w:tcPr>
        <w:p w14:paraId="48648D59" w14:textId="77777777" w:rsidR="00B11F9C" w:rsidRPr="007F7B4B" w:rsidRDefault="00B11F9C" w:rsidP="00B11F9C">
          <w:pPr>
            <w:pStyle w:val="Intestazione"/>
            <w:jc w:val="center"/>
            <w:rPr>
              <w:sz w:val="16"/>
              <w:szCs w:val="16"/>
            </w:rPr>
          </w:pPr>
          <w:r w:rsidRPr="007F7B4B">
            <w:rPr>
              <w:rFonts w:ascii="Verdana" w:hAnsi="Verdana"/>
              <w:i/>
              <w:snapToGrid w:val="0"/>
              <w:color w:val="000000"/>
              <w:sz w:val="16"/>
              <w:szCs w:val="16"/>
            </w:rPr>
            <w:t>Codice fiscale 80018180135</w:t>
          </w:r>
          <w:r w:rsidRPr="007F7B4B">
            <w:rPr>
              <w:sz w:val="16"/>
              <w:szCs w:val="16"/>
            </w:rPr>
            <w:t xml:space="preserve">  -  </w:t>
          </w:r>
          <w:r w:rsidRPr="007F7B4B">
            <w:rPr>
              <w:rFonts w:ascii="Verdana" w:hAnsi="Verdana"/>
              <w:i/>
              <w:snapToGrid w:val="0"/>
              <w:color w:val="000000"/>
              <w:sz w:val="16"/>
              <w:szCs w:val="16"/>
            </w:rPr>
            <w:t>Codice meccanografico</w:t>
          </w:r>
          <w:r w:rsidRPr="007F7B4B">
            <w:rPr>
              <w:sz w:val="16"/>
              <w:szCs w:val="16"/>
            </w:rPr>
            <w:t xml:space="preserve">  </w:t>
          </w:r>
          <w:r w:rsidRPr="007F7B4B">
            <w:rPr>
              <w:rFonts w:ascii="Verdana" w:hAnsi="Verdana"/>
              <w:i/>
              <w:snapToGrid w:val="0"/>
              <w:color w:val="000000"/>
              <w:sz w:val="16"/>
              <w:szCs w:val="16"/>
            </w:rPr>
            <w:t>COTD01000G</w:t>
          </w:r>
        </w:p>
        <w:p w14:paraId="548F66EC" w14:textId="77777777" w:rsidR="00B11F9C" w:rsidRPr="007F7B4B" w:rsidRDefault="00B11F9C" w:rsidP="00B11F9C">
          <w:pPr>
            <w:pStyle w:val="Intestazione"/>
            <w:jc w:val="center"/>
            <w:rPr>
              <w:rFonts w:ascii="Verdana" w:hAnsi="Verdana"/>
              <w:i/>
              <w:snapToGrid w:val="0"/>
              <w:color w:val="000000"/>
              <w:sz w:val="16"/>
              <w:szCs w:val="16"/>
            </w:rPr>
          </w:pPr>
          <w:r w:rsidRPr="007F7B4B">
            <w:rPr>
              <w:rFonts w:ascii="Verdana" w:hAnsi="Verdana"/>
              <w:i/>
              <w:snapToGrid w:val="0"/>
              <w:color w:val="000000"/>
              <w:sz w:val="16"/>
              <w:szCs w:val="16"/>
            </w:rPr>
            <w:t>Sito Internet: G http://www.caioplinio.edu.it</w:t>
          </w:r>
        </w:p>
        <w:p w14:paraId="1C6C528A" w14:textId="77777777" w:rsidR="00B11F9C" w:rsidRPr="007F7B4B" w:rsidRDefault="00B11F9C" w:rsidP="00B11F9C">
          <w:pPr>
            <w:pStyle w:val="Intestazione"/>
            <w:jc w:val="center"/>
            <w:rPr>
              <w:rFonts w:ascii="Verdana" w:hAnsi="Verdana"/>
              <w:sz w:val="16"/>
              <w:szCs w:val="16"/>
            </w:rPr>
          </w:pPr>
          <w:r w:rsidRPr="007F7B4B">
            <w:rPr>
              <w:rFonts w:ascii="Verdana" w:hAnsi="Verdana"/>
              <w:i/>
              <w:snapToGrid w:val="0"/>
              <w:color w:val="000000"/>
              <w:sz w:val="16"/>
              <w:szCs w:val="16"/>
            </w:rPr>
            <w:t>E-Mail</w:t>
          </w:r>
          <w:r w:rsidRPr="007F7B4B">
            <w:rPr>
              <w:rFonts w:ascii="Verdana" w:hAnsi="Verdana"/>
              <w:i/>
              <w:snapToGrid w:val="0"/>
              <w:sz w:val="16"/>
              <w:szCs w:val="16"/>
            </w:rPr>
            <w:t>: cotd01000g@istruzione.it</w:t>
          </w:r>
          <w:r w:rsidRPr="007F7B4B">
            <w:rPr>
              <w:sz w:val="16"/>
              <w:szCs w:val="16"/>
            </w:rPr>
            <w:t xml:space="preserve">     </w:t>
          </w:r>
          <w:r w:rsidRPr="007F7B4B">
            <w:rPr>
              <w:rFonts w:ascii="Verdana" w:hAnsi="Verdana"/>
              <w:i/>
              <w:snapToGrid w:val="0"/>
              <w:color w:val="000000"/>
              <w:sz w:val="16"/>
              <w:szCs w:val="16"/>
            </w:rPr>
            <w:t>E-Mail</w:t>
          </w:r>
          <w:r w:rsidRPr="007F7B4B">
            <w:rPr>
              <w:rFonts w:ascii="Verdana" w:hAnsi="Verdana"/>
              <w:i/>
              <w:snapToGrid w:val="0"/>
              <w:sz w:val="16"/>
              <w:szCs w:val="16"/>
            </w:rPr>
            <w:t>: cotd01000g@pec.istruzione.it</w:t>
          </w:r>
        </w:p>
      </w:tc>
      <w:tc>
        <w:tcPr>
          <w:tcW w:w="970" w:type="pct"/>
          <w:vMerge/>
        </w:tcPr>
        <w:p w14:paraId="02A733B4" w14:textId="77777777" w:rsidR="00B11F9C" w:rsidRPr="00310089" w:rsidRDefault="00B11F9C" w:rsidP="00B11F9C">
          <w:pPr>
            <w:pStyle w:val="Intestazione"/>
            <w:jc w:val="center"/>
            <w:rPr>
              <w:sz w:val="16"/>
              <w:szCs w:val="16"/>
            </w:rPr>
          </w:pPr>
        </w:p>
      </w:tc>
    </w:tr>
  </w:tbl>
  <w:p w14:paraId="1A98DE14" w14:textId="77777777" w:rsidR="00B11F9C" w:rsidRDefault="00B11F9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645695729">
    <w:abstractNumId w:val="6"/>
  </w:num>
  <w:num w:numId="2" w16cid:durableId="78260142">
    <w:abstractNumId w:val="20"/>
  </w:num>
  <w:num w:numId="3" w16cid:durableId="248855413">
    <w:abstractNumId w:val="0"/>
  </w:num>
  <w:num w:numId="4" w16cid:durableId="713698913">
    <w:abstractNumId w:val="1"/>
  </w:num>
  <w:num w:numId="5" w16cid:durableId="1022392263">
    <w:abstractNumId w:val="2"/>
  </w:num>
  <w:num w:numId="6" w16cid:durableId="146362909">
    <w:abstractNumId w:val="11"/>
  </w:num>
  <w:num w:numId="7" w16cid:durableId="320961757">
    <w:abstractNumId w:val="7"/>
  </w:num>
  <w:num w:numId="8" w16cid:durableId="527791315">
    <w:abstractNumId w:val="27"/>
  </w:num>
  <w:num w:numId="9" w16cid:durableId="693112086">
    <w:abstractNumId w:val="24"/>
  </w:num>
  <w:num w:numId="10" w16cid:durableId="1838380322">
    <w:abstractNumId w:val="14"/>
  </w:num>
  <w:num w:numId="11" w16cid:durableId="1461151839">
    <w:abstractNumId w:val="39"/>
  </w:num>
  <w:num w:numId="12" w16cid:durableId="1154950419">
    <w:abstractNumId w:val="36"/>
  </w:num>
  <w:num w:numId="13" w16cid:durableId="470903070">
    <w:abstractNumId w:val="22"/>
  </w:num>
  <w:num w:numId="14" w16cid:durableId="124734704">
    <w:abstractNumId w:val="16"/>
  </w:num>
  <w:num w:numId="15" w16cid:durableId="455832274">
    <w:abstractNumId w:val="25"/>
  </w:num>
  <w:num w:numId="16" w16cid:durableId="1708555802">
    <w:abstractNumId w:val="5"/>
  </w:num>
  <w:num w:numId="17" w16cid:durableId="1460490128">
    <w:abstractNumId w:val="32"/>
  </w:num>
  <w:num w:numId="18" w16cid:durableId="965310642">
    <w:abstractNumId w:val="23"/>
  </w:num>
  <w:num w:numId="19" w16cid:durableId="181016513">
    <w:abstractNumId w:val="33"/>
  </w:num>
  <w:num w:numId="20" w16cid:durableId="902134030">
    <w:abstractNumId w:val="19"/>
  </w:num>
  <w:num w:numId="21" w16cid:durableId="1244561181">
    <w:abstractNumId w:val="9"/>
  </w:num>
  <w:num w:numId="22" w16cid:durableId="678771423">
    <w:abstractNumId w:val="37"/>
  </w:num>
  <w:num w:numId="23" w16cid:durableId="1845778767">
    <w:abstractNumId w:val="8"/>
  </w:num>
  <w:num w:numId="24" w16cid:durableId="417138300">
    <w:abstractNumId w:val="3"/>
  </w:num>
  <w:num w:numId="25" w16cid:durableId="206534387">
    <w:abstractNumId w:val="4"/>
  </w:num>
  <w:num w:numId="26" w16cid:durableId="245236138">
    <w:abstractNumId w:val="26"/>
  </w:num>
  <w:num w:numId="27" w16cid:durableId="300695580">
    <w:abstractNumId w:val="40"/>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8"/>
  </w:num>
  <w:num w:numId="31" w16cid:durableId="5719752">
    <w:abstractNumId w:val="13"/>
  </w:num>
  <w:num w:numId="32" w16cid:durableId="888300677">
    <w:abstractNumId w:val="31"/>
  </w:num>
  <w:num w:numId="33" w16cid:durableId="746540458">
    <w:abstractNumId w:val="17"/>
  </w:num>
  <w:num w:numId="34" w16cid:durableId="832912483">
    <w:abstractNumId w:val="34"/>
  </w:num>
  <w:num w:numId="35" w16cid:durableId="1819959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8"/>
  </w:num>
  <w:num w:numId="37" w16cid:durableId="17760574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28041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75207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8344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79797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52666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404958">
    <w:abstractNumId w:val="10"/>
  </w:num>
  <w:num w:numId="44" w16cid:durableId="857737533">
    <w:abstractNumId w:val="3"/>
  </w:num>
  <w:num w:numId="45" w16cid:durableId="1910916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152562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09E4"/>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44521"/>
    <w:rsid w:val="002508DC"/>
    <w:rsid w:val="0025352F"/>
    <w:rsid w:val="002539BB"/>
    <w:rsid w:val="0026189A"/>
    <w:rsid w:val="00261B43"/>
    <w:rsid w:val="002635DB"/>
    <w:rsid w:val="00263633"/>
    <w:rsid w:val="0026467A"/>
    <w:rsid w:val="00265864"/>
    <w:rsid w:val="0026784F"/>
    <w:rsid w:val="002708A6"/>
    <w:rsid w:val="00282A21"/>
    <w:rsid w:val="00284FEA"/>
    <w:rsid w:val="0028608B"/>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19FF"/>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4D92"/>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1F9C"/>
    <w:rsid w:val="00B122F3"/>
    <w:rsid w:val="00B2311E"/>
    <w:rsid w:val="00B23FD6"/>
    <w:rsid w:val="00B31B50"/>
    <w:rsid w:val="00B325B9"/>
    <w:rsid w:val="00B33F7A"/>
    <w:rsid w:val="00B34D8F"/>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46EB"/>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38C"/>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character" w:customStyle="1" w:styleId="IntestazioneCarattere">
    <w:name w:val="Intestazione Carattere"/>
    <w:basedOn w:val="Carpredefinitoparagrafo"/>
    <w:link w:val="Intestazione"/>
    <w:rsid w:val="00B11F9C"/>
  </w:style>
  <w:style w:type="character" w:styleId="Menzionenonrisolta">
    <w:name w:val="Unresolved Mention"/>
    <w:basedOn w:val="Carpredefinitoparagrafo"/>
    <w:uiPriority w:val="99"/>
    <w:semiHidden/>
    <w:unhideWhenUsed/>
    <w:rsid w:val="00B11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4975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5836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savio</cp:lastModifiedBy>
  <cp:revision>4</cp:revision>
  <cp:lastPrinted>2026-07-30T06:50:00Z</cp:lastPrinted>
  <dcterms:created xsi:type="dcterms:W3CDTF">2026-07-30T06:53:00Z</dcterms:created>
  <dcterms:modified xsi:type="dcterms:W3CDTF">2026-07-30T07:20:00Z</dcterms:modified>
</cp:coreProperties>
</file>