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7670" w14:textId="4FC6DDF5" w:rsidR="00C20594" w:rsidRPr="00C20594" w:rsidRDefault="00C20594" w:rsidP="00C20594">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sidR="00AA2FA2">
        <w:rPr>
          <w:rFonts w:asciiTheme="minorHAnsi" w:eastAsiaTheme="minorEastAsia" w:hAnsiTheme="minorHAnsi" w:cstheme="minorHAnsi"/>
          <w:sz w:val="22"/>
          <w:szCs w:val="22"/>
          <w:u w:val="single"/>
          <w:lang w:eastAsia="ar-SA"/>
        </w:rPr>
        <w:t>POC DISPOSITIVI DIGITALI</w:t>
      </w:r>
    </w:p>
    <w:p w14:paraId="1F236674" w14:textId="421B48C8" w:rsidR="00C20594" w:rsidRPr="00C20594" w:rsidRDefault="00C20594" w:rsidP="00C20594">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p>
    <w:p w14:paraId="2C1E39B9" w14:textId="77777777" w:rsidR="00C20594" w:rsidRPr="00C20594" w:rsidRDefault="00C20594" w:rsidP="00C20594">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1E992FEC" w14:textId="77777777" w:rsidR="00C20594" w:rsidRPr="00C20594" w:rsidRDefault="00C20594" w:rsidP="00C20594">
      <w:pPr>
        <w:autoSpaceDE w:val="0"/>
        <w:spacing w:line="276" w:lineRule="auto"/>
        <w:rPr>
          <w:rFonts w:asciiTheme="minorHAnsi" w:eastAsiaTheme="minorEastAsia" w:hAnsiTheme="minorHAnsi" w:cstheme="minorHAnsi"/>
          <w:sz w:val="22"/>
          <w:szCs w:val="22"/>
        </w:rPr>
      </w:pPr>
    </w:p>
    <w:p w14:paraId="75D02FAC"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4EC1C980"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7B5C229E"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18A8EF8D"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3FABA48"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64C92FA0"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534F44E" w14:textId="77777777" w:rsidR="00C20594" w:rsidRPr="00C20594" w:rsidRDefault="00C20594" w:rsidP="00C2059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B8D0C62" w14:textId="77777777" w:rsidR="00C20594" w:rsidRPr="00C20594" w:rsidRDefault="00C20594" w:rsidP="00C20594">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4DE8873F" w14:textId="14F92859" w:rsidR="00C20594" w:rsidRDefault="00C33DD8" w:rsidP="000012FF">
      <w:pPr>
        <w:autoSpaceDE w:val="0"/>
        <w:spacing w:line="480" w:lineRule="auto"/>
        <w:rPr>
          <w:rFonts w:ascii="Arial" w:eastAsiaTheme="minorEastAsia" w:hAnsi="Arial" w:cs="Arial"/>
          <w:sz w:val="18"/>
          <w:szCs w:val="18"/>
        </w:rPr>
      </w:pPr>
      <w:r>
        <w:rPr>
          <w:rFonts w:ascii="Arial" w:eastAsiaTheme="minorEastAsia" w:hAnsi="Arial" w:cs="Arial"/>
          <w:sz w:val="18"/>
          <w:szCs w:val="18"/>
        </w:rPr>
        <w:t>d</w:t>
      </w:r>
      <w:r w:rsidR="00C20594" w:rsidRPr="00C20594">
        <w:rPr>
          <w:rFonts w:ascii="Arial" w:eastAsiaTheme="minorEastAsia" w:hAnsi="Arial" w:cs="Arial"/>
          <w:sz w:val="18"/>
          <w:szCs w:val="18"/>
        </w:rPr>
        <w:t>i partecipare alla selezione per l’attribuzione dell’incarico di</w:t>
      </w:r>
      <w:r w:rsidR="000C5B7A">
        <w:rPr>
          <w:rFonts w:ascii="Arial" w:eastAsiaTheme="minorEastAsia" w:hAnsi="Arial" w:cs="Arial"/>
          <w:sz w:val="18"/>
          <w:szCs w:val="18"/>
        </w:rPr>
        <w:t xml:space="preserve"> VERIFICATORE DELLA CONFORMITA’</w:t>
      </w:r>
      <w:r w:rsidR="006E5F87">
        <w:rPr>
          <w:rFonts w:ascii="Arial" w:eastAsiaTheme="minorEastAsia" w:hAnsi="Arial" w:cs="Arial"/>
          <w:sz w:val="18"/>
          <w:szCs w:val="18"/>
        </w:rPr>
        <w:t>:</w:t>
      </w:r>
    </w:p>
    <w:p w14:paraId="6C995340" w14:textId="77777777" w:rsidR="00C20594" w:rsidRPr="00C33DD8" w:rsidRDefault="00C20594" w:rsidP="00C20594">
      <w:pPr>
        <w:autoSpaceDE w:val="0"/>
        <w:spacing w:after="200"/>
        <w:mirrorIndents/>
        <w:rPr>
          <w:rFonts w:asciiTheme="minorHAnsi" w:eastAsiaTheme="minorEastAsia" w:hAnsiTheme="minorHAnsi" w:cstheme="minorHAnsi"/>
          <w:sz w:val="22"/>
          <w:szCs w:val="22"/>
          <w:lang w:eastAsia="ar-SA"/>
        </w:rPr>
      </w:pPr>
      <w:r w:rsidRPr="00C33DD8">
        <w:rPr>
          <w:rFonts w:asciiTheme="minorHAnsi" w:eastAsiaTheme="minorEastAsia" w:hAnsiTheme="minorHAnsi" w:cstheme="minorHAnsi"/>
          <w:sz w:val="22"/>
          <w:szCs w:val="22"/>
        </w:rPr>
        <w:t>A tal fine, consapevole della responsabilità penale e della decadenza da eventuali benefici acquisiti</w:t>
      </w:r>
      <w:r w:rsidRPr="00C33DD8">
        <w:rPr>
          <w:rFonts w:asciiTheme="minorHAnsi" w:eastAsiaTheme="minorEastAsia" w:hAnsiTheme="minorHAnsi" w:cstheme="minorHAnsi"/>
          <w:sz w:val="22"/>
          <w:szCs w:val="22"/>
          <w:lang w:eastAsia="ar-SA"/>
        </w:rPr>
        <w:t>. N</w:t>
      </w:r>
      <w:r w:rsidRPr="00C33DD8">
        <w:rPr>
          <w:rFonts w:asciiTheme="minorHAnsi" w:eastAsiaTheme="minorEastAsia" w:hAnsiTheme="minorHAnsi" w:cstheme="minorHAnsi"/>
          <w:sz w:val="22"/>
          <w:szCs w:val="22"/>
        </w:rPr>
        <w:t xml:space="preserve">el caso di dichiarazioni mendaci, </w:t>
      </w:r>
      <w:r w:rsidRPr="00C33DD8">
        <w:rPr>
          <w:rFonts w:asciiTheme="minorHAnsi" w:eastAsiaTheme="minorEastAsia" w:hAnsiTheme="minorHAnsi" w:cstheme="minorHAnsi"/>
          <w:b/>
          <w:sz w:val="22"/>
          <w:szCs w:val="22"/>
        </w:rPr>
        <w:t>dichiara</w:t>
      </w:r>
      <w:r w:rsidRPr="00C33DD8">
        <w:rPr>
          <w:rFonts w:asciiTheme="minorHAnsi" w:eastAsiaTheme="minorEastAsia" w:hAnsiTheme="minorHAnsi" w:cstheme="minorHAnsi"/>
          <w:sz w:val="22"/>
          <w:szCs w:val="22"/>
        </w:rPr>
        <w:t xml:space="preserve"> sotto la propria responsabilità quanto segue:</w:t>
      </w:r>
    </w:p>
    <w:p w14:paraId="511BB682" w14:textId="77777777" w:rsidR="00C20594" w:rsidRPr="00333AC6" w:rsidRDefault="00C20594" w:rsidP="00C20594">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di aver preso visione delle condizioni previste dal bando</w:t>
      </w:r>
    </w:p>
    <w:p w14:paraId="2F358799" w14:textId="77777777" w:rsidR="00C20594" w:rsidRPr="00333AC6" w:rsidRDefault="00C20594" w:rsidP="00C20594">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di essere in godimento dei diritti politici</w:t>
      </w:r>
    </w:p>
    <w:p w14:paraId="339FC16A" w14:textId="317F4DCB" w:rsidR="00C20594" w:rsidRPr="00333AC6" w:rsidRDefault="00C20594" w:rsidP="00C20594">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di non aver subito condanne penali ovvero di avere i seguenti provvedimenti penali</w:t>
      </w:r>
    </w:p>
    <w:p w14:paraId="12CBC844" w14:textId="77777777" w:rsidR="00C20594" w:rsidRPr="00333AC6" w:rsidRDefault="00C20594" w:rsidP="00C20594">
      <w:pPr>
        <w:autoSpaceDE w:val="0"/>
        <w:spacing w:after="200"/>
        <w:contextualSpacing/>
        <w:mirrorIndents/>
        <w:rPr>
          <w:rFonts w:asciiTheme="minorHAnsi" w:eastAsiaTheme="minorEastAsia" w:hAnsiTheme="minorHAnsi" w:cstheme="minorHAnsi"/>
          <w:sz w:val="22"/>
          <w:szCs w:val="22"/>
        </w:rPr>
      </w:pPr>
    </w:p>
    <w:p w14:paraId="2ECE9A7E" w14:textId="77777777" w:rsidR="00C20594" w:rsidRPr="00333AC6" w:rsidRDefault="00C20594" w:rsidP="00C20594">
      <w:pPr>
        <w:autoSpaceDE w:val="0"/>
        <w:spacing w:after="200"/>
        <w:contextualSpacing/>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__________________________________________________________________</w:t>
      </w:r>
    </w:p>
    <w:p w14:paraId="5BFFE39D" w14:textId="77777777" w:rsidR="00EB52E0" w:rsidRPr="00333AC6" w:rsidRDefault="00EB52E0" w:rsidP="00EB52E0">
      <w:pPr>
        <w:suppressAutoHyphens/>
        <w:autoSpaceDE w:val="0"/>
        <w:spacing w:after="200" w:line="276" w:lineRule="auto"/>
        <w:ind w:left="720"/>
        <w:mirrorIndents/>
        <w:rPr>
          <w:rFonts w:asciiTheme="minorHAnsi" w:eastAsiaTheme="minorEastAsia" w:hAnsiTheme="minorHAnsi" w:cstheme="minorHAnsi"/>
          <w:sz w:val="22"/>
          <w:szCs w:val="22"/>
        </w:rPr>
      </w:pPr>
    </w:p>
    <w:p w14:paraId="470999AE" w14:textId="2FF819BB" w:rsidR="00C20594" w:rsidRPr="00333AC6" w:rsidRDefault="00C20594" w:rsidP="00C20594">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 xml:space="preserve">di non avere procedimenti penali pendenti, ovvero di avere i seguenti procedimenti penali pendenti: </w:t>
      </w:r>
    </w:p>
    <w:p w14:paraId="5659941B" w14:textId="77777777" w:rsidR="00C20594" w:rsidRPr="00333AC6" w:rsidRDefault="00C20594" w:rsidP="00C20594">
      <w:pPr>
        <w:autoSpaceDE w:val="0"/>
        <w:spacing w:after="200"/>
        <w:contextualSpacing/>
        <w:mirrorIndents/>
        <w:rPr>
          <w:rFonts w:asciiTheme="minorHAnsi" w:eastAsiaTheme="minorEastAsia" w:hAnsiTheme="minorHAnsi" w:cstheme="minorHAnsi"/>
          <w:sz w:val="22"/>
          <w:szCs w:val="22"/>
        </w:rPr>
      </w:pPr>
    </w:p>
    <w:p w14:paraId="4593BF3A" w14:textId="77777777" w:rsidR="00C20594" w:rsidRPr="00333AC6" w:rsidRDefault="00C20594" w:rsidP="00C20594">
      <w:pPr>
        <w:autoSpaceDE w:val="0"/>
        <w:spacing w:after="200"/>
        <w:contextualSpacing/>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__________________________________________________________________</w:t>
      </w:r>
    </w:p>
    <w:p w14:paraId="4A0D341C" w14:textId="77777777" w:rsidR="00EB52E0" w:rsidRPr="00333AC6" w:rsidRDefault="00EB52E0" w:rsidP="00EB52E0">
      <w:pPr>
        <w:suppressAutoHyphens/>
        <w:autoSpaceDE w:val="0"/>
        <w:spacing w:after="200" w:line="276" w:lineRule="auto"/>
        <w:ind w:left="720"/>
        <w:mirrorIndents/>
        <w:rPr>
          <w:rFonts w:asciiTheme="minorHAnsi" w:eastAsiaTheme="minorEastAsia" w:hAnsiTheme="minorHAnsi" w:cstheme="minorHAnsi"/>
          <w:sz w:val="22"/>
          <w:szCs w:val="22"/>
        </w:rPr>
      </w:pPr>
    </w:p>
    <w:p w14:paraId="501BF1BB" w14:textId="6C77C6A9" w:rsidR="00C20594" w:rsidRPr="00333AC6" w:rsidRDefault="00C20594" w:rsidP="00C20594">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di impegnarsi a documentare puntualmente tutta l’attività svolta</w:t>
      </w:r>
    </w:p>
    <w:p w14:paraId="5B156EB8" w14:textId="77777777" w:rsidR="00C20594" w:rsidRPr="00333AC6" w:rsidRDefault="00C20594" w:rsidP="00C20594">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di essere disponibile ad adattarsi al calendario definito dal Gruppo Operativo di Piano</w:t>
      </w:r>
    </w:p>
    <w:p w14:paraId="06D20897" w14:textId="50807122" w:rsidR="0008242F" w:rsidRPr="00333AC6" w:rsidRDefault="00C20594" w:rsidP="0008242F">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di non essere in alcuna delle condizioni di incompatibilità con l’incarico previsti dalla norma vigente</w:t>
      </w:r>
    </w:p>
    <w:p w14:paraId="1F8530BE" w14:textId="2489EC60" w:rsidR="00C20594" w:rsidRPr="00333AC6" w:rsidRDefault="00C20594" w:rsidP="005E1D00">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 xml:space="preserve">di avere la competenza informatica l’uso della piattaforma on line “Gestione progetti </w:t>
      </w:r>
      <w:r w:rsidR="00EB52E0" w:rsidRPr="00333AC6">
        <w:rPr>
          <w:rFonts w:asciiTheme="minorHAnsi" w:eastAsiaTheme="minorEastAsia" w:hAnsiTheme="minorHAnsi" w:cstheme="minorHAnsi"/>
          <w:sz w:val="22"/>
          <w:szCs w:val="22"/>
        </w:rPr>
        <w:t>PNRR</w:t>
      </w:r>
      <w:r w:rsidRPr="00333AC6">
        <w:rPr>
          <w:rFonts w:asciiTheme="minorHAnsi" w:eastAsiaTheme="minorEastAsia" w:hAnsiTheme="minorHAnsi" w:cstheme="minorHAnsi"/>
          <w:sz w:val="22"/>
          <w:szCs w:val="22"/>
        </w:rPr>
        <w:t>”</w:t>
      </w:r>
    </w:p>
    <w:p w14:paraId="3B9D2D50" w14:textId="3AE830CF" w:rsidR="00D52F60" w:rsidRPr="00333AC6" w:rsidRDefault="00C20594" w:rsidP="00C20594">
      <w:pPr>
        <w:autoSpaceDE w:val="0"/>
        <w:spacing w:after="200"/>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Data___________________ firma_____________________________________________</w:t>
      </w:r>
    </w:p>
    <w:p w14:paraId="7B09DBE0" w14:textId="77777777" w:rsidR="00C20594" w:rsidRPr="00333AC6" w:rsidRDefault="00C20594" w:rsidP="00C20594">
      <w:pPr>
        <w:autoSpaceDE w:val="0"/>
        <w:spacing w:after="200"/>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 xml:space="preserve">Si allega alla presente </w:t>
      </w:r>
    </w:p>
    <w:p w14:paraId="44450B99" w14:textId="77777777" w:rsidR="00C20594" w:rsidRPr="00333AC6" w:rsidRDefault="00C20594" w:rsidP="00C20594">
      <w:pPr>
        <w:widowControl w:val="0"/>
        <w:numPr>
          <w:ilvl w:val="0"/>
          <w:numId w:val="20"/>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lastRenderedPageBreak/>
        <w:t>Documento di identità in fotocopia</w:t>
      </w:r>
    </w:p>
    <w:p w14:paraId="27DAC3BA" w14:textId="77777777" w:rsidR="00C20594" w:rsidRPr="00333AC6" w:rsidRDefault="00C20594" w:rsidP="00C20594">
      <w:pPr>
        <w:widowControl w:val="0"/>
        <w:numPr>
          <w:ilvl w:val="0"/>
          <w:numId w:val="20"/>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Allegato B (griglia di valutazione)</w:t>
      </w:r>
    </w:p>
    <w:p w14:paraId="0E937391" w14:textId="7BD83CA2" w:rsidR="00C20594" w:rsidRPr="00333AC6" w:rsidRDefault="00C20594" w:rsidP="00C20594">
      <w:pPr>
        <w:widowControl w:val="0"/>
        <w:numPr>
          <w:ilvl w:val="0"/>
          <w:numId w:val="20"/>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Curriculum Vita</w:t>
      </w:r>
      <w:r w:rsidR="00EB52E0" w:rsidRPr="00333AC6">
        <w:rPr>
          <w:rFonts w:asciiTheme="minorHAnsi" w:eastAsiaTheme="minorEastAsia" w:hAnsiTheme="minorHAnsi" w:cstheme="minorHAnsi"/>
          <w:sz w:val="22"/>
          <w:szCs w:val="22"/>
        </w:rPr>
        <w:t>e</w:t>
      </w:r>
    </w:p>
    <w:p w14:paraId="2595AD7E" w14:textId="2718A2D1" w:rsidR="00EB52E0" w:rsidRPr="00333AC6" w:rsidRDefault="00C20594" w:rsidP="00503E38">
      <w:pPr>
        <w:widowControl w:val="0"/>
        <w:tabs>
          <w:tab w:val="left" w:pos="480"/>
        </w:tabs>
        <w:suppressAutoHyphens/>
        <w:autoSpaceDE w:val="0"/>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 xml:space="preserve">N.B.: </w:t>
      </w:r>
      <w:r w:rsidRPr="00333AC6">
        <w:rPr>
          <w:rFonts w:asciiTheme="minorHAnsi" w:eastAsiaTheme="minorEastAsia" w:hAnsiTheme="minorHAnsi" w:cstheme="minorHAnsi"/>
          <w:b/>
          <w:sz w:val="22"/>
          <w:szCs w:val="22"/>
          <w:u w:val="single"/>
        </w:rPr>
        <w:t>La domanda priva degli allegati e non firmati non verrà presa in considerazione</w:t>
      </w:r>
    </w:p>
    <w:p w14:paraId="482CC4F8" w14:textId="77777777" w:rsidR="002B13C0" w:rsidRPr="00333AC6" w:rsidRDefault="002B13C0" w:rsidP="00C20594">
      <w:pPr>
        <w:autoSpaceDE w:val="0"/>
        <w:spacing w:after="200"/>
        <w:mirrorIndents/>
        <w:rPr>
          <w:rFonts w:asciiTheme="minorHAnsi" w:eastAsiaTheme="minorEastAsia" w:hAnsiTheme="minorHAnsi" w:cstheme="minorHAnsi"/>
          <w:sz w:val="22"/>
          <w:szCs w:val="22"/>
        </w:rPr>
      </w:pPr>
    </w:p>
    <w:p w14:paraId="6B4A6260" w14:textId="788D360E" w:rsidR="00C20594" w:rsidRPr="00333AC6" w:rsidRDefault="00C20594" w:rsidP="00C20594">
      <w:pPr>
        <w:autoSpaceDE w:val="0"/>
        <w:spacing w:after="200"/>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5C5FC0BA" w14:textId="77777777" w:rsidR="002B13C0" w:rsidRPr="00333AC6" w:rsidRDefault="002B13C0" w:rsidP="00C20594">
      <w:pPr>
        <w:autoSpaceDE w:val="0"/>
        <w:spacing w:after="200"/>
        <w:mirrorIndents/>
        <w:rPr>
          <w:rFonts w:asciiTheme="minorHAnsi" w:eastAsiaTheme="minorEastAsia" w:hAnsiTheme="minorHAnsi" w:cstheme="minorHAnsi"/>
          <w:sz w:val="22"/>
          <w:szCs w:val="22"/>
        </w:rPr>
      </w:pPr>
    </w:p>
    <w:p w14:paraId="7217749C" w14:textId="535B6EFA" w:rsidR="005E1D00" w:rsidRPr="00333AC6" w:rsidRDefault="00C20594" w:rsidP="00EB52E0">
      <w:pPr>
        <w:autoSpaceDE w:val="0"/>
        <w:spacing w:after="200"/>
        <w:mirrorIndents/>
        <w:rPr>
          <w:rFonts w:asciiTheme="minorHAnsi" w:eastAsiaTheme="minorEastAsia" w:hAnsiTheme="minorHAnsi" w:cstheme="minorHAnsi"/>
          <w:sz w:val="22"/>
          <w:szCs w:val="22"/>
        </w:rPr>
      </w:pPr>
      <w:r w:rsidRPr="00333AC6">
        <w:rPr>
          <w:rFonts w:asciiTheme="minorHAnsi" w:eastAsiaTheme="minorEastAsia" w:hAnsiTheme="minorHAnsi" w:cstheme="minorHAnsi"/>
          <w:sz w:val="22"/>
          <w:szCs w:val="22"/>
        </w:rPr>
        <w:t>Data___________________ firma____________________________________________</w:t>
      </w:r>
    </w:p>
    <w:p w14:paraId="75BD6048" w14:textId="7D23A6D5" w:rsidR="00566D97" w:rsidRDefault="00566D97" w:rsidP="00EB52E0">
      <w:pPr>
        <w:autoSpaceDE w:val="0"/>
        <w:spacing w:after="200"/>
        <w:mirrorIndents/>
        <w:rPr>
          <w:rFonts w:ascii="Arial" w:eastAsiaTheme="minorEastAsia" w:hAnsi="Arial" w:cs="Arial"/>
          <w:sz w:val="18"/>
          <w:szCs w:val="18"/>
        </w:rPr>
      </w:pPr>
    </w:p>
    <w:p w14:paraId="5BC4432C" w14:textId="1351CA53" w:rsidR="00566D97" w:rsidRDefault="00566D97" w:rsidP="00EB52E0">
      <w:pPr>
        <w:autoSpaceDE w:val="0"/>
        <w:spacing w:after="200"/>
        <w:mirrorIndents/>
        <w:rPr>
          <w:rFonts w:ascii="Arial" w:eastAsiaTheme="minorEastAsia" w:hAnsi="Arial" w:cs="Arial"/>
          <w:sz w:val="18"/>
          <w:szCs w:val="18"/>
        </w:rPr>
      </w:pPr>
    </w:p>
    <w:p w14:paraId="43CB95BD" w14:textId="743C475A" w:rsidR="00566D97" w:rsidRDefault="00566D97" w:rsidP="00EB52E0">
      <w:pPr>
        <w:autoSpaceDE w:val="0"/>
        <w:spacing w:after="200"/>
        <w:mirrorIndents/>
        <w:rPr>
          <w:rFonts w:ascii="Arial" w:eastAsiaTheme="minorEastAsia" w:hAnsi="Arial" w:cs="Arial"/>
          <w:sz w:val="18"/>
          <w:szCs w:val="18"/>
        </w:rPr>
      </w:pPr>
    </w:p>
    <w:p w14:paraId="478A43C7" w14:textId="1E56FB58" w:rsidR="00566D97" w:rsidRDefault="00566D97" w:rsidP="00EB52E0">
      <w:pPr>
        <w:autoSpaceDE w:val="0"/>
        <w:spacing w:after="200"/>
        <w:mirrorIndents/>
        <w:rPr>
          <w:rFonts w:ascii="Arial" w:eastAsiaTheme="minorEastAsia" w:hAnsi="Arial" w:cs="Arial"/>
          <w:sz w:val="18"/>
          <w:szCs w:val="18"/>
        </w:rPr>
      </w:pPr>
    </w:p>
    <w:p w14:paraId="09F50E7A" w14:textId="193917F1" w:rsidR="00566D97" w:rsidRDefault="00566D97" w:rsidP="00EB52E0">
      <w:pPr>
        <w:autoSpaceDE w:val="0"/>
        <w:spacing w:after="200"/>
        <w:mirrorIndents/>
        <w:rPr>
          <w:rFonts w:ascii="Arial" w:eastAsiaTheme="minorEastAsia" w:hAnsi="Arial" w:cs="Arial"/>
          <w:sz w:val="18"/>
          <w:szCs w:val="18"/>
        </w:rPr>
      </w:pPr>
    </w:p>
    <w:p w14:paraId="3E58462D" w14:textId="5B890D14" w:rsidR="00566D97" w:rsidRDefault="00566D97" w:rsidP="00EB52E0">
      <w:pPr>
        <w:autoSpaceDE w:val="0"/>
        <w:spacing w:after="200"/>
        <w:mirrorIndents/>
        <w:rPr>
          <w:rFonts w:ascii="Arial" w:eastAsiaTheme="minorEastAsia" w:hAnsi="Arial" w:cs="Arial"/>
          <w:sz w:val="18"/>
          <w:szCs w:val="18"/>
        </w:rPr>
      </w:pPr>
    </w:p>
    <w:p w14:paraId="33C7A536" w14:textId="0D19E681" w:rsidR="00566D97" w:rsidRDefault="00566D97" w:rsidP="00EB52E0">
      <w:pPr>
        <w:autoSpaceDE w:val="0"/>
        <w:spacing w:after="200"/>
        <w:mirrorIndents/>
        <w:rPr>
          <w:rFonts w:ascii="Arial" w:eastAsiaTheme="minorEastAsia" w:hAnsi="Arial" w:cs="Arial"/>
          <w:sz w:val="18"/>
          <w:szCs w:val="18"/>
        </w:rPr>
      </w:pPr>
    </w:p>
    <w:p w14:paraId="35ACAD31" w14:textId="3C7D11D5" w:rsidR="00566D97" w:rsidRDefault="00566D97" w:rsidP="00EB52E0">
      <w:pPr>
        <w:autoSpaceDE w:val="0"/>
        <w:spacing w:after="200"/>
        <w:mirrorIndents/>
        <w:rPr>
          <w:rFonts w:ascii="Arial" w:eastAsiaTheme="minorEastAsia" w:hAnsi="Arial" w:cs="Arial"/>
          <w:sz w:val="18"/>
          <w:szCs w:val="18"/>
        </w:rPr>
      </w:pPr>
    </w:p>
    <w:p w14:paraId="2521FAD6" w14:textId="23A0B125" w:rsidR="00566D97" w:rsidRDefault="00566D97" w:rsidP="00EB52E0">
      <w:pPr>
        <w:autoSpaceDE w:val="0"/>
        <w:spacing w:after="200"/>
        <w:mirrorIndents/>
        <w:rPr>
          <w:rFonts w:ascii="Arial" w:eastAsiaTheme="minorEastAsia" w:hAnsi="Arial" w:cs="Arial"/>
          <w:sz w:val="18"/>
          <w:szCs w:val="18"/>
        </w:rPr>
      </w:pPr>
    </w:p>
    <w:p w14:paraId="66B8A444" w14:textId="5482BE03" w:rsidR="00566D97" w:rsidRDefault="00566D97" w:rsidP="00EB52E0">
      <w:pPr>
        <w:autoSpaceDE w:val="0"/>
        <w:spacing w:after="200"/>
        <w:mirrorIndents/>
        <w:rPr>
          <w:rFonts w:ascii="Arial" w:eastAsiaTheme="minorEastAsia" w:hAnsi="Arial" w:cs="Arial"/>
          <w:sz w:val="18"/>
          <w:szCs w:val="18"/>
        </w:rPr>
      </w:pPr>
    </w:p>
    <w:p w14:paraId="36C055DA" w14:textId="0BAA6118" w:rsidR="00566D97" w:rsidRDefault="00566D97" w:rsidP="00EB52E0">
      <w:pPr>
        <w:autoSpaceDE w:val="0"/>
        <w:spacing w:after="200"/>
        <w:mirrorIndents/>
        <w:rPr>
          <w:rFonts w:ascii="Arial" w:eastAsiaTheme="minorEastAsia" w:hAnsi="Arial" w:cs="Arial"/>
          <w:sz w:val="18"/>
          <w:szCs w:val="18"/>
        </w:rPr>
      </w:pPr>
    </w:p>
    <w:p w14:paraId="225B817B" w14:textId="344A96F1" w:rsidR="00566D97" w:rsidRDefault="00566D97" w:rsidP="00EB52E0">
      <w:pPr>
        <w:autoSpaceDE w:val="0"/>
        <w:spacing w:after="200"/>
        <w:mirrorIndents/>
        <w:rPr>
          <w:rFonts w:ascii="Arial" w:eastAsiaTheme="minorEastAsia" w:hAnsi="Arial" w:cs="Arial"/>
          <w:sz w:val="18"/>
          <w:szCs w:val="18"/>
        </w:rPr>
      </w:pPr>
    </w:p>
    <w:p w14:paraId="2C8D7910" w14:textId="4A6A28AA" w:rsidR="000012FF" w:rsidRDefault="000012FF" w:rsidP="00EB52E0">
      <w:pPr>
        <w:autoSpaceDE w:val="0"/>
        <w:spacing w:after="200"/>
        <w:mirrorIndents/>
        <w:rPr>
          <w:rFonts w:ascii="Arial" w:eastAsiaTheme="minorEastAsia" w:hAnsi="Arial" w:cs="Arial"/>
          <w:sz w:val="18"/>
          <w:szCs w:val="18"/>
        </w:rPr>
      </w:pPr>
    </w:p>
    <w:p w14:paraId="65A6D108" w14:textId="4BAE007D" w:rsidR="000012FF" w:rsidRDefault="000012FF" w:rsidP="00EB52E0">
      <w:pPr>
        <w:autoSpaceDE w:val="0"/>
        <w:spacing w:after="200"/>
        <w:mirrorIndents/>
        <w:rPr>
          <w:rFonts w:ascii="Arial" w:eastAsiaTheme="minorEastAsia" w:hAnsi="Arial" w:cs="Arial"/>
          <w:sz w:val="18"/>
          <w:szCs w:val="18"/>
        </w:rPr>
      </w:pPr>
    </w:p>
    <w:p w14:paraId="6D559A6B" w14:textId="0811E101" w:rsidR="000012FF" w:rsidRDefault="000012FF" w:rsidP="00EB52E0">
      <w:pPr>
        <w:autoSpaceDE w:val="0"/>
        <w:spacing w:after="200"/>
        <w:mirrorIndents/>
        <w:rPr>
          <w:rFonts w:ascii="Arial" w:eastAsiaTheme="minorEastAsia" w:hAnsi="Arial" w:cs="Arial"/>
          <w:sz w:val="18"/>
          <w:szCs w:val="18"/>
        </w:rPr>
      </w:pPr>
    </w:p>
    <w:p w14:paraId="30F186A8" w14:textId="3CC7A3B6" w:rsidR="000012FF" w:rsidRDefault="000012FF" w:rsidP="00EB52E0">
      <w:pPr>
        <w:autoSpaceDE w:val="0"/>
        <w:spacing w:after="200"/>
        <w:mirrorIndents/>
        <w:rPr>
          <w:rFonts w:ascii="Arial" w:eastAsiaTheme="minorEastAsia" w:hAnsi="Arial" w:cs="Arial"/>
          <w:sz w:val="18"/>
          <w:szCs w:val="18"/>
        </w:rPr>
      </w:pPr>
    </w:p>
    <w:p w14:paraId="51E05E4C" w14:textId="278E7A01" w:rsidR="000012FF" w:rsidRDefault="000012FF" w:rsidP="00EB52E0">
      <w:pPr>
        <w:autoSpaceDE w:val="0"/>
        <w:spacing w:after="200"/>
        <w:mirrorIndents/>
        <w:rPr>
          <w:rFonts w:ascii="Arial" w:eastAsiaTheme="minorEastAsia" w:hAnsi="Arial" w:cs="Arial"/>
          <w:sz w:val="18"/>
          <w:szCs w:val="18"/>
        </w:rPr>
      </w:pPr>
    </w:p>
    <w:p w14:paraId="1FEB3D86" w14:textId="1EA40A42" w:rsidR="000012FF" w:rsidRDefault="000012FF" w:rsidP="00EB52E0">
      <w:pPr>
        <w:autoSpaceDE w:val="0"/>
        <w:spacing w:after="200"/>
        <w:mirrorIndents/>
        <w:rPr>
          <w:rFonts w:ascii="Arial" w:eastAsiaTheme="minorEastAsia" w:hAnsi="Arial" w:cs="Arial"/>
          <w:sz w:val="18"/>
          <w:szCs w:val="18"/>
        </w:rPr>
      </w:pPr>
    </w:p>
    <w:p w14:paraId="162A51E2" w14:textId="7093FEA6" w:rsidR="000012FF" w:rsidRDefault="000012FF" w:rsidP="00EB52E0">
      <w:pPr>
        <w:autoSpaceDE w:val="0"/>
        <w:spacing w:after="200"/>
        <w:mirrorIndents/>
        <w:rPr>
          <w:rFonts w:ascii="Arial" w:eastAsiaTheme="minorEastAsia" w:hAnsi="Arial" w:cs="Arial"/>
          <w:sz w:val="18"/>
          <w:szCs w:val="18"/>
        </w:rPr>
      </w:pPr>
    </w:p>
    <w:p w14:paraId="789D254E" w14:textId="3FAD1D0B" w:rsidR="000012FF" w:rsidRDefault="000012FF" w:rsidP="00EB52E0">
      <w:pPr>
        <w:autoSpaceDE w:val="0"/>
        <w:spacing w:after="200"/>
        <w:mirrorIndents/>
        <w:rPr>
          <w:rFonts w:ascii="Arial" w:eastAsiaTheme="minorEastAsia" w:hAnsi="Arial" w:cs="Arial"/>
          <w:sz w:val="18"/>
          <w:szCs w:val="18"/>
        </w:rPr>
      </w:pPr>
    </w:p>
    <w:p w14:paraId="6F4004A3" w14:textId="77777777" w:rsidR="000012FF" w:rsidRDefault="000012FF" w:rsidP="00EB52E0">
      <w:pPr>
        <w:autoSpaceDE w:val="0"/>
        <w:spacing w:after="200"/>
        <w:mirrorIndents/>
        <w:rPr>
          <w:rFonts w:ascii="Arial" w:eastAsiaTheme="minorEastAsia" w:hAnsi="Arial" w:cs="Arial"/>
          <w:sz w:val="18"/>
          <w:szCs w:val="18"/>
        </w:rPr>
      </w:pPr>
    </w:p>
    <w:p w14:paraId="7BA0D8CA" w14:textId="77777777" w:rsidR="00C33DD8" w:rsidRDefault="00C33DD8" w:rsidP="00EB52E0">
      <w:pPr>
        <w:autoSpaceDE w:val="0"/>
        <w:spacing w:after="200"/>
        <w:mirrorIndents/>
        <w:rPr>
          <w:rFonts w:ascii="Arial" w:eastAsiaTheme="minorEastAsia" w:hAnsi="Arial" w:cs="Arial"/>
          <w:sz w:val="18"/>
          <w:szCs w:val="18"/>
        </w:rPr>
      </w:pPr>
    </w:p>
    <w:p w14:paraId="5B31DF66" w14:textId="77777777" w:rsidR="00C33DD8" w:rsidRDefault="00C33DD8" w:rsidP="00EB52E0">
      <w:pPr>
        <w:autoSpaceDE w:val="0"/>
        <w:spacing w:after="200"/>
        <w:mirrorIndents/>
        <w:rPr>
          <w:rFonts w:ascii="Arial" w:eastAsiaTheme="minorEastAsia" w:hAnsi="Arial" w:cs="Arial"/>
          <w:sz w:val="18"/>
          <w:szCs w:val="18"/>
        </w:rPr>
      </w:pPr>
    </w:p>
    <w:p w14:paraId="6F556751" w14:textId="77777777" w:rsidR="00C33DD8" w:rsidRDefault="00C33DD8" w:rsidP="00EB52E0">
      <w:pPr>
        <w:autoSpaceDE w:val="0"/>
        <w:spacing w:after="200"/>
        <w:mirrorIndents/>
        <w:rPr>
          <w:rFonts w:ascii="Arial" w:eastAsiaTheme="minorEastAsia" w:hAnsi="Arial" w:cs="Arial"/>
          <w:sz w:val="18"/>
          <w:szCs w:val="18"/>
        </w:rPr>
      </w:pPr>
    </w:p>
    <w:p w14:paraId="359AF19F" w14:textId="77777777" w:rsidR="0058704C" w:rsidRDefault="0058704C" w:rsidP="00EB52E0">
      <w:pPr>
        <w:autoSpaceDE w:val="0"/>
        <w:spacing w:after="200"/>
        <w:mirrorIndents/>
        <w:rPr>
          <w:rFonts w:ascii="Arial" w:eastAsiaTheme="minorEastAsia" w:hAnsi="Arial" w:cs="Arial"/>
          <w:sz w:val="18"/>
          <w:szCs w:val="18"/>
        </w:rPr>
      </w:pPr>
    </w:p>
    <w:p w14:paraId="2EFBC2AF" w14:textId="77777777" w:rsidR="0058704C" w:rsidRDefault="0058704C" w:rsidP="00EB52E0">
      <w:pPr>
        <w:autoSpaceDE w:val="0"/>
        <w:spacing w:after="200"/>
        <w:mirrorIndents/>
        <w:rPr>
          <w:rFonts w:ascii="Arial" w:eastAsiaTheme="minorEastAsia" w:hAnsi="Arial" w:cs="Arial"/>
          <w:sz w:val="18"/>
          <w:szCs w:val="18"/>
        </w:rPr>
      </w:pPr>
    </w:p>
    <w:p w14:paraId="43A45D16" w14:textId="77777777" w:rsidR="0058704C" w:rsidRDefault="0058704C" w:rsidP="00EB52E0">
      <w:pPr>
        <w:autoSpaceDE w:val="0"/>
        <w:spacing w:after="200"/>
        <w:mirrorIndents/>
        <w:rPr>
          <w:rFonts w:ascii="Arial" w:eastAsiaTheme="minorEastAsia" w:hAnsi="Arial" w:cs="Arial"/>
          <w:sz w:val="18"/>
          <w:szCs w:val="18"/>
        </w:rPr>
      </w:pPr>
    </w:p>
    <w:p w14:paraId="2E6645BB" w14:textId="77777777" w:rsidR="0058704C" w:rsidRDefault="0058704C" w:rsidP="00EB52E0">
      <w:pPr>
        <w:autoSpaceDE w:val="0"/>
        <w:spacing w:after="200"/>
        <w:mirrorIndents/>
        <w:rPr>
          <w:rFonts w:ascii="Arial" w:eastAsiaTheme="minorEastAsia" w:hAnsi="Arial" w:cs="Arial"/>
          <w:sz w:val="18"/>
          <w:szCs w:val="18"/>
        </w:rPr>
      </w:pPr>
    </w:p>
    <w:tbl>
      <w:tblPr>
        <w:tblW w:w="10139" w:type="dxa"/>
        <w:tblInd w:w="-15" w:type="dxa"/>
        <w:tblLayout w:type="fixed"/>
        <w:tblLook w:val="0000" w:firstRow="0" w:lastRow="0" w:firstColumn="0" w:lastColumn="0" w:noHBand="0" w:noVBand="0"/>
      </w:tblPr>
      <w:tblGrid>
        <w:gridCol w:w="3204"/>
        <w:gridCol w:w="1342"/>
        <w:gridCol w:w="1092"/>
        <w:gridCol w:w="1397"/>
        <w:gridCol w:w="1560"/>
        <w:gridCol w:w="1544"/>
      </w:tblGrid>
      <w:tr w:rsidR="009E384E" w:rsidRPr="00333AC6" w14:paraId="0D9B1777" w14:textId="77777777" w:rsidTr="00333AC6">
        <w:trPr>
          <w:trHeight w:val="699"/>
        </w:trPr>
        <w:tc>
          <w:tcPr>
            <w:tcW w:w="10139" w:type="dxa"/>
            <w:gridSpan w:val="6"/>
            <w:tcBorders>
              <w:top w:val="single" w:sz="4" w:space="0" w:color="000000"/>
              <w:left w:val="single" w:sz="4" w:space="0" w:color="000000"/>
              <w:bottom w:val="single" w:sz="4" w:space="0" w:color="000000"/>
              <w:right w:val="single" w:sz="4" w:space="0" w:color="000000"/>
            </w:tcBorders>
            <w:vAlign w:val="center"/>
          </w:tcPr>
          <w:p w14:paraId="3A91FCC6" w14:textId="7A4599AA" w:rsidR="009E384E" w:rsidRPr="00333AC6" w:rsidRDefault="009E384E" w:rsidP="0012579B">
            <w:pPr>
              <w:jc w:val="center"/>
              <w:rPr>
                <w:rFonts w:ascii="Calibri" w:hAnsi="Calibri" w:cs="Calibri"/>
                <w:i/>
                <w:iCs/>
                <w:sz w:val="24"/>
                <w:szCs w:val="24"/>
              </w:rPr>
            </w:pPr>
            <w:bookmarkStart w:id="0" w:name="_Hlk216456258"/>
            <w:r w:rsidRPr="00333AC6">
              <w:rPr>
                <w:rFonts w:ascii="Calibri" w:hAnsi="Calibri" w:cs="Calibri"/>
                <w:sz w:val="24"/>
                <w:szCs w:val="24"/>
              </w:rPr>
              <w:br w:type="page"/>
              <w:t xml:space="preserve">ALLEGATO B: GRIGLIA DI VALUTAZIONE DEI TITOLI PER LA FIGURA DI </w:t>
            </w:r>
            <w:r w:rsidR="000C5B7A" w:rsidRPr="00333AC6">
              <w:rPr>
                <w:rFonts w:ascii="Calibri" w:hAnsi="Calibri" w:cs="Calibri"/>
                <w:sz w:val="24"/>
                <w:szCs w:val="24"/>
              </w:rPr>
              <w:t>VERIFICATORE DELLA CONFORMITA’</w:t>
            </w:r>
          </w:p>
        </w:tc>
      </w:tr>
      <w:tr w:rsidR="009E384E" w:rsidRPr="00333AC6" w14:paraId="2AF40393" w14:textId="77777777" w:rsidTr="00333AC6">
        <w:tc>
          <w:tcPr>
            <w:tcW w:w="10139" w:type="dxa"/>
            <w:gridSpan w:val="6"/>
            <w:tcBorders>
              <w:top w:val="single" w:sz="4" w:space="0" w:color="000000"/>
              <w:left w:val="single" w:sz="4" w:space="0" w:color="000000"/>
              <w:bottom w:val="single" w:sz="4" w:space="0" w:color="000000"/>
              <w:right w:val="single" w:sz="4" w:space="0" w:color="000000"/>
            </w:tcBorders>
            <w:vAlign w:val="center"/>
          </w:tcPr>
          <w:p w14:paraId="11DFFA6A" w14:textId="77777777" w:rsidR="009E384E" w:rsidRPr="00333AC6" w:rsidRDefault="009E384E" w:rsidP="0012579B">
            <w:pPr>
              <w:snapToGrid w:val="0"/>
              <w:rPr>
                <w:rFonts w:ascii="Calibri" w:hAnsi="Calibri" w:cs="Calibri"/>
                <w:sz w:val="22"/>
                <w:szCs w:val="22"/>
              </w:rPr>
            </w:pPr>
            <w:r w:rsidRPr="00333AC6">
              <w:rPr>
                <w:rFonts w:ascii="Calibri" w:hAnsi="Calibri" w:cs="Calibri"/>
                <w:sz w:val="22"/>
                <w:szCs w:val="22"/>
                <w:u w:val="single"/>
              </w:rPr>
              <w:t>Criteri di ammissione:</w:t>
            </w:r>
            <w:r w:rsidRPr="00333AC6">
              <w:rPr>
                <w:rFonts w:ascii="Calibri" w:hAnsi="Calibri" w:cs="Calibri"/>
                <w:sz w:val="22"/>
                <w:szCs w:val="22"/>
              </w:rPr>
              <w:t xml:space="preserve"> </w:t>
            </w:r>
          </w:p>
          <w:p w14:paraId="5896613D" w14:textId="77777777" w:rsidR="009E384E" w:rsidRPr="00333AC6" w:rsidRDefault="009E384E" w:rsidP="009E384E">
            <w:pPr>
              <w:pStyle w:val="Paragrafoelenco"/>
              <w:numPr>
                <w:ilvl w:val="0"/>
                <w:numId w:val="26"/>
              </w:numPr>
              <w:rPr>
                <w:rFonts w:ascii="Calibri" w:hAnsi="Calibri" w:cs="Calibri"/>
                <w:sz w:val="22"/>
                <w:szCs w:val="22"/>
              </w:rPr>
            </w:pPr>
            <w:r w:rsidRPr="00333AC6">
              <w:rPr>
                <w:rFonts w:ascii="Calibri" w:hAnsi="Calibri" w:cs="Calibri"/>
                <w:sz w:val="22"/>
                <w:szCs w:val="22"/>
              </w:rPr>
              <w:t>essere docente interno per tutto il periodo dell’incarico (solo per gli interni)</w:t>
            </w:r>
          </w:p>
          <w:p w14:paraId="1C1D4BDC" w14:textId="3D174867" w:rsidR="009E384E" w:rsidRPr="00333AC6" w:rsidRDefault="009E384E" w:rsidP="009E384E">
            <w:pPr>
              <w:pStyle w:val="Paragrafoelenco"/>
              <w:numPr>
                <w:ilvl w:val="0"/>
                <w:numId w:val="26"/>
              </w:numPr>
              <w:rPr>
                <w:rFonts w:ascii="Calibri" w:hAnsi="Calibri" w:cs="Calibri"/>
              </w:rPr>
            </w:pPr>
            <w:r w:rsidRPr="00333AC6">
              <w:rPr>
                <w:rFonts w:ascii="Calibri" w:hAnsi="Calibri" w:cs="Calibri"/>
                <w:sz w:val="22"/>
                <w:szCs w:val="22"/>
              </w:rPr>
              <w:t xml:space="preserve">essere in possesso dei requisiti di cui all’articolo </w:t>
            </w:r>
            <w:r w:rsidR="00503E38" w:rsidRPr="00333AC6">
              <w:rPr>
                <w:rFonts w:ascii="Calibri" w:hAnsi="Calibri" w:cs="Calibri"/>
                <w:sz w:val="22"/>
                <w:szCs w:val="22"/>
              </w:rPr>
              <w:t>9</w:t>
            </w:r>
            <w:r w:rsidRPr="00333AC6">
              <w:rPr>
                <w:rFonts w:ascii="Calibri" w:hAnsi="Calibri" w:cs="Calibri"/>
                <w:sz w:val="22"/>
                <w:szCs w:val="22"/>
              </w:rPr>
              <w:t xml:space="preserve"> per il ruolo per cui si presenta domanda</w:t>
            </w:r>
          </w:p>
        </w:tc>
      </w:tr>
      <w:tr w:rsidR="009E384E" w:rsidRPr="00333AC6" w14:paraId="6D2117E3" w14:textId="77777777" w:rsidTr="00333AC6">
        <w:tc>
          <w:tcPr>
            <w:tcW w:w="5638" w:type="dxa"/>
            <w:gridSpan w:val="3"/>
            <w:tcBorders>
              <w:top w:val="single" w:sz="4" w:space="0" w:color="000000"/>
              <w:left w:val="single" w:sz="4" w:space="0" w:color="000000"/>
              <w:bottom w:val="single" w:sz="4" w:space="0" w:color="000000"/>
            </w:tcBorders>
            <w:vAlign w:val="center"/>
          </w:tcPr>
          <w:p w14:paraId="6E39F145" w14:textId="77777777" w:rsidR="009E384E" w:rsidRPr="00333AC6" w:rsidRDefault="009E384E" w:rsidP="0012579B">
            <w:pPr>
              <w:snapToGrid w:val="0"/>
              <w:rPr>
                <w:rFonts w:ascii="Calibri" w:hAnsi="Calibri" w:cs="Calibri"/>
                <w:i/>
                <w:iCs/>
                <w:u w:val="single"/>
              </w:rPr>
            </w:pPr>
            <w:r w:rsidRPr="00333AC6">
              <w:rPr>
                <w:rFonts w:ascii="Calibri" w:hAnsi="Calibri" w:cs="Calibri"/>
                <w:i/>
                <w:iCs/>
                <w:u w:val="single"/>
              </w:rPr>
              <w:t>L' ISTRUZIONE, LA FORMAZIONE NELLO SPECIFICO RUOLO IN CUI SI CONCORRE</w:t>
            </w:r>
            <w:r w:rsidRPr="00333AC6">
              <w:rPr>
                <w:rFonts w:ascii="Calibri" w:hAnsi="Calibri" w:cs="Calibri"/>
                <w:u w:val="single"/>
              </w:rPr>
              <w:t xml:space="preserve"> </w:t>
            </w:r>
          </w:p>
        </w:tc>
        <w:tc>
          <w:tcPr>
            <w:tcW w:w="1397" w:type="dxa"/>
            <w:tcBorders>
              <w:top w:val="single" w:sz="4" w:space="0" w:color="000000"/>
              <w:left w:val="single" w:sz="4" w:space="0" w:color="000000"/>
              <w:bottom w:val="single" w:sz="4" w:space="0" w:color="000000"/>
            </w:tcBorders>
          </w:tcPr>
          <w:p w14:paraId="3FE9E039" w14:textId="77777777" w:rsidR="009E384E" w:rsidRPr="00333AC6" w:rsidRDefault="009E384E" w:rsidP="0012579B">
            <w:pPr>
              <w:jc w:val="center"/>
              <w:rPr>
                <w:rFonts w:ascii="Calibri" w:hAnsi="Calibri" w:cs="Calibri"/>
              </w:rPr>
            </w:pPr>
            <w:r w:rsidRPr="00333AC6">
              <w:rPr>
                <w:rFonts w:ascii="Calibri" w:hAnsi="Calibri" w:cs="Calibri"/>
              </w:rPr>
              <w:t>n. riferimento del CV</w:t>
            </w:r>
          </w:p>
        </w:tc>
        <w:tc>
          <w:tcPr>
            <w:tcW w:w="1560" w:type="dxa"/>
            <w:tcBorders>
              <w:top w:val="single" w:sz="4" w:space="0" w:color="000000"/>
              <w:left w:val="single" w:sz="4" w:space="0" w:color="000000"/>
              <w:bottom w:val="single" w:sz="4" w:space="0" w:color="000000"/>
            </w:tcBorders>
          </w:tcPr>
          <w:p w14:paraId="0A4BC3CD" w14:textId="77777777" w:rsidR="009E384E" w:rsidRPr="00333AC6" w:rsidRDefault="009E384E" w:rsidP="0012579B">
            <w:pPr>
              <w:jc w:val="center"/>
              <w:rPr>
                <w:rFonts w:ascii="Calibri" w:hAnsi="Calibri" w:cs="Calibri"/>
              </w:rPr>
            </w:pPr>
            <w:r w:rsidRPr="00333AC6">
              <w:rPr>
                <w:rFonts w:ascii="Calibri" w:hAnsi="Calibri" w:cs="Calibri"/>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tcPr>
          <w:p w14:paraId="17A341D4" w14:textId="77777777" w:rsidR="009E384E" w:rsidRPr="00333AC6" w:rsidRDefault="009E384E" w:rsidP="0012579B">
            <w:pPr>
              <w:jc w:val="center"/>
              <w:rPr>
                <w:rFonts w:ascii="Calibri" w:hAnsi="Calibri" w:cs="Calibri"/>
              </w:rPr>
            </w:pPr>
            <w:r w:rsidRPr="00333AC6">
              <w:rPr>
                <w:rFonts w:ascii="Calibri" w:hAnsi="Calibri" w:cs="Calibri"/>
              </w:rPr>
              <w:t>da compilare a cura della commissione</w:t>
            </w:r>
          </w:p>
        </w:tc>
      </w:tr>
      <w:tr w:rsidR="009E384E" w:rsidRPr="00333AC6" w14:paraId="630AF618" w14:textId="77777777" w:rsidTr="00333AC6">
        <w:tc>
          <w:tcPr>
            <w:tcW w:w="3204" w:type="dxa"/>
            <w:vMerge w:val="restart"/>
            <w:tcBorders>
              <w:top w:val="single" w:sz="4" w:space="0" w:color="000000"/>
              <w:left w:val="single" w:sz="4" w:space="0" w:color="000000"/>
              <w:bottom w:val="single" w:sz="4" w:space="0" w:color="000000"/>
            </w:tcBorders>
            <w:vAlign w:val="center"/>
          </w:tcPr>
          <w:p w14:paraId="299E504F" w14:textId="3B875DAC" w:rsidR="009E384E" w:rsidRPr="00333AC6" w:rsidRDefault="009E384E" w:rsidP="0012579B">
            <w:pPr>
              <w:rPr>
                <w:rFonts w:ascii="Calibri" w:hAnsi="Calibri" w:cs="Calibri"/>
              </w:rPr>
            </w:pPr>
            <w:r w:rsidRPr="00333AC6">
              <w:rPr>
                <w:rFonts w:ascii="Calibri" w:hAnsi="Calibri" w:cs="Calibri"/>
              </w:rPr>
              <w:t>A1. LAUREA INERENTE AL RUOLO SPECIFICO</w:t>
            </w:r>
            <w:r w:rsidR="00333AC6">
              <w:rPr>
                <w:rFonts w:ascii="Calibri" w:hAnsi="Calibri" w:cs="Calibri"/>
              </w:rPr>
              <w:t xml:space="preserve"> (discipline matematico – scientifiche)</w:t>
            </w:r>
            <w:r w:rsidRPr="00333AC6">
              <w:rPr>
                <w:rFonts w:ascii="Calibri" w:hAnsi="Calibri" w:cs="Calibri"/>
              </w:rPr>
              <w:t xml:space="preserve"> (vecchio ordinamento o magistrale)</w:t>
            </w:r>
          </w:p>
        </w:tc>
        <w:tc>
          <w:tcPr>
            <w:tcW w:w="1342" w:type="dxa"/>
            <w:vMerge w:val="restart"/>
            <w:tcBorders>
              <w:top w:val="single" w:sz="4" w:space="0" w:color="000000"/>
              <w:left w:val="single" w:sz="4" w:space="0" w:color="000000"/>
            </w:tcBorders>
            <w:vAlign w:val="center"/>
          </w:tcPr>
          <w:p w14:paraId="397BAF75" w14:textId="77777777" w:rsidR="009E384E" w:rsidRPr="00333AC6" w:rsidRDefault="009E384E" w:rsidP="0012579B">
            <w:pPr>
              <w:snapToGrid w:val="0"/>
              <w:rPr>
                <w:rFonts w:ascii="Calibri" w:hAnsi="Calibri" w:cs="Calibri"/>
              </w:rPr>
            </w:pPr>
            <w:r w:rsidRPr="00333AC6">
              <w:rPr>
                <w:rFonts w:ascii="Calibri" w:hAnsi="Calibri" w:cs="Calibri"/>
              </w:rPr>
              <w:t>una sola laurea</w:t>
            </w:r>
          </w:p>
        </w:tc>
        <w:tc>
          <w:tcPr>
            <w:tcW w:w="1092" w:type="dxa"/>
            <w:tcBorders>
              <w:top w:val="single" w:sz="4" w:space="0" w:color="000000"/>
              <w:left w:val="single" w:sz="4" w:space="0" w:color="000000"/>
              <w:bottom w:val="single" w:sz="4" w:space="0" w:color="000000"/>
            </w:tcBorders>
            <w:vAlign w:val="center"/>
          </w:tcPr>
          <w:p w14:paraId="5906DD4A" w14:textId="77777777" w:rsidR="009E384E" w:rsidRPr="00333AC6" w:rsidRDefault="009E384E" w:rsidP="0012579B">
            <w:pPr>
              <w:rPr>
                <w:rFonts w:ascii="Calibri" w:hAnsi="Calibri" w:cs="Calibri"/>
              </w:rPr>
            </w:pPr>
            <w:r w:rsidRPr="00333AC6">
              <w:rPr>
                <w:rFonts w:ascii="Calibri" w:hAnsi="Calibri" w:cs="Calibri"/>
              </w:rPr>
              <w:t>PUNTI</w:t>
            </w:r>
          </w:p>
        </w:tc>
        <w:tc>
          <w:tcPr>
            <w:tcW w:w="1397" w:type="dxa"/>
            <w:tcBorders>
              <w:top w:val="single" w:sz="4" w:space="0" w:color="000000"/>
              <w:left w:val="single" w:sz="4" w:space="0" w:color="000000"/>
              <w:bottom w:val="single" w:sz="4" w:space="0" w:color="000000"/>
            </w:tcBorders>
            <w:vAlign w:val="center"/>
          </w:tcPr>
          <w:p w14:paraId="77644C27" w14:textId="77777777" w:rsidR="009E384E" w:rsidRPr="00333AC6" w:rsidRDefault="009E384E" w:rsidP="0012579B">
            <w:pPr>
              <w:snapToGrid w:val="0"/>
              <w:rPr>
                <w:rFonts w:ascii="Calibri" w:hAnsi="Calibri" w:cs="Calibri"/>
              </w:rPr>
            </w:pPr>
          </w:p>
        </w:tc>
        <w:tc>
          <w:tcPr>
            <w:tcW w:w="1560" w:type="dxa"/>
            <w:tcBorders>
              <w:top w:val="single" w:sz="4" w:space="0" w:color="000000"/>
              <w:left w:val="single" w:sz="4" w:space="0" w:color="000000"/>
              <w:bottom w:val="single" w:sz="4" w:space="0" w:color="000000"/>
            </w:tcBorders>
            <w:vAlign w:val="center"/>
          </w:tcPr>
          <w:p w14:paraId="5DCA6010" w14:textId="77777777" w:rsidR="009E384E" w:rsidRPr="00333AC6" w:rsidRDefault="009E384E" w:rsidP="0012579B">
            <w:pPr>
              <w:snapToGrid w:val="0"/>
              <w:rPr>
                <w:rFonts w:ascii="Calibri" w:hAnsi="Calibri" w:cs="Calibri"/>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7D4353B" w14:textId="77777777" w:rsidR="009E384E" w:rsidRPr="00333AC6" w:rsidRDefault="009E384E" w:rsidP="0012579B">
            <w:pPr>
              <w:snapToGrid w:val="0"/>
              <w:rPr>
                <w:rFonts w:ascii="Calibri" w:hAnsi="Calibri" w:cs="Calibri"/>
              </w:rPr>
            </w:pPr>
          </w:p>
        </w:tc>
      </w:tr>
      <w:tr w:rsidR="009E384E" w:rsidRPr="00333AC6" w14:paraId="0445EE29" w14:textId="77777777" w:rsidTr="00333AC6">
        <w:tc>
          <w:tcPr>
            <w:tcW w:w="3204" w:type="dxa"/>
            <w:vMerge/>
            <w:tcBorders>
              <w:top w:val="single" w:sz="4" w:space="0" w:color="000000"/>
              <w:left w:val="single" w:sz="4" w:space="0" w:color="000000"/>
              <w:bottom w:val="single" w:sz="4" w:space="0" w:color="000000"/>
            </w:tcBorders>
            <w:vAlign w:val="center"/>
          </w:tcPr>
          <w:p w14:paraId="368FD282" w14:textId="77777777" w:rsidR="009E384E" w:rsidRPr="00333AC6" w:rsidRDefault="009E384E" w:rsidP="0012579B">
            <w:pPr>
              <w:snapToGrid w:val="0"/>
              <w:rPr>
                <w:rFonts w:ascii="Calibri" w:hAnsi="Calibri" w:cs="Calibri"/>
              </w:rPr>
            </w:pPr>
          </w:p>
        </w:tc>
        <w:tc>
          <w:tcPr>
            <w:tcW w:w="1342" w:type="dxa"/>
            <w:vMerge/>
            <w:tcBorders>
              <w:left w:val="single" w:sz="4" w:space="0" w:color="000000"/>
              <w:bottom w:val="single" w:sz="4" w:space="0" w:color="000000"/>
            </w:tcBorders>
            <w:vAlign w:val="center"/>
          </w:tcPr>
          <w:p w14:paraId="468B8C42" w14:textId="77777777" w:rsidR="009E384E" w:rsidRPr="00333AC6" w:rsidRDefault="009E384E" w:rsidP="0012579B">
            <w:pPr>
              <w:rPr>
                <w:rFonts w:ascii="Calibri" w:hAnsi="Calibri" w:cs="Calibri"/>
              </w:rPr>
            </w:pPr>
          </w:p>
        </w:tc>
        <w:tc>
          <w:tcPr>
            <w:tcW w:w="1092" w:type="dxa"/>
            <w:tcBorders>
              <w:top w:val="single" w:sz="4" w:space="0" w:color="000000"/>
              <w:left w:val="single" w:sz="4" w:space="0" w:color="000000"/>
              <w:bottom w:val="single" w:sz="4" w:space="0" w:color="000000"/>
            </w:tcBorders>
            <w:vAlign w:val="center"/>
          </w:tcPr>
          <w:p w14:paraId="7290A14E" w14:textId="77777777" w:rsidR="009E384E" w:rsidRPr="00333AC6" w:rsidRDefault="009E384E" w:rsidP="0012579B">
            <w:pPr>
              <w:rPr>
                <w:rFonts w:ascii="Calibri" w:hAnsi="Calibri" w:cs="Calibri"/>
              </w:rPr>
            </w:pPr>
            <w:r w:rsidRPr="00333AC6">
              <w:rPr>
                <w:rFonts w:ascii="Calibri" w:hAnsi="Calibri" w:cs="Calibri"/>
              </w:rPr>
              <w:t>15</w:t>
            </w:r>
          </w:p>
        </w:tc>
        <w:tc>
          <w:tcPr>
            <w:tcW w:w="1397" w:type="dxa"/>
            <w:tcBorders>
              <w:top w:val="single" w:sz="4" w:space="0" w:color="000000"/>
              <w:left w:val="single" w:sz="4" w:space="0" w:color="000000"/>
              <w:bottom w:val="single" w:sz="4" w:space="0" w:color="000000"/>
            </w:tcBorders>
            <w:vAlign w:val="center"/>
          </w:tcPr>
          <w:p w14:paraId="31892BAB" w14:textId="77777777" w:rsidR="009E384E" w:rsidRPr="00333AC6" w:rsidRDefault="009E384E" w:rsidP="0012579B">
            <w:pPr>
              <w:snapToGrid w:val="0"/>
              <w:rPr>
                <w:rFonts w:ascii="Calibri" w:hAnsi="Calibri" w:cs="Calibri"/>
              </w:rPr>
            </w:pPr>
          </w:p>
        </w:tc>
        <w:tc>
          <w:tcPr>
            <w:tcW w:w="1560" w:type="dxa"/>
            <w:tcBorders>
              <w:top w:val="single" w:sz="4" w:space="0" w:color="000000"/>
              <w:left w:val="single" w:sz="4" w:space="0" w:color="000000"/>
              <w:bottom w:val="single" w:sz="4" w:space="0" w:color="000000"/>
            </w:tcBorders>
            <w:vAlign w:val="center"/>
          </w:tcPr>
          <w:p w14:paraId="765CFC2F" w14:textId="77777777" w:rsidR="009E384E" w:rsidRPr="00333AC6" w:rsidRDefault="009E384E" w:rsidP="0012579B">
            <w:pPr>
              <w:snapToGrid w:val="0"/>
              <w:rPr>
                <w:rFonts w:ascii="Calibri" w:hAnsi="Calibri" w:cs="Calibri"/>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84398B3" w14:textId="77777777" w:rsidR="009E384E" w:rsidRPr="00333AC6" w:rsidRDefault="009E384E" w:rsidP="0012579B">
            <w:pPr>
              <w:snapToGrid w:val="0"/>
              <w:rPr>
                <w:rFonts w:ascii="Calibri" w:hAnsi="Calibri" w:cs="Calibri"/>
              </w:rPr>
            </w:pPr>
          </w:p>
        </w:tc>
      </w:tr>
      <w:tr w:rsidR="009E384E" w:rsidRPr="00333AC6" w14:paraId="574852F9" w14:textId="77777777" w:rsidTr="00333AC6">
        <w:trPr>
          <w:trHeight w:val="115"/>
        </w:trPr>
        <w:tc>
          <w:tcPr>
            <w:tcW w:w="3204" w:type="dxa"/>
            <w:tcBorders>
              <w:top w:val="single" w:sz="4" w:space="0" w:color="000000"/>
              <w:left w:val="single" w:sz="4" w:space="0" w:color="000000"/>
            </w:tcBorders>
            <w:vAlign w:val="center"/>
          </w:tcPr>
          <w:p w14:paraId="09CE5A4A" w14:textId="2DA87162" w:rsidR="009E384E" w:rsidRPr="00333AC6" w:rsidRDefault="009E384E" w:rsidP="0012579B">
            <w:pPr>
              <w:rPr>
                <w:rFonts w:ascii="Calibri" w:hAnsi="Calibri" w:cs="Calibri"/>
              </w:rPr>
            </w:pPr>
            <w:r w:rsidRPr="00333AC6">
              <w:rPr>
                <w:rFonts w:ascii="Calibri" w:hAnsi="Calibri" w:cs="Calibri"/>
              </w:rPr>
              <w:t>A2. LAUREA INERENTE AL RUOLO SPECIFICO</w:t>
            </w:r>
            <w:r w:rsidR="00333AC6">
              <w:rPr>
                <w:rFonts w:ascii="Calibri" w:hAnsi="Calibri" w:cs="Calibri"/>
              </w:rPr>
              <w:t xml:space="preserve"> TRIENNALE (discipline </w:t>
            </w:r>
            <w:r w:rsidR="00333AC6">
              <w:rPr>
                <w:rFonts w:ascii="Calibri" w:hAnsi="Calibri" w:cs="Calibri"/>
              </w:rPr>
              <w:t>matematico – scientifiche)</w:t>
            </w:r>
          </w:p>
          <w:p w14:paraId="4C6A6F9F" w14:textId="77777777" w:rsidR="009E384E" w:rsidRPr="00333AC6" w:rsidRDefault="009E384E" w:rsidP="0012579B">
            <w:pPr>
              <w:rPr>
                <w:rFonts w:ascii="Calibri" w:hAnsi="Calibri" w:cs="Calibri"/>
              </w:rPr>
            </w:pPr>
            <w:r w:rsidRPr="00333AC6">
              <w:rPr>
                <w:rFonts w:ascii="Calibri" w:hAnsi="Calibri" w:cs="Calibri"/>
              </w:rPr>
              <w:t>(triennale, in alternativa al punto A1)</w:t>
            </w:r>
          </w:p>
        </w:tc>
        <w:tc>
          <w:tcPr>
            <w:tcW w:w="1342" w:type="dxa"/>
            <w:tcBorders>
              <w:top w:val="single" w:sz="4" w:space="0" w:color="000000"/>
              <w:left w:val="single" w:sz="4" w:space="0" w:color="000000"/>
              <w:bottom w:val="single" w:sz="4" w:space="0" w:color="000000"/>
            </w:tcBorders>
            <w:vAlign w:val="center"/>
          </w:tcPr>
          <w:p w14:paraId="2A48FD15" w14:textId="77777777" w:rsidR="009E384E" w:rsidRPr="00333AC6" w:rsidRDefault="009E384E" w:rsidP="0012579B">
            <w:pPr>
              <w:snapToGrid w:val="0"/>
              <w:rPr>
                <w:rFonts w:ascii="Calibri" w:hAnsi="Calibri" w:cs="Calibri"/>
              </w:rPr>
            </w:pPr>
            <w:r w:rsidRPr="00333AC6">
              <w:rPr>
                <w:rFonts w:ascii="Calibri" w:hAnsi="Calibri" w:cs="Calibri"/>
              </w:rPr>
              <w:t>una sola laurea</w:t>
            </w:r>
          </w:p>
        </w:tc>
        <w:tc>
          <w:tcPr>
            <w:tcW w:w="1092" w:type="dxa"/>
            <w:tcBorders>
              <w:top w:val="single" w:sz="4" w:space="0" w:color="000000"/>
              <w:left w:val="single" w:sz="4" w:space="0" w:color="000000"/>
              <w:bottom w:val="single" w:sz="4" w:space="0" w:color="000000"/>
              <w:right w:val="single" w:sz="4" w:space="0" w:color="auto"/>
            </w:tcBorders>
            <w:vAlign w:val="center"/>
          </w:tcPr>
          <w:p w14:paraId="4D21CBB2" w14:textId="77777777" w:rsidR="009E384E" w:rsidRPr="00333AC6" w:rsidRDefault="009E384E" w:rsidP="0012579B">
            <w:pPr>
              <w:rPr>
                <w:rFonts w:ascii="Calibri" w:hAnsi="Calibri" w:cs="Calibri"/>
              </w:rPr>
            </w:pPr>
            <w:r w:rsidRPr="00333AC6">
              <w:rPr>
                <w:rFonts w:ascii="Calibri" w:hAnsi="Calibri" w:cs="Calibri"/>
              </w:rPr>
              <w:t>10</w:t>
            </w:r>
          </w:p>
        </w:tc>
        <w:tc>
          <w:tcPr>
            <w:tcW w:w="1397" w:type="dxa"/>
            <w:tcBorders>
              <w:top w:val="single" w:sz="4" w:space="0" w:color="auto"/>
              <w:left w:val="single" w:sz="4" w:space="0" w:color="auto"/>
              <w:bottom w:val="single" w:sz="4" w:space="0" w:color="auto"/>
              <w:right w:val="single" w:sz="4" w:space="0" w:color="auto"/>
            </w:tcBorders>
            <w:vAlign w:val="center"/>
          </w:tcPr>
          <w:p w14:paraId="249046EE" w14:textId="77777777" w:rsidR="009E384E" w:rsidRPr="00333AC6" w:rsidRDefault="009E384E" w:rsidP="0012579B">
            <w:pPr>
              <w:snapToGri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vAlign w:val="center"/>
          </w:tcPr>
          <w:p w14:paraId="4DFDD514" w14:textId="77777777" w:rsidR="009E384E" w:rsidRPr="00333AC6" w:rsidRDefault="009E384E" w:rsidP="0012579B">
            <w:pPr>
              <w:snapToGrid w:val="0"/>
              <w:rPr>
                <w:rFonts w:ascii="Calibri" w:hAnsi="Calibri" w:cs="Calibri"/>
              </w:rPr>
            </w:pPr>
          </w:p>
        </w:tc>
        <w:tc>
          <w:tcPr>
            <w:tcW w:w="1544" w:type="dxa"/>
            <w:tcBorders>
              <w:top w:val="single" w:sz="4" w:space="0" w:color="auto"/>
              <w:left w:val="single" w:sz="4" w:space="0" w:color="auto"/>
              <w:bottom w:val="single" w:sz="4" w:space="0" w:color="auto"/>
              <w:right w:val="single" w:sz="4" w:space="0" w:color="auto"/>
            </w:tcBorders>
            <w:vAlign w:val="center"/>
          </w:tcPr>
          <w:p w14:paraId="1DE43816" w14:textId="77777777" w:rsidR="009E384E" w:rsidRPr="00333AC6" w:rsidRDefault="009E384E" w:rsidP="0012579B">
            <w:pPr>
              <w:snapToGrid w:val="0"/>
              <w:rPr>
                <w:rFonts w:ascii="Calibri" w:hAnsi="Calibri" w:cs="Calibri"/>
              </w:rPr>
            </w:pPr>
          </w:p>
        </w:tc>
      </w:tr>
      <w:tr w:rsidR="00C33DD8" w:rsidRPr="00333AC6" w14:paraId="4A9D2C51" w14:textId="77777777" w:rsidTr="00333AC6">
        <w:tc>
          <w:tcPr>
            <w:tcW w:w="3204" w:type="dxa"/>
            <w:tcBorders>
              <w:top w:val="single" w:sz="4" w:space="0" w:color="000000"/>
              <w:left w:val="single" w:sz="4" w:space="0" w:color="000000"/>
              <w:bottom w:val="single" w:sz="4" w:space="0" w:color="000000"/>
            </w:tcBorders>
            <w:vAlign w:val="center"/>
          </w:tcPr>
          <w:p w14:paraId="5867B168" w14:textId="0CC85B47" w:rsidR="00C33DD8" w:rsidRDefault="00C33DD8" w:rsidP="0012579B">
            <w:pPr>
              <w:rPr>
                <w:rFonts w:ascii="Calibri" w:hAnsi="Calibri" w:cs="Calibri"/>
              </w:rPr>
            </w:pPr>
            <w:r>
              <w:rPr>
                <w:rFonts w:ascii="Calibri" w:hAnsi="Calibri" w:cs="Calibri"/>
              </w:rPr>
              <w:t>A3 Abilitazione all’insegnamento di discipline STEM</w:t>
            </w:r>
          </w:p>
        </w:tc>
        <w:tc>
          <w:tcPr>
            <w:tcW w:w="1342" w:type="dxa"/>
            <w:tcBorders>
              <w:top w:val="single" w:sz="4" w:space="0" w:color="000000"/>
              <w:left w:val="single" w:sz="4" w:space="0" w:color="000000"/>
              <w:bottom w:val="single" w:sz="4" w:space="0" w:color="000000"/>
            </w:tcBorders>
            <w:vAlign w:val="center"/>
          </w:tcPr>
          <w:p w14:paraId="1D0DC3BE" w14:textId="77777777" w:rsidR="00C33DD8" w:rsidRDefault="00C33DD8" w:rsidP="0012579B">
            <w:pPr>
              <w:snapToGrid w:val="0"/>
              <w:rPr>
                <w:rFonts w:ascii="Calibri" w:hAnsi="Calibri" w:cs="Calibri"/>
              </w:rPr>
            </w:pPr>
          </w:p>
        </w:tc>
        <w:tc>
          <w:tcPr>
            <w:tcW w:w="1092" w:type="dxa"/>
            <w:tcBorders>
              <w:top w:val="single" w:sz="4" w:space="0" w:color="000000"/>
              <w:left w:val="single" w:sz="4" w:space="0" w:color="000000"/>
              <w:bottom w:val="single" w:sz="4" w:space="0" w:color="000000"/>
            </w:tcBorders>
            <w:vAlign w:val="center"/>
          </w:tcPr>
          <w:p w14:paraId="341B0526" w14:textId="0137D56E" w:rsidR="00C33DD8" w:rsidRDefault="00F51C4C" w:rsidP="0012579B">
            <w:pPr>
              <w:rPr>
                <w:rFonts w:ascii="Calibri" w:hAnsi="Calibri" w:cs="Calibri"/>
              </w:rPr>
            </w:pPr>
            <w:r>
              <w:rPr>
                <w:rFonts w:ascii="Calibri" w:hAnsi="Calibri" w:cs="Calibri"/>
              </w:rPr>
              <w:t>5</w:t>
            </w:r>
          </w:p>
        </w:tc>
        <w:tc>
          <w:tcPr>
            <w:tcW w:w="1397" w:type="dxa"/>
            <w:tcBorders>
              <w:top w:val="single" w:sz="4" w:space="0" w:color="auto"/>
              <w:left w:val="single" w:sz="4" w:space="0" w:color="000000"/>
              <w:bottom w:val="single" w:sz="4" w:space="0" w:color="000000"/>
            </w:tcBorders>
            <w:vAlign w:val="center"/>
          </w:tcPr>
          <w:p w14:paraId="0BA15455" w14:textId="77777777" w:rsidR="00C33DD8" w:rsidRPr="00333AC6" w:rsidRDefault="00C33DD8" w:rsidP="0012579B">
            <w:pPr>
              <w:snapToGrid w:val="0"/>
              <w:rPr>
                <w:rFonts w:ascii="Calibri" w:hAnsi="Calibri" w:cs="Calibri"/>
              </w:rPr>
            </w:pPr>
          </w:p>
        </w:tc>
        <w:tc>
          <w:tcPr>
            <w:tcW w:w="1560" w:type="dxa"/>
            <w:tcBorders>
              <w:top w:val="single" w:sz="4" w:space="0" w:color="auto"/>
              <w:left w:val="single" w:sz="4" w:space="0" w:color="000000"/>
              <w:bottom w:val="single" w:sz="4" w:space="0" w:color="000000"/>
            </w:tcBorders>
            <w:vAlign w:val="center"/>
          </w:tcPr>
          <w:p w14:paraId="472CE5F8" w14:textId="77777777" w:rsidR="00C33DD8" w:rsidRPr="00333AC6" w:rsidRDefault="00C33DD8" w:rsidP="0012579B">
            <w:pPr>
              <w:snapToGrid w:val="0"/>
              <w:rPr>
                <w:rFonts w:ascii="Calibri" w:hAnsi="Calibri" w:cs="Calibri"/>
              </w:rPr>
            </w:pPr>
          </w:p>
        </w:tc>
        <w:tc>
          <w:tcPr>
            <w:tcW w:w="1544" w:type="dxa"/>
            <w:tcBorders>
              <w:top w:val="single" w:sz="4" w:space="0" w:color="auto"/>
              <w:left w:val="single" w:sz="4" w:space="0" w:color="000000"/>
              <w:bottom w:val="single" w:sz="4" w:space="0" w:color="000000"/>
              <w:right w:val="single" w:sz="4" w:space="0" w:color="000000"/>
            </w:tcBorders>
            <w:vAlign w:val="center"/>
          </w:tcPr>
          <w:p w14:paraId="207F3190" w14:textId="77777777" w:rsidR="00C33DD8" w:rsidRPr="00333AC6" w:rsidRDefault="00C33DD8" w:rsidP="0012579B">
            <w:pPr>
              <w:snapToGrid w:val="0"/>
              <w:rPr>
                <w:rFonts w:ascii="Calibri" w:hAnsi="Calibri" w:cs="Calibri"/>
              </w:rPr>
            </w:pPr>
          </w:p>
        </w:tc>
      </w:tr>
      <w:tr w:rsidR="009E384E" w:rsidRPr="00333AC6" w14:paraId="33E8A714" w14:textId="77777777" w:rsidTr="00333AC6">
        <w:tc>
          <w:tcPr>
            <w:tcW w:w="3204" w:type="dxa"/>
            <w:tcBorders>
              <w:top w:val="single" w:sz="4" w:space="0" w:color="000000"/>
              <w:left w:val="single" w:sz="4" w:space="0" w:color="000000"/>
              <w:bottom w:val="single" w:sz="4" w:space="0" w:color="000000"/>
            </w:tcBorders>
            <w:vAlign w:val="center"/>
          </w:tcPr>
          <w:p w14:paraId="0CA3F007" w14:textId="6AF03AEB" w:rsidR="009E384E" w:rsidRPr="00333AC6" w:rsidRDefault="00333AC6" w:rsidP="0012579B">
            <w:pPr>
              <w:rPr>
                <w:rFonts w:ascii="Calibri" w:hAnsi="Calibri" w:cs="Calibri"/>
              </w:rPr>
            </w:pPr>
            <w:r>
              <w:rPr>
                <w:rFonts w:ascii="Calibri" w:hAnsi="Calibri" w:cs="Calibri"/>
              </w:rPr>
              <w:t>B1</w:t>
            </w:r>
            <w:r w:rsidR="009E384E" w:rsidRPr="00333AC6">
              <w:rPr>
                <w:rFonts w:ascii="Calibri" w:hAnsi="Calibri" w:cs="Calibri"/>
              </w:rPr>
              <w:t xml:space="preserve">. </w:t>
            </w:r>
            <w:r>
              <w:rPr>
                <w:rFonts w:ascii="Calibri" w:hAnsi="Calibri" w:cs="Calibri"/>
              </w:rPr>
              <w:t>Certificazioni informatiche di base (ECDL o equivalenti)</w:t>
            </w:r>
          </w:p>
        </w:tc>
        <w:tc>
          <w:tcPr>
            <w:tcW w:w="1342" w:type="dxa"/>
            <w:tcBorders>
              <w:top w:val="single" w:sz="4" w:space="0" w:color="000000"/>
              <w:left w:val="single" w:sz="4" w:space="0" w:color="000000"/>
              <w:bottom w:val="single" w:sz="4" w:space="0" w:color="000000"/>
            </w:tcBorders>
            <w:vAlign w:val="center"/>
          </w:tcPr>
          <w:p w14:paraId="083C00A8" w14:textId="504C7286" w:rsidR="009E384E" w:rsidRPr="00333AC6" w:rsidRDefault="00333AC6" w:rsidP="0012579B">
            <w:pPr>
              <w:snapToGrid w:val="0"/>
              <w:rPr>
                <w:rFonts w:ascii="Calibri" w:hAnsi="Calibri" w:cs="Calibri"/>
              </w:rPr>
            </w:pPr>
            <w:r>
              <w:rPr>
                <w:rFonts w:ascii="Calibri" w:hAnsi="Calibri" w:cs="Calibri"/>
              </w:rPr>
              <w:t>1 punto per certificazione</w:t>
            </w:r>
          </w:p>
        </w:tc>
        <w:tc>
          <w:tcPr>
            <w:tcW w:w="1092" w:type="dxa"/>
            <w:tcBorders>
              <w:top w:val="single" w:sz="4" w:space="0" w:color="000000"/>
              <w:left w:val="single" w:sz="4" w:space="0" w:color="000000"/>
              <w:bottom w:val="single" w:sz="4" w:space="0" w:color="000000"/>
            </w:tcBorders>
            <w:vAlign w:val="center"/>
          </w:tcPr>
          <w:p w14:paraId="00F1E4C8" w14:textId="392CA807" w:rsidR="009E384E" w:rsidRPr="00333AC6" w:rsidRDefault="00333AC6" w:rsidP="0012579B">
            <w:pPr>
              <w:rPr>
                <w:rFonts w:ascii="Calibri" w:hAnsi="Calibri" w:cs="Calibri"/>
              </w:rPr>
            </w:pPr>
            <w:r>
              <w:rPr>
                <w:rFonts w:ascii="Calibri" w:hAnsi="Calibri" w:cs="Calibri"/>
              </w:rPr>
              <w:t xml:space="preserve">MAX </w:t>
            </w:r>
            <w:r w:rsidR="009E384E" w:rsidRPr="00333AC6">
              <w:rPr>
                <w:rFonts w:ascii="Calibri" w:hAnsi="Calibri" w:cs="Calibri"/>
              </w:rPr>
              <w:t>5</w:t>
            </w:r>
          </w:p>
        </w:tc>
        <w:tc>
          <w:tcPr>
            <w:tcW w:w="1397" w:type="dxa"/>
            <w:tcBorders>
              <w:top w:val="single" w:sz="4" w:space="0" w:color="auto"/>
              <w:left w:val="single" w:sz="4" w:space="0" w:color="000000"/>
              <w:bottom w:val="single" w:sz="4" w:space="0" w:color="000000"/>
            </w:tcBorders>
            <w:vAlign w:val="center"/>
          </w:tcPr>
          <w:p w14:paraId="5AE28587" w14:textId="77777777" w:rsidR="009E384E" w:rsidRPr="00333AC6" w:rsidRDefault="009E384E" w:rsidP="0012579B">
            <w:pPr>
              <w:snapToGrid w:val="0"/>
              <w:rPr>
                <w:rFonts w:ascii="Calibri" w:hAnsi="Calibri" w:cs="Calibri"/>
              </w:rPr>
            </w:pPr>
          </w:p>
        </w:tc>
        <w:tc>
          <w:tcPr>
            <w:tcW w:w="1560" w:type="dxa"/>
            <w:tcBorders>
              <w:top w:val="single" w:sz="4" w:space="0" w:color="auto"/>
              <w:left w:val="single" w:sz="4" w:space="0" w:color="000000"/>
              <w:bottom w:val="single" w:sz="4" w:space="0" w:color="000000"/>
            </w:tcBorders>
            <w:vAlign w:val="center"/>
          </w:tcPr>
          <w:p w14:paraId="3F2960B7" w14:textId="77777777" w:rsidR="009E384E" w:rsidRPr="00333AC6" w:rsidRDefault="009E384E" w:rsidP="0012579B">
            <w:pPr>
              <w:snapToGrid w:val="0"/>
              <w:rPr>
                <w:rFonts w:ascii="Calibri" w:hAnsi="Calibri" w:cs="Calibri"/>
              </w:rPr>
            </w:pPr>
          </w:p>
        </w:tc>
        <w:tc>
          <w:tcPr>
            <w:tcW w:w="1544" w:type="dxa"/>
            <w:tcBorders>
              <w:top w:val="single" w:sz="4" w:space="0" w:color="auto"/>
              <w:left w:val="single" w:sz="4" w:space="0" w:color="000000"/>
              <w:bottom w:val="single" w:sz="4" w:space="0" w:color="000000"/>
              <w:right w:val="single" w:sz="4" w:space="0" w:color="000000"/>
            </w:tcBorders>
            <w:vAlign w:val="center"/>
          </w:tcPr>
          <w:p w14:paraId="3170152A" w14:textId="77777777" w:rsidR="009E384E" w:rsidRPr="00333AC6" w:rsidRDefault="009E384E" w:rsidP="0012579B">
            <w:pPr>
              <w:snapToGrid w:val="0"/>
              <w:rPr>
                <w:rFonts w:ascii="Calibri" w:hAnsi="Calibri" w:cs="Calibri"/>
              </w:rPr>
            </w:pPr>
          </w:p>
        </w:tc>
      </w:tr>
      <w:tr w:rsidR="009E384E" w:rsidRPr="00333AC6" w14:paraId="2BD4E36F" w14:textId="77777777" w:rsidTr="00333AC6">
        <w:tc>
          <w:tcPr>
            <w:tcW w:w="3204" w:type="dxa"/>
            <w:tcBorders>
              <w:top w:val="single" w:sz="4" w:space="0" w:color="000000"/>
              <w:left w:val="single" w:sz="4" w:space="0" w:color="000000"/>
              <w:bottom w:val="single" w:sz="4" w:space="0" w:color="000000"/>
            </w:tcBorders>
            <w:vAlign w:val="center"/>
          </w:tcPr>
          <w:p w14:paraId="427014C1" w14:textId="3BCEECD0" w:rsidR="009E384E" w:rsidRPr="00333AC6" w:rsidRDefault="009E384E" w:rsidP="0012579B">
            <w:pPr>
              <w:rPr>
                <w:rFonts w:ascii="Calibri" w:hAnsi="Calibri" w:cs="Calibri"/>
              </w:rPr>
            </w:pPr>
            <w:r w:rsidRPr="00333AC6">
              <w:rPr>
                <w:rFonts w:ascii="Calibri" w:hAnsi="Calibri" w:cs="Calibri"/>
              </w:rPr>
              <w:t>B</w:t>
            </w:r>
            <w:r w:rsidR="00333AC6">
              <w:rPr>
                <w:rFonts w:ascii="Calibri" w:hAnsi="Calibri" w:cs="Calibri"/>
              </w:rPr>
              <w:t>2</w:t>
            </w:r>
            <w:r w:rsidRPr="00333AC6">
              <w:rPr>
                <w:rFonts w:ascii="Calibri" w:hAnsi="Calibri" w:cs="Calibri"/>
              </w:rPr>
              <w:t>. C</w:t>
            </w:r>
            <w:r w:rsidR="00333AC6">
              <w:rPr>
                <w:rFonts w:ascii="Calibri" w:hAnsi="Calibri" w:cs="Calibri"/>
              </w:rPr>
              <w:t>ertificazioni</w:t>
            </w:r>
            <w:r w:rsidRPr="00333AC6">
              <w:rPr>
                <w:rFonts w:ascii="Calibri" w:hAnsi="Calibri" w:cs="Calibri"/>
              </w:rPr>
              <w:t xml:space="preserve"> </w:t>
            </w:r>
            <w:r w:rsidR="00333AC6">
              <w:rPr>
                <w:rFonts w:ascii="Calibri" w:hAnsi="Calibri" w:cs="Calibri"/>
              </w:rPr>
              <w:t xml:space="preserve">informatiche avanzate (Cisco. Ecc) </w:t>
            </w:r>
            <w:r w:rsidRPr="00333AC6">
              <w:rPr>
                <w:rFonts w:ascii="Calibri" w:hAnsi="Calibri" w:cs="Calibri"/>
              </w:rPr>
              <w:t>riconosciute dal M</w:t>
            </w:r>
            <w:r w:rsidR="00333AC6" w:rsidRPr="00333AC6">
              <w:rPr>
                <w:rFonts w:ascii="Calibri" w:hAnsi="Calibri" w:cs="Calibri"/>
              </w:rPr>
              <w:t>i</w:t>
            </w:r>
            <w:r w:rsidR="00333AC6">
              <w:rPr>
                <w:rFonts w:ascii="Calibri" w:hAnsi="Calibri" w:cs="Calibri"/>
              </w:rPr>
              <w:t xml:space="preserve">m </w:t>
            </w:r>
          </w:p>
        </w:tc>
        <w:tc>
          <w:tcPr>
            <w:tcW w:w="1342" w:type="dxa"/>
            <w:tcBorders>
              <w:top w:val="single" w:sz="4" w:space="0" w:color="000000"/>
              <w:left w:val="single" w:sz="4" w:space="0" w:color="000000"/>
              <w:bottom w:val="single" w:sz="4" w:space="0" w:color="000000"/>
            </w:tcBorders>
            <w:vAlign w:val="center"/>
          </w:tcPr>
          <w:p w14:paraId="60D8FA37" w14:textId="77777777" w:rsidR="009E384E" w:rsidRPr="00333AC6" w:rsidRDefault="009E384E" w:rsidP="0012579B">
            <w:pPr>
              <w:rPr>
                <w:rFonts w:ascii="Calibri" w:hAnsi="Calibri" w:cs="Calibri"/>
              </w:rPr>
            </w:pPr>
            <w:r w:rsidRPr="00333AC6">
              <w:rPr>
                <w:rFonts w:ascii="Calibri" w:hAnsi="Calibri" w:cs="Calibri"/>
              </w:rPr>
              <w:t>Max 1 cert.</w:t>
            </w:r>
          </w:p>
        </w:tc>
        <w:tc>
          <w:tcPr>
            <w:tcW w:w="1092" w:type="dxa"/>
            <w:tcBorders>
              <w:top w:val="single" w:sz="4" w:space="0" w:color="000000"/>
              <w:left w:val="single" w:sz="4" w:space="0" w:color="000000"/>
              <w:bottom w:val="single" w:sz="4" w:space="0" w:color="000000"/>
            </w:tcBorders>
            <w:vAlign w:val="center"/>
          </w:tcPr>
          <w:p w14:paraId="7F040278" w14:textId="77777777" w:rsidR="009E384E" w:rsidRPr="00333AC6" w:rsidRDefault="009E384E" w:rsidP="0012579B">
            <w:pPr>
              <w:rPr>
                <w:rFonts w:ascii="Calibri" w:hAnsi="Calibri" w:cs="Calibri"/>
              </w:rPr>
            </w:pPr>
            <w:r w:rsidRPr="00333AC6">
              <w:rPr>
                <w:rFonts w:ascii="Calibri" w:hAnsi="Calibri" w:cs="Calibri"/>
              </w:rPr>
              <w:t xml:space="preserve">5 punti </w:t>
            </w:r>
          </w:p>
        </w:tc>
        <w:tc>
          <w:tcPr>
            <w:tcW w:w="1397" w:type="dxa"/>
            <w:tcBorders>
              <w:top w:val="single" w:sz="4" w:space="0" w:color="000000"/>
              <w:left w:val="single" w:sz="4" w:space="0" w:color="000000"/>
              <w:bottom w:val="single" w:sz="4" w:space="0" w:color="000000"/>
            </w:tcBorders>
            <w:vAlign w:val="center"/>
          </w:tcPr>
          <w:p w14:paraId="57DFA469" w14:textId="77777777" w:rsidR="009E384E" w:rsidRPr="00333AC6" w:rsidRDefault="009E384E" w:rsidP="0012579B">
            <w:pPr>
              <w:snapToGrid w:val="0"/>
              <w:rPr>
                <w:rFonts w:ascii="Calibri" w:hAnsi="Calibri" w:cs="Calibri"/>
              </w:rPr>
            </w:pPr>
          </w:p>
        </w:tc>
        <w:tc>
          <w:tcPr>
            <w:tcW w:w="1560" w:type="dxa"/>
            <w:tcBorders>
              <w:top w:val="single" w:sz="4" w:space="0" w:color="000000"/>
              <w:left w:val="single" w:sz="4" w:space="0" w:color="000000"/>
              <w:bottom w:val="single" w:sz="4" w:space="0" w:color="000000"/>
            </w:tcBorders>
            <w:vAlign w:val="center"/>
          </w:tcPr>
          <w:p w14:paraId="39B342DC" w14:textId="77777777" w:rsidR="009E384E" w:rsidRPr="00333AC6" w:rsidRDefault="009E384E" w:rsidP="0012579B">
            <w:pPr>
              <w:snapToGrid w:val="0"/>
              <w:rPr>
                <w:rFonts w:ascii="Calibri" w:hAnsi="Calibri" w:cs="Calibri"/>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D18CF49" w14:textId="77777777" w:rsidR="009E384E" w:rsidRPr="00333AC6" w:rsidRDefault="009E384E" w:rsidP="0012579B">
            <w:pPr>
              <w:snapToGrid w:val="0"/>
              <w:rPr>
                <w:rFonts w:ascii="Calibri" w:hAnsi="Calibri" w:cs="Calibri"/>
              </w:rPr>
            </w:pPr>
          </w:p>
        </w:tc>
      </w:tr>
      <w:tr w:rsidR="009E384E" w:rsidRPr="00333AC6" w14:paraId="066A6F9C" w14:textId="77777777" w:rsidTr="00333AC6">
        <w:tc>
          <w:tcPr>
            <w:tcW w:w="3204" w:type="dxa"/>
            <w:tcBorders>
              <w:top w:val="single" w:sz="4" w:space="0" w:color="000000"/>
              <w:left w:val="single" w:sz="4" w:space="0" w:color="000000"/>
              <w:bottom w:val="single" w:sz="4" w:space="0" w:color="000000"/>
            </w:tcBorders>
            <w:vAlign w:val="center"/>
          </w:tcPr>
          <w:p w14:paraId="2368A290" w14:textId="7EBE2687" w:rsidR="009E384E" w:rsidRPr="00333AC6" w:rsidRDefault="009E384E" w:rsidP="0012579B">
            <w:pPr>
              <w:rPr>
                <w:rFonts w:ascii="Calibri" w:hAnsi="Calibri" w:cs="Calibri"/>
              </w:rPr>
            </w:pPr>
            <w:r w:rsidRPr="00333AC6">
              <w:rPr>
                <w:rFonts w:ascii="Calibri" w:hAnsi="Calibri" w:cs="Calibri"/>
              </w:rPr>
              <w:t xml:space="preserve">C1. PRECEDENTI INCARICHI DI </w:t>
            </w:r>
            <w:r w:rsidR="0080357A" w:rsidRPr="00333AC6">
              <w:rPr>
                <w:rFonts w:ascii="Calibri" w:hAnsi="Calibri" w:cs="Calibri"/>
              </w:rPr>
              <w:t>V</w:t>
            </w:r>
            <w:r w:rsidR="000C5B7A" w:rsidRPr="00333AC6">
              <w:rPr>
                <w:rFonts w:ascii="Calibri" w:hAnsi="Calibri" w:cs="Calibri"/>
              </w:rPr>
              <w:t>ERIFICATORE</w:t>
            </w:r>
            <w:r w:rsidRPr="00333AC6">
              <w:rPr>
                <w:rFonts w:ascii="Calibri" w:hAnsi="Calibri" w:cs="Calibri"/>
              </w:rPr>
              <w:t xml:space="preserve"> (in progetti finanziati con fondi europei)</w:t>
            </w:r>
          </w:p>
        </w:tc>
        <w:tc>
          <w:tcPr>
            <w:tcW w:w="1342" w:type="dxa"/>
            <w:tcBorders>
              <w:top w:val="single" w:sz="4" w:space="0" w:color="000000"/>
              <w:left w:val="single" w:sz="4" w:space="0" w:color="000000"/>
              <w:bottom w:val="single" w:sz="4" w:space="0" w:color="000000"/>
            </w:tcBorders>
            <w:vAlign w:val="center"/>
          </w:tcPr>
          <w:p w14:paraId="0031253D" w14:textId="1872A669" w:rsidR="009E384E" w:rsidRPr="00333AC6" w:rsidRDefault="009E384E" w:rsidP="0012579B">
            <w:pPr>
              <w:rPr>
                <w:rFonts w:ascii="Calibri" w:hAnsi="Calibri" w:cs="Calibri"/>
              </w:rPr>
            </w:pPr>
            <w:r w:rsidRPr="00333AC6">
              <w:rPr>
                <w:rFonts w:ascii="Calibri" w:hAnsi="Calibri" w:cs="Calibri"/>
              </w:rPr>
              <w:t xml:space="preserve">Max </w:t>
            </w:r>
            <w:r w:rsidR="00503E38" w:rsidRPr="00333AC6">
              <w:rPr>
                <w:rFonts w:ascii="Calibri" w:hAnsi="Calibri" w:cs="Calibri"/>
              </w:rPr>
              <w:t>20</w:t>
            </w:r>
          </w:p>
        </w:tc>
        <w:tc>
          <w:tcPr>
            <w:tcW w:w="1092" w:type="dxa"/>
            <w:tcBorders>
              <w:top w:val="single" w:sz="4" w:space="0" w:color="000000"/>
              <w:left w:val="single" w:sz="4" w:space="0" w:color="000000"/>
              <w:bottom w:val="single" w:sz="4" w:space="0" w:color="000000"/>
            </w:tcBorders>
            <w:vAlign w:val="center"/>
          </w:tcPr>
          <w:p w14:paraId="786E4E1A" w14:textId="77777777" w:rsidR="009E384E" w:rsidRPr="00333AC6" w:rsidRDefault="009E384E" w:rsidP="0012579B">
            <w:pPr>
              <w:rPr>
                <w:rFonts w:ascii="Calibri" w:hAnsi="Calibri" w:cs="Calibri"/>
              </w:rPr>
            </w:pPr>
            <w:r w:rsidRPr="00333AC6">
              <w:rPr>
                <w:rFonts w:ascii="Calibri" w:hAnsi="Calibri" w:cs="Calibri"/>
              </w:rPr>
              <w:t>2 punti</w:t>
            </w:r>
          </w:p>
        </w:tc>
        <w:tc>
          <w:tcPr>
            <w:tcW w:w="1397" w:type="dxa"/>
            <w:tcBorders>
              <w:top w:val="single" w:sz="4" w:space="0" w:color="000000"/>
              <w:left w:val="single" w:sz="4" w:space="0" w:color="000000"/>
              <w:bottom w:val="single" w:sz="4" w:space="0" w:color="000000"/>
            </w:tcBorders>
            <w:vAlign w:val="center"/>
          </w:tcPr>
          <w:p w14:paraId="3AB73D73" w14:textId="77777777" w:rsidR="009E384E" w:rsidRPr="00333AC6" w:rsidRDefault="009E384E" w:rsidP="0012579B">
            <w:pPr>
              <w:snapToGrid w:val="0"/>
              <w:rPr>
                <w:rFonts w:ascii="Calibri" w:hAnsi="Calibri" w:cs="Calibri"/>
              </w:rPr>
            </w:pPr>
          </w:p>
        </w:tc>
        <w:tc>
          <w:tcPr>
            <w:tcW w:w="1560" w:type="dxa"/>
            <w:tcBorders>
              <w:top w:val="single" w:sz="4" w:space="0" w:color="000000"/>
              <w:left w:val="single" w:sz="4" w:space="0" w:color="000000"/>
              <w:bottom w:val="single" w:sz="4" w:space="0" w:color="000000"/>
            </w:tcBorders>
            <w:vAlign w:val="center"/>
          </w:tcPr>
          <w:p w14:paraId="22BD2C56" w14:textId="77777777" w:rsidR="009E384E" w:rsidRPr="00333AC6" w:rsidRDefault="009E384E" w:rsidP="0012579B">
            <w:pPr>
              <w:snapToGrid w:val="0"/>
              <w:rPr>
                <w:rFonts w:ascii="Calibri" w:hAnsi="Calibri" w:cs="Calibri"/>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4E5AA4A0" w14:textId="77777777" w:rsidR="009E384E" w:rsidRPr="00333AC6" w:rsidRDefault="009E384E" w:rsidP="0012579B">
            <w:pPr>
              <w:snapToGrid w:val="0"/>
              <w:rPr>
                <w:rFonts w:ascii="Calibri" w:hAnsi="Calibri" w:cs="Calibri"/>
              </w:rPr>
            </w:pPr>
          </w:p>
        </w:tc>
      </w:tr>
      <w:tr w:rsidR="009E384E" w:rsidRPr="00333AC6" w14:paraId="01911E26" w14:textId="77777777" w:rsidTr="00333AC6">
        <w:tc>
          <w:tcPr>
            <w:tcW w:w="3204" w:type="dxa"/>
            <w:tcBorders>
              <w:top w:val="single" w:sz="4" w:space="0" w:color="000000"/>
              <w:left w:val="single" w:sz="4" w:space="0" w:color="000000"/>
              <w:bottom w:val="single" w:sz="4" w:space="0" w:color="000000"/>
            </w:tcBorders>
          </w:tcPr>
          <w:p w14:paraId="3C487336" w14:textId="77777777" w:rsidR="009E384E" w:rsidRPr="00333AC6" w:rsidRDefault="009E384E" w:rsidP="0012579B">
            <w:pPr>
              <w:rPr>
                <w:rFonts w:ascii="Calibri" w:hAnsi="Calibri" w:cs="Calibri"/>
              </w:rPr>
            </w:pPr>
            <w:r w:rsidRPr="00333AC6">
              <w:rPr>
                <w:rFonts w:ascii="Calibri" w:hAnsi="Calibri" w:cs="Calibri"/>
              </w:rPr>
              <w:t>C2. CONOSCENZE SPECIFICHE DELL'</w:t>
            </w:r>
          </w:p>
          <w:p w14:paraId="4278B9A8" w14:textId="77777777" w:rsidR="009E384E" w:rsidRPr="00333AC6" w:rsidRDefault="009E384E" w:rsidP="0012579B">
            <w:pPr>
              <w:rPr>
                <w:rFonts w:ascii="Calibri" w:hAnsi="Calibri" w:cs="Calibri"/>
              </w:rPr>
            </w:pPr>
            <w:r w:rsidRPr="00333AC6">
              <w:rPr>
                <w:rFonts w:ascii="Calibri" w:hAnsi="Calibri" w:cs="Calibri"/>
              </w:rPr>
              <w:t>ARGOMENTO (documentate attraverso esperienze lavorative professionali)</w:t>
            </w:r>
          </w:p>
        </w:tc>
        <w:tc>
          <w:tcPr>
            <w:tcW w:w="1342" w:type="dxa"/>
            <w:tcBorders>
              <w:top w:val="single" w:sz="4" w:space="0" w:color="000000"/>
              <w:left w:val="single" w:sz="4" w:space="0" w:color="000000"/>
              <w:bottom w:val="single" w:sz="4" w:space="0" w:color="000000"/>
            </w:tcBorders>
          </w:tcPr>
          <w:p w14:paraId="2C77301C" w14:textId="77777777" w:rsidR="009E384E" w:rsidRPr="00333AC6" w:rsidRDefault="009E384E" w:rsidP="0012579B">
            <w:pPr>
              <w:rPr>
                <w:rFonts w:ascii="Calibri" w:hAnsi="Calibri" w:cs="Calibri"/>
              </w:rPr>
            </w:pPr>
            <w:r w:rsidRPr="00333AC6">
              <w:rPr>
                <w:rFonts w:ascii="Calibri" w:hAnsi="Calibri" w:cs="Calibri"/>
              </w:rPr>
              <w:t>Max 5</w:t>
            </w:r>
          </w:p>
        </w:tc>
        <w:tc>
          <w:tcPr>
            <w:tcW w:w="1092" w:type="dxa"/>
            <w:tcBorders>
              <w:top w:val="single" w:sz="4" w:space="0" w:color="000000"/>
              <w:left w:val="single" w:sz="4" w:space="0" w:color="000000"/>
              <w:bottom w:val="single" w:sz="4" w:space="0" w:color="000000"/>
            </w:tcBorders>
          </w:tcPr>
          <w:p w14:paraId="737D5FFC" w14:textId="77777777" w:rsidR="009E384E" w:rsidRPr="00333AC6" w:rsidRDefault="009E384E" w:rsidP="0012579B">
            <w:pPr>
              <w:rPr>
                <w:rFonts w:ascii="Calibri" w:hAnsi="Calibri" w:cs="Calibri"/>
              </w:rPr>
            </w:pPr>
            <w:r w:rsidRPr="00333AC6">
              <w:rPr>
                <w:rFonts w:ascii="Calibri" w:hAnsi="Calibri" w:cs="Calibri"/>
              </w:rPr>
              <w:t>2 punti cad.</w:t>
            </w:r>
          </w:p>
        </w:tc>
        <w:tc>
          <w:tcPr>
            <w:tcW w:w="1397" w:type="dxa"/>
            <w:tcBorders>
              <w:top w:val="single" w:sz="4" w:space="0" w:color="000000"/>
              <w:left w:val="single" w:sz="4" w:space="0" w:color="000000"/>
              <w:bottom w:val="single" w:sz="4" w:space="0" w:color="000000"/>
            </w:tcBorders>
            <w:vAlign w:val="center"/>
          </w:tcPr>
          <w:p w14:paraId="2BD84122" w14:textId="77777777" w:rsidR="009E384E" w:rsidRPr="00333AC6" w:rsidRDefault="009E384E" w:rsidP="0012579B">
            <w:pPr>
              <w:snapToGrid w:val="0"/>
              <w:rPr>
                <w:rFonts w:ascii="Calibri" w:hAnsi="Calibri" w:cs="Calibri"/>
              </w:rPr>
            </w:pPr>
          </w:p>
        </w:tc>
        <w:tc>
          <w:tcPr>
            <w:tcW w:w="1560" w:type="dxa"/>
            <w:tcBorders>
              <w:top w:val="single" w:sz="4" w:space="0" w:color="000000"/>
              <w:left w:val="single" w:sz="4" w:space="0" w:color="000000"/>
              <w:bottom w:val="single" w:sz="4" w:space="0" w:color="000000"/>
            </w:tcBorders>
            <w:vAlign w:val="center"/>
          </w:tcPr>
          <w:p w14:paraId="22476F20" w14:textId="77777777" w:rsidR="009E384E" w:rsidRPr="00333AC6" w:rsidRDefault="009E384E" w:rsidP="0012579B">
            <w:pPr>
              <w:snapToGrid w:val="0"/>
              <w:rPr>
                <w:rFonts w:ascii="Calibri" w:hAnsi="Calibri" w:cs="Calibri"/>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97ED3D3" w14:textId="77777777" w:rsidR="009E384E" w:rsidRPr="00333AC6" w:rsidRDefault="009E384E" w:rsidP="0012579B">
            <w:pPr>
              <w:snapToGrid w:val="0"/>
              <w:rPr>
                <w:rFonts w:ascii="Calibri" w:hAnsi="Calibri" w:cs="Calibri"/>
              </w:rPr>
            </w:pPr>
          </w:p>
        </w:tc>
      </w:tr>
      <w:tr w:rsidR="009E384E" w:rsidRPr="00333AC6" w14:paraId="2045B6FE" w14:textId="77777777" w:rsidTr="00333AC6">
        <w:tc>
          <w:tcPr>
            <w:tcW w:w="3204" w:type="dxa"/>
            <w:tcBorders>
              <w:top w:val="single" w:sz="4" w:space="0" w:color="000000"/>
              <w:left w:val="single" w:sz="4" w:space="0" w:color="000000"/>
              <w:bottom w:val="single" w:sz="4" w:space="0" w:color="000000"/>
            </w:tcBorders>
          </w:tcPr>
          <w:p w14:paraId="373E38C6" w14:textId="77777777" w:rsidR="009E384E" w:rsidRPr="00333AC6" w:rsidRDefault="009E384E" w:rsidP="0012579B">
            <w:pPr>
              <w:rPr>
                <w:rFonts w:ascii="Calibri" w:hAnsi="Calibri" w:cs="Calibri"/>
              </w:rPr>
            </w:pPr>
            <w:r w:rsidRPr="00333AC6">
              <w:rPr>
                <w:rFonts w:ascii="Calibri" w:hAnsi="Calibri" w:cs="Calibri"/>
              </w:rPr>
              <w:t>C3. CONOSCENZE SPECIFICHE DELL'</w:t>
            </w:r>
          </w:p>
          <w:p w14:paraId="6914DAC5" w14:textId="2D5F9B30" w:rsidR="009E384E" w:rsidRPr="00333AC6" w:rsidRDefault="009E384E" w:rsidP="0012579B">
            <w:pPr>
              <w:rPr>
                <w:rFonts w:ascii="Calibri" w:hAnsi="Calibri" w:cs="Calibri"/>
              </w:rPr>
            </w:pPr>
            <w:r w:rsidRPr="00333AC6">
              <w:rPr>
                <w:rFonts w:ascii="Calibri" w:hAnsi="Calibri" w:cs="Calibri"/>
              </w:rPr>
              <w:t>ARGOMENTO (documentate attraverso pubblicazioni</w:t>
            </w:r>
            <w:r w:rsidR="00503E38" w:rsidRPr="00333AC6">
              <w:rPr>
                <w:rFonts w:ascii="Calibri" w:hAnsi="Calibri" w:cs="Calibri"/>
              </w:rPr>
              <w:t xml:space="preserve"> inerenti all’argomento della selezione</w:t>
            </w:r>
            <w:r w:rsidRPr="00333AC6">
              <w:rPr>
                <w:rFonts w:ascii="Calibri" w:hAnsi="Calibri" w:cs="Calibri"/>
              </w:rPr>
              <w:t>)</w:t>
            </w:r>
          </w:p>
        </w:tc>
        <w:tc>
          <w:tcPr>
            <w:tcW w:w="1342" w:type="dxa"/>
            <w:tcBorders>
              <w:top w:val="single" w:sz="4" w:space="0" w:color="000000"/>
              <w:left w:val="single" w:sz="4" w:space="0" w:color="000000"/>
              <w:bottom w:val="single" w:sz="4" w:space="0" w:color="000000"/>
            </w:tcBorders>
          </w:tcPr>
          <w:p w14:paraId="6019B0E0" w14:textId="77777777" w:rsidR="009E384E" w:rsidRPr="00333AC6" w:rsidRDefault="009E384E" w:rsidP="0012579B">
            <w:pPr>
              <w:rPr>
                <w:rFonts w:ascii="Calibri" w:hAnsi="Calibri" w:cs="Calibri"/>
              </w:rPr>
            </w:pPr>
            <w:r w:rsidRPr="00333AC6">
              <w:rPr>
                <w:rFonts w:ascii="Calibri" w:hAnsi="Calibri" w:cs="Calibri"/>
              </w:rPr>
              <w:t>Max 5</w:t>
            </w:r>
          </w:p>
        </w:tc>
        <w:tc>
          <w:tcPr>
            <w:tcW w:w="1092" w:type="dxa"/>
            <w:tcBorders>
              <w:top w:val="single" w:sz="4" w:space="0" w:color="000000"/>
              <w:left w:val="single" w:sz="4" w:space="0" w:color="000000"/>
              <w:bottom w:val="single" w:sz="4" w:space="0" w:color="000000"/>
            </w:tcBorders>
          </w:tcPr>
          <w:p w14:paraId="54A35E23" w14:textId="77777777" w:rsidR="009E384E" w:rsidRPr="00333AC6" w:rsidRDefault="009E384E" w:rsidP="0012579B">
            <w:pPr>
              <w:rPr>
                <w:rFonts w:ascii="Calibri" w:hAnsi="Calibri" w:cs="Calibri"/>
              </w:rPr>
            </w:pPr>
            <w:r w:rsidRPr="00333AC6">
              <w:rPr>
                <w:rFonts w:ascii="Calibri" w:hAnsi="Calibri" w:cs="Calibri"/>
              </w:rPr>
              <w:t>2 punti cad.</w:t>
            </w:r>
          </w:p>
        </w:tc>
        <w:tc>
          <w:tcPr>
            <w:tcW w:w="1397" w:type="dxa"/>
            <w:tcBorders>
              <w:top w:val="single" w:sz="4" w:space="0" w:color="000000"/>
              <w:left w:val="single" w:sz="4" w:space="0" w:color="000000"/>
              <w:bottom w:val="single" w:sz="4" w:space="0" w:color="000000"/>
            </w:tcBorders>
            <w:vAlign w:val="center"/>
          </w:tcPr>
          <w:p w14:paraId="1A5F399C" w14:textId="77777777" w:rsidR="009E384E" w:rsidRPr="00333AC6" w:rsidRDefault="009E384E" w:rsidP="0012579B">
            <w:pPr>
              <w:snapToGrid w:val="0"/>
              <w:rPr>
                <w:rFonts w:ascii="Calibri" w:hAnsi="Calibri" w:cs="Calibri"/>
              </w:rPr>
            </w:pPr>
          </w:p>
        </w:tc>
        <w:tc>
          <w:tcPr>
            <w:tcW w:w="1560" w:type="dxa"/>
            <w:tcBorders>
              <w:top w:val="single" w:sz="4" w:space="0" w:color="000000"/>
              <w:left w:val="single" w:sz="4" w:space="0" w:color="000000"/>
              <w:bottom w:val="single" w:sz="4" w:space="0" w:color="000000"/>
            </w:tcBorders>
            <w:vAlign w:val="center"/>
          </w:tcPr>
          <w:p w14:paraId="5231E7CB" w14:textId="77777777" w:rsidR="009E384E" w:rsidRPr="00333AC6" w:rsidRDefault="009E384E" w:rsidP="0012579B">
            <w:pPr>
              <w:snapToGrid w:val="0"/>
              <w:rPr>
                <w:rFonts w:ascii="Calibri" w:hAnsi="Calibri" w:cs="Calibri"/>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F963395" w14:textId="77777777" w:rsidR="009E384E" w:rsidRPr="00333AC6" w:rsidRDefault="009E384E" w:rsidP="0012579B">
            <w:pPr>
              <w:snapToGrid w:val="0"/>
              <w:rPr>
                <w:rFonts w:ascii="Calibri" w:hAnsi="Calibri" w:cs="Calibri"/>
              </w:rPr>
            </w:pPr>
          </w:p>
        </w:tc>
      </w:tr>
      <w:tr w:rsidR="009E384E" w:rsidRPr="00333AC6" w14:paraId="0E9710F0" w14:textId="77777777" w:rsidTr="00333AC6">
        <w:tc>
          <w:tcPr>
            <w:tcW w:w="3204" w:type="dxa"/>
            <w:tcBorders>
              <w:top w:val="single" w:sz="4" w:space="0" w:color="000000"/>
              <w:left w:val="single" w:sz="4" w:space="0" w:color="000000"/>
              <w:bottom w:val="single" w:sz="4" w:space="0" w:color="000000"/>
            </w:tcBorders>
          </w:tcPr>
          <w:p w14:paraId="2D89FC46" w14:textId="77777777" w:rsidR="009E384E" w:rsidRPr="00333AC6" w:rsidRDefault="009E384E" w:rsidP="0012579B">
            <w:pPr>
              <w:rPr>
                <w:rFonts w:ascii="Calibri" w:hAnsi="Calibri" w:cs="Calibri"/>
              </w:rPr>
            </w:pPr>
            <w:r w:rsidRPr="00333AC6">
              <w:rPr>
                <w:rFonts w:ascii="Calibri" w:hAnsi="Calibri" w:cs="Calibri"/>
              </w:rPr>
              <w:t>C4. CONOSCENZE SPECIFICHE DELL'</w:t>
            </w:r>
          </w:p>
          <w:p w14:paraId="219FE6A5" w14:textId="36A11011" w:rsidR="009E384E" w:rsidRPr="00333AC6" w:rsidRDefault="009E384E" w:rsidP="0012579B">
            <w:pPr>
              <w:rPr>
                <w:rFonts w:ascii="Calibri" w:hAnsi="Calibri" w:cs="Calibri"/>
              </w:rPr>
            </w:pPr>
            <w:r w:rsidRPr="00333AC6">
              <w:rPr>
                <w:rFonts w:ascii="Calibri" w:hAnsi="Calibri" w:cs="Calibri"/>
              </w:rPr>
              <w:t xml:space="preserve">ARGOMENTO (documentate attraverso esperienze di </w:t>
            </w:r>
            <w:r w:rsidR="00503E38" w:rsidRPr="00333AC6">
              <w:rPr>
                <w:rFonts w:ascii="Calibri" w:hAnsi="Calibri" w:cs="Calibri"/>
              </w:rPr>
              <w:t>formatore</w:t>
            </w:r>
            <w:r w:rsidRPr="00333AC6">
              <w:rPr>
                <w:rFonts w:ascii="Calibri" w:hAnsi="Calibri" w:cs="Calibri"/>
              </w:rPr>
              <w:t xml:space="preserve"> in tematiche inerenti all’argomento della selezione)</w:t>
            </w:r>
          </w:p>
        </w:tc>
        <w:tc>
          <w:tcPr>
            <w:tcW w:w="1342" w:type="dxa"/>
            <w:tcBorders>
              <w:top w:val="single" w:sz="4" w:space="0" w:color="000000"/>
              <w:left w:val="single" w:sz="4" w:space="0" w:color="000000"/>
              <w:bottom w:val="single" w:sz="4" w:space="0" w:color="000000"/>
            </w:tcBorders>
          </w:tcPr>
          <w:p w14:paraId="0E5FF9EC" w14:textId="77777777" w:rsidR="009E384E" w:rsidRPr="00333AC6" w:rsidRDefault="009E384E" w:rsidP="0012579B">
            <w:pPr>
              <w:rPr>
                <w:rFonts w:ascii="Calibri" w:hAnsi="Calibri" w:cs="Calibri"/>
              </w:rPr>
            </w:pPr>
            <w:r w:rsidRPr="00333AC6">
              <w:rPr>
                <w:rFonts w:ascii="Calibri" w:hAnsi="Calibri" w:cs="Calibri"/>
              </w:rPr>
              <w:t xml:space="preserve">Max 5 </w:t>
            </w:r>
          </w:p>
        </w:tc>
        <w:tc>
          <w:tcPr>
            <w:tcW w:w="1092" w:type="dxa"/>
            <w:tcBorders>
              <w:top w:val="single" w:sz="4" w:space="0" w:color="000000"/>
              <w:left w:val="single" w:sz="4" w:space="0" w:color="000000"/>
              <w:bottom w:val="single" w:sz="4" w:space="0" w:color="000000"/>
            </w:tcBorders>
          </w:tcPr>
          <w:p w14:paraId="13038C22" w14:textId="77777777" w:rsidR="009E384E" w:rsidRPr="00333AC6" w:rsidRDefault="009E384E" w:rsidP="0012579B">
            <w:pPr>
              <w:rPr>
                <w:rFonts w:ascii="Calibri" w:hAnsi="Calibri" w:cs="Calibri"/>
              </w:rPr>
            </w:pPr>
            <w:r w:rsidRPr="00333AC6">
              <w:rPr>
                <w:rFonts w:ascii="Calibri" w:hAnsi="Calibri" w:cs="Calibri"/>
              </w:rPr>
              <w:t>2 punti cad.</w:t>
            </w:r>
          </w:p>
        </w:tc>
        <w:tc>
          <w:tcPr>
            <w:tcW w:w="1397" w:type="dxa"/>
            <w:tcBorders>
              <w:top w:val="single" w:sz="4" w:space="0" w:color="000000"/>
              <w:left w:val="single" w:sz="4" w:space="0" w:color="000000"/>
              <w:bottom w:val="single" w:sz="4" w:space="0" w:color="000000"/>
            </w:tcBorders>
            <w:vAlign w:val="center"/>
          </w:tcPr>
          <w:p w14:paraId="0A23AD13" w14:textId="77777777" w:rsidR="009E384E" w:rsidRPr="00333AC6" w:rsidRDefault="009E384E" w:rsidP="0012579B">
            <w:pPr>
              <w:snapToGrid w:val="0"/>
              <w:rPr>
                <w:rFonts w:ascii="Calibri" w:hAnsi="Calibri" w:cs="Calibri"/>
              </w:rPr>
            </w:pPr>
          </w:p>
        </w:tc>
        <w:tc>
          <w:tcPr>
            <w:tcW w:w="1560" w:type="dxa"/>
            <w:tcBorders>
              <w:top w:val="single" w:sz="4" w:space="0" w:color="000000"/>
              <w:left w:val="single" w:sz="4" w:space="0" w:color="000000"/>
              <w:bottom w:val="single" w:sz="4" w:space="0" w:color="000000"/>
            </w:tcBorders>
            <w:vAlign w:val="center"/>
          </w:tcPr>
          <w:p w14:paraId="15B378A3" w14:textId="77777777" w:rsidR="009E384E" w:rsidRPr="00333AC6" w:rsidRDefault="009E384E" w:rsidP="0012579B">
            <w:pPr>
              <w:snapToGrid w:val="0"/>
              <w:rPr>
                <w:rFonts w:ascii="Calibri" w:hAnsi="Calibri" w:cs="Calibri"/>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127CAAD" w14:textId="77777777" w:rsidR="009E384E" w:rsidRPr="00333AC6" w:rsidRDefault="009E384E" w:rsidP="0012579B">
            <w:pPr>
              <w:snapToGrid w:val="0"/>
              <w:rPr>
                <w:rFonts w:ascii="Calibri" w:hAnsi="Calibri" w:cs="Calibri"/>
              </w:rPr>
            </w:pPr>
          </w:p>
        </w:tc>
      </w:tr>
      <w:tr w:rsidR="009E384E" w:rsidRPr="00333AC6" w14:paraId="7A12F106" w14:textId="77777777" w:rsidTr="00333AC6">
        <w:trPr>
          <w:trHeight w:val="416"/>
        </w:trPr>
        <w:tc>
          <w:tcPr>
            <w:tcW w:w="5638" w:type="dxa"/>
            <w:gridSpan w:val="3"/>
            <w:tcBorders>
              <w:top w:val="single" w:sz="4" w:space="0" w:color="000000"/>
              <w:left w:val="single" w:sz="4" w:space="0" w:color="000000"/>
              <w:bottom w:val="single" w:sz="4" w:space="0" w:color="000000"/>
            </w:tcBorders>
            <w:vAlign w:val="center"/>
          </w:tcPr>
          <w:p w14:paraId="0C2132DE" w14:textId="77777777" w:rsidR="009E384E" w:rsidRPr="00333AC6" w:rsidRDefault="009E384E" w:rsidP="0012579B">
            <w:pPr>
              <w:rPr>
                <w:rFonts w:ascii="Calibri" w:hAnsi="Calibri" w:cs="Calibri"/>
              </w:rPr>
            </w:pPr>
            <w:r w:rsidRPr="00333AC6">
              <w:rPr>
                <w:rFonts w:ascii="Calibri" w:hAnsi="Calibri" w:cs="Calibri"/>
              </w:rPr>
              <w:t>TOTALE MAX                                                               100</w:t>
            </w:r>
          </w:p>
        </w:tc>
        <w:tc>
          <w:tcPr>
            <w:tcW w:w="1397" w:type="dxa"/>
            <w:tcBorders>
              <w:top w:val="single" w:sz="4" w:space="0" w:color="000000"/>
              <w:left w:val="single" w:sz="4" w:space="0" w:color="000000"/>
              <w:bottom w:val="single" w:sz="4" w:space="0" w:color="000000"/>
            </w:tcBorders>
            <w:vAlign w:val="center"/>
          </w:tcPr>
          <w:p w14:paraId="70A92040" w14:textId="77777777" w:rsidR="009E384E" w:rsidRPr="00333AC6" w:rsidRDefault="009E384E" w:rsidP="0012579B">
            <w:pPr>
              <w:snapToGrid w:val="0"/>
              <w:rPr>
                <w:rFonts w:ascii="Calibri" w:hAnsi="Calibri" w:cs="Calibri"/>
              </w:rPr>
            </w:pPr>
          </w:p>
        </w:tc>
        <w:tc>
          <w:tcPr>
            <w:tcW w:w="1560" w:type="dxa"/>
            <w:tcBorders>
              <w:top w:val="single" w:sz="4" w:space="0" w:color="000000"/>
              <w:left w:val="single" w:sz="4" w:space="0" w:color="000000"/>
              <w:bottom w:val="single" w:sz="4" w:space="0" w:color="000000"/>
            </w:tcBorders>
            <w:vAlign w:val="center"/>
          </w:tcPr>
          <w:p w14:paraId="23471A88" w14:textId="77777777" w:rsidR="009E384E" w:rsidRPr="00333AC6" w:rsidRDefault="009E384E" w:rsidP="0012579B">
            <w:pPr>
              <w:snapToGrid w:val="0"/>
              <w:rPr>
                <w:rFonts w:ascii="Calibri" w:hAnsi="Calibri" w:cs="Calibri"/>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79D1A0CE" w14:textId="77777777" w:rsidR="009E384E" w:rsidRPr="00333AC6" w:rsidRDefault="009E384E" w:rsidP="0012579B">
            <w:pPr>
              <w:snapToGrid w:val="0"/>
              <w:rPr>
                <w:rFonts w:ascii="Calibri" w:hAnsi="Calibri" w:cs="Calibri"/>
              </w:rPr>
            </w:pPr>
          </w:p>
        </w:tc>
      </w:tr>
      <w:bookmarkEnd w:id="0"/>
    </w:tbl>
    <w:p w14:paraId="4C0FBCE8" w14:textId="1922E78D" w:rsidR="008A7673" w:rsidRPr="00333AC6" w:rsidRDefault="008A7673" w:rsidP="008A7673">
      <w:pPr>
        <w:jc w:val="both"/>
        <w:rPr>
          <w:rFonts w:ascii="Calibri" w:hAnsi="Calibri" w:cs="Calibri"/>
          <w:sz w:val="16"/>
          <w:szCs w:val="16"/>
        </w:rPr>
      </w:pPr>
    </w:p>
    <w:p w14:paraId="01031B7B" w14:textId="77777777" w:rsidR="00503E38" w:rsidRPr="00333AC6" w:rsidRDefault="008A7673" w:rsidP="008A7673">
      <w:pPr>
        <w:autoSpaceDE w:val="0"/>
        <w:autoSpaceDN w:val="0"/>
        <w:adjustRightInd w:val="0"/>
        <w:jc w:val="both"/>
        <w:rPr>
          <w:rFonts w:ascii="Calibri" w:hAnsi="Calibri" w:cs="Calibri"/>
          <w:color w:val="000000"/>
          <w:sz w:val="16"/>
          <w:szCs w:val="16"/>
        </w:rPr>
      </w:pPr>
      <w:r w:rsidRPr="00333AC6">
        <w:rPr>
          <w:rFonts w:ascii="Calibri" w:hAnsi="Calibri" w:cs="Calibri"/>
          <w:color w:val="000000"/>
          <w:sz w:val="16"/>
          <w:szCs w:val="16"/>
        </w:rPr>
        <w:t xml:space="preserve">                                 </w:t>
      </w:r>
    </w:p>
    <w:p w14:paraId="520C69B4" w14:textId="77777777" w:rsidR="00503E38" w:rsidRDefault="00503E38" w:rsidP="008A7673">
      <w:pPr>
        <w:autoSpaceDE w:val="0"/>
        <w:autoSpaceDN w:val="0"/>
        <w:adjustRightInd w:val="0"/>
        <w:jc w:val="both"/>
        <w:rPr>
          <w:rFonts w:ascii="Calibri" w:hAnsi="Calibri" w:cs="Calibri"/>
          <w:color w:val="000000"/>
          <w:sz w:val="16"/>
          <w:szCs w:val="16"/>
        </w:rPr>
      </w:pPr>
    </w:p>
    <w:p w14:paraId="4B0EF503" w14:textId="77777777" w:rsidR="00C33DD8" w:rsidRDefault="00C33DD8" w:rsidP="008A7673">
      <w:pPr>
        <w:autoSpaceDE w:val="0"/>
        <w:autoSpaceDN w:val="0"/>
        <w:adjustRightInd w:val="0"/>
        <w:jc w:val="both"/>
        <w:rPr>
          <w:rFonts w:ascii="Calibri" w:hAnsi="Calibri" w:cs="Calibri"/>
          <w:color w:val="000000"/>
          <w:sz w:val="16"/>
          <w:szCs w:val="16"/>
        </w:rPr>
      </w:pPr>
    </w:p>
    <w:p w14:paraId="2D0933D7" w14:textId="77777777" w:rsidR="00C33DD8" w:rsidRDefault="00C33DD8" w:rsidP="008A7673">
      <w:pPr>
        <w:autoSpaceDE w:val="0"/>
        <w:autoSpaceDN w:val="0"/>
        <w:adjustRightInd w:val="0"/>
        <w:jc w:val="both"/>
        <w:rPr>
          <w:rFonts w:ascii="Calibri" w:hAnsi="Calibri" w:cs="Calibri"/>
          <w:color w:val="000000"/>
          <w:sz w:val="16"/>
          <w:szCs w:val="16"/>
        </w:rPr>
      </w:pPr>
    </w:p>
    <w:p w14:paraId="5E77D346" w14:textId="77777777" w:rsidR="00C33DD8" w:rsidRDefault="00C33DD8" w:rsidP="008A7673">
      <w:pPr>
        <w:autoSpaceDE w:val="0"/>
        <w:autoSpaceDN w:val="0"/>
        <w:adjustRightInd w:val="0"/>
        <w:jc w:val="both"/>
        <w:rPr>
          <w:rFonts w:ascii="Calibri" w:hAnsi="Calibri" w:cs="Calibri"/>
          <w:color w:val="000000"/>
          <w:sz w:val="16"/>
          <w:szCs w:val="16"/>
        </w:rPr>
      </w:pPr>
    </w:p>
    <w:p w14:paraId="7D737F67" w14:textId="77777777" w:rsidR="00C33DD8" w:rsidRDefault="00C33DD8" w:rsidP="008A7673">
      <w:pPr>
        <w:autoSpaceDE w:val="0"/>
        <w:autoSpaceDN w:val="0"/>
        <w:adjustRightInd w:val="0"/>
        <w:jc w:val="both"/>
        <w:rPr>
          <w:rFonts w:ascii="Calibri" w:hAnsi="Calibri" w:cs="Calibri"/>
          <w:color w:val="000000"/>
          <w:sz w:val="16"/>
          <w:szCs w:val="16"/>
        </w:rPr>
      </w:pPr>
    </w:p>
    <w:p w14:paraId="3081C53D" w14:textId="77777777" w:rsidR="00C33DD8" w:rsidRDefault="00C33DD8" w:rsidP="008A7673">
      <w:pPr>
        <w:autoSpaceDE w:val="0"/>
        <w:autoSpaceDN w:val="0"/>
        <w:adjustRightInd w:val="0"/>
        <w:jc w:val="both"/>
        <w:rPr>
          <w:rFonts w:ascii="Calibri" w:hAnsi="Calibri" w:cs="Calibri"/>
          <w:color w:val="000000"/>
          <w:sz w:val="16"/>
          <w:szCs w:val="16"/>
        </w:rPr>
      </w:pPr>
    </w:p>
    <w:p w14:paraId="10921889" w14:textId="77777777" w:rsidR="00C33DD8" w:rsidRDefault="00C33DD8" w:rsidP="008A7673">
      <w:pPr>
        <w:autoSpaceDE w:val="0"/>
        <w:autoSpaceDN w:val="0"/>
        <w:adjustRightInd w:val="0"/>
        <w:jc w:val="both"/>
        <w:rPr>
          <w:rFonts w:ascii="Calibri" w:hAnsi="Calibri" w:cs="Calibri"/>
          <w:color w:val="000000"/>
          <w:sz w:val="16"/>
          <w:szCs w:val="16"/>
        </w:rPr>
      </w:pPr>
    </w:p>
    <w:p w14:paraId="2BB9452A" w14:textId="77777777" w:rsidR="00C33DD8" w:rsidRDefault="00C33DD8" w:rsidP="008A7673">
      <w:pPr>
        <w:autoSpaceDE w:val="0"/>
        <w:autoSpaceDN w:val="0"/>
        <w:adjustRightInd w:val="0"/>
        <w:jc w:val="both"/>
        <w:rPr>
          <w:rFonts w:ascii="Calibri" w:hAnsi="Calibri" w:cs="Calibri"/>
          <w:color w:val="000000"/>
          <w:sz w:val="16"/>
          <w:szCs w:val="16"/>
        </w:rPr>
      </w:pPr>
    </w:p>
    <w:p w14:paraId="5C19DAB9" w14:textId="77777777" w:rsidR="00C33DD8" w:rsidRDefault="00C33DD8" w:rsidP="008A7673">
      <w:pPr>
        <w:autoSpaceDE w:val="0"/>
        <w:autoSpaceDN w:val="0"/>
        <w:adjustRightInd w:val="0"/>
        <w:jc w:val="both"/>
        <w:rPr>
          <w:rFonts w:ascii="Calibri" w:hAnsi="Calibri" w:cs="Calibri"/>
          <w:color w:val="000000"/>
          <w:sz w:val="16"/>
          <w:szCs w:val="16"/>
        </w:rPr>
      </w:pPr>
    </w:p>
    <w:p w14:paraId="0DD30CE4" w14:textId="77777777" w:rsidR="00C33DD8" w:rsidRDefault="00C33DD8" w:rsidP="008A7673">
      <w:pPr>
        <w:autoSpaceDE w:val="0"/>
        <w:autoSpaceDN w:val="0"/>
        <w:adjustRightInd w:val="0"/>
        <w:jc w:val="both"/>
        <w:rPr>
          <w:rFonts w:ascii="Calibri" w:hAnsi="Calibri" w:cs="Calibri"/>
          <w:color w:val="000000"/>
          <w:sz w:val="16"/>
          <w:szCs w:val="16"/>
        </w:rPr>
      </w:pPr>
    </w:p>
    <w:p w14:paraId="12412A5E" w14:textId="77777777" w:rsidR="00C33DD8" w:rsidRDefault="00C33DD8" w:rsidP="008A7673">
      <w:pPr>
        <w:autoSpaceDE w:val="0"/>
        <w:autoSpaceDN w:val="0"/>
        <w:adjustRightInd w:val="0"/>
        <w:jc w:val="both"/>
        <w:rPr>
          <w:rFonts w:ascii="Calibri" w:hAnsi="Calibri" w:cs="Calibri"/>
          <w:color w:val="000000"/>
          <w:sz w:val="16"/>
          <w:szCs w:val="16"/>
        </w:rPr>
      </w:pPr>
    </w:p>
    <w:p w14:paraId="372C306A" w14:textId="77777777" w:rsidR="00C33DD8" w:rsidRDefault="00C33DD8" w:rsidP="008A7673">
      <w:pPr>
        <w:autoSpaceDE w:val="0"/>
        <w:autoSpaceDN w:val="0"/>
        <w:adjustRightInd w:val="0"/>
        <w:jc w:val="both"/>
        <w:rPr>
          <w:rFonts w:ascii="Calibri" w:hAnsi="Calibri" w:cs="Calibri"/>
          <w:color w:val="000000"/>
          <w:sz w:val="16"/>
          <w:szCs w:val="16"/>
        </w:rPr>
      </w:pPr>
    </w:p>
    <w:p w14:paraId="7A015F16" w14:textId="77777777" w:rsidR="00C33DD8" w:rsidRDefault="00C33DD8" w:rsidP="008A7673">
      <w:pPr>
        <w:autoSpaceDE w:val="0"/>
        <w:autoSpaceDN w:val="0"/>
        <w:adjustRightInd w:val="0"/>
        <w:jc w:val="both"/>
        <w:rPr>
          <w:rFonts w:ascii="Calibri" w:hAnsi="Calibri" w:cs="Calibri"/>
          <w:color w:val="000000"/>
          <w:sz w:val="16"/>
          <w:szCs w:val="16"/>
        </w:rPr>
      </w:pPr>
    </w:p>
    <w:p w14:paraId="09F4891F" w14:textId="77777777" w:rsidR="00C33DD8" w:rsidRDefault="00C33DD8" w:rsidP="008A7673">
      <w:pPr>
        <w:autoSpaceDE w:val="0"/>
        <w:autoSpaceDN w:val="0"/>
        <w:adjustRightInd w:val="0"/>
        <w:jc w:val="both"/>
        <w:rPr>
          <w:rFonts w:ascii="Calibri" w:hAnsi="Calibri" w:cs="Calibri"/>
          <w:color w:val="000000"/>
          <w:sz w:val="16"/>
          <w:szCs w:val="16"/>
        </w:rPr>
      </w:pPr>
    </w:p>
    <w:p w14:paraId="168AB7BD" w14:textId="77777777" w:rsidR="00C33DD8" w:rsidRDefault="00C33DD8" w:rsidP="008A7673">
      <w:pPr>
        <w:autoSpaceDE w:val="0"/>
        <w:autoSpaceDN w:val="0"/>
        <w:adjustRightInd w:val="0"/>
        <w:jc w:val="both"/>
        <w:rPr>
          <w:rFonts w:ascii="Calibri" w:hAnsi="Calibri" w:cs="Calibri"/>
          <w:color w:val="000000"/>
          <w:sz w:val="16"/>
          <w:szCs w:val="16"/>
        </w:rPr>
      </w:pPr>
    </w:p>
    <w:p w14:paraId="3529CA28" w14:textId="77777777" w:rsidR="00C33DD8" w:rsidRDefault="00C33DD8" w:rsidP="008A7673">
      <w:pPr>
        <w:autoSpaceDE w:val="0"/>
        <w:autoSpaceDN w:val="0"/>
        <w:adjustRightInd w:val="0"/>
        <w:jc w:val="both"/>
        <w:rPr>
          <w:rFonts w:ascii="Calibri" w:hAnsi="Calibri" w:cs="Calibri"/>
          <w:color w:val="000000"/>
          <w:sz w:val="16"/>
          <w:szCs w:val="16"/>
        </w:rPr>
      </w:pPr>
    </w:p>
    <w:p w14:paraId="06F2EE5B" w14:textId="77777777" w:rsidR="00C33DD8" w:rsidRDefault="00C33DD8" w:rsidP="008A7673">
      <w:pPr>
        <w:autoSpaceDE w:val="0"/>
        <w:autoSpaceDN w:val="0"/>
        <w:adjustRightInd w:val="0"/>
        <w:jc w:val="both"/>
        <w:rPr>
          <w:rFonts w:ascii="Calibri" w:hAnsi="Calibri" w:cs="Calibri"/>
          <w:color w:val="000000"/>
          <w:sz w:val="16"/>
          <w:szCs w:val="16"/>
        </w:rPr>
      </w:pPr>
    </w:p>
    <w:p w14:paraId="3EDABF12" w14:textId="77777777" w:rsidR="00C33DD8" w:rsidRPr="00333AC6" w:rsidRDefault="00C33DD8" w:rsidP="008A7673">
      <w:pPr>
        <w:autoSpaceDE w:val="0"/>
        <w:autoSpaceDN w:val="0"/>
        <w:adjustRightInd w:val="0"/>
        <w:jc w:val="both"/>
        <w:rPr>
          <w:rFonts w:ascii="Calibri" w:hAnsi="Calibri" w:cs="Calibri"/>
          <w:color w:val="000000"/>
          <w:sz w:val="16"/>
          <w:szCs w:val="16"/>
        </w:rPr>
      </w:pPr>
    </w:p>
    <w:p w14:paraId="53B30E5A" w14:textId="29E5A732" w:rsidR="008A7673" w:rsidRPr="00C33DD8" w:rsidRDefault="008A7673" w:rsidP="00C33DD8">
      <w:pPr>
        <w:widowControl w:val="0"/>
        <w:tabs>
          <w:tab w:val="left" w:pos="1733"/>
        </w:tabs>
        <w:autoSpaceDE w:val="0"/>
        <w:autoSpaceDN w:val="0"/>
        <w:ind w:right="284"/>
        <w:jc w:val="both"/>
        <w:rPr>
          <w:rFonts w:asciiTheme="minorHAnsi" w:eastAsia="Calibri" w:hAnsiTheme="minorHAnsi" w:cstheme="minorHAnsi"/>
          <w:b/>
          <w:sz w:val="24"/>
          <w:szCs w:val="24"/>
          <w:lang w:eastAsia="en-US"/>
        </w:rPr>
      </w:pPr>
      <w:r w:rsidRPr="00C33DD8">
        <w:rPr>
          <w:rFonts w:asciiTheme="minorHAnsi" w:eastAsia="Calibri" w:hAnsiTheme="minorHAnsi" w:cstheme="minorHAnsi"/>
          <w:b/>
          <w:sz w:val="24"/>
          <w:szCs w:val="24"/>
          <w:lang w:eastAsia="en-US"/>
        </w:rPr>
        <w:t xml:space="preserve">DICHIARAZIONE DI INSUSSISTENZA CAUSE OSTATIVE PER IL RUOLO DI </w:t>
      </w:r>
      <w:r w:rsidR="000C5B7A" w:rsidRPr="00C33DD8">
        <w:rPr>
          <w:rFonts w:asciiTheme="minorHAnsi" w:eastAsia="Calibri" w:hAnsiTheme="minorHAnsi" w:cstheme="minorHAnsi"/>
          <w:b/>
          <w:sz w:val="24"/>
          <w:szCs w:val="24"/>
          <w:lang w:eastAsia="en-US"/>
        </w:rPr>
        <w:t xml:space="preserve">VERIFICATORE </w:t>
      </w:r>
      <w:r w:rsidRPr="00C33DD8">
        <w:rPr>
          <w:rFonts w:asciiTheme="minorHAnsi" w:eastAsia="Calibri" w:hAnsiTheme="minorHAnsi" w:cstheme="minorHAnsi"/>
          <w:b/>
          <w:sz w:val="24"/>
          <w:szCs w:val="24"/>
          <w:lang w:eastAsia="en-US"/>
        </w:rPr>
        <w:t>A VALERE SU:</w:t>
      </w:r>
    </w:p>
    <w:p w14:paraId="41176593" w14:textId="77777777" w:rsidR="00AA2FA2" w:rsidRDefault="00AA2FA2" w:rsidP="00C33DD8">
      <w:pPr>
        <w:widowControl w:val="0"/>
        <w:tabs>
          <w:tab w:val="left" w:pos="1733"/>
        </w:tabs>
        <w:autoSpaceDE w:val="0"/>
        <w:autoSpaceDN w:val="0"/>
        <w:ind w:right="284"/>
        <w:jc w:val="both"/>
        <w:rPr>
          <w:rFonts w:asciiTheme="minorHAnsi" w:hAnsiTheme="minorHAnsi" w:cstheme="minorHAnsi"/>
          <w:b/>
          <w:sz w:val="24"/>
          <w:szCs w:val="24"/>
        </w:rPr>
      </w:pPr>
      <w:r w:rsidRPr="00C33DD8">
        <w:rPr>
          <w:rFonts w:asciiTheme="minorHAnsi" w:hAnsiTheme="minorHAnsi" w:cstheme="minorHAnsi"/>
          <w:b/>
          <w:sz w:val="24"/>
          <w:szCs w:val="24"/>
        </w:rPr>
        <w:t>Programma Operativo Complementare (POC) “Per la Scuola” 2014-2020 finanziato con il Fondo di Rotazione (FdR)– Obiettivo specifico – 10.8: “Diffusione della società della conoscenza nel mondo della scuola e della formazione e adozione di approcci didattici innovativi” – Azione 10.8.6 – “Azioni per l’allestimento di centri scolastici digitali e per favorire l’attrattività e l’accessibilità anche nelle aree rurali ed interne” – sotto azione 6A “Centri scolastici digitali”, Avviso Prot. 94540 del 24/04/2026 – “Acquisto di tablet, PC, dispositivi digitali, libri e sussidi didattici da concedere in comodato d’uso al personale della scuola”.</w:t>
      </w:r>
    </w:p>
    <w:p w14:paraId="3C079170" w14:textId="77777777" w:rsidR="00C33DD8" w:rsidRPr="00C33DD8" w:rsidRDefault="00C33DD8" w:rsidP="00C33DD8">
      <w:pPr>
        <w:widowControl w:val="0"/>
        <w:tabs>
          <w:tab w:val="left" w:pos="1733"/>
        </w:tabs>
        <w:autoSpaceDE w:val="0"/>
        <w:autoSpaceDN w:val="0"/>
        <w:ind w:right="284"/>
        <w:jc w:val="both"/>
        <w:rPr>
          <w:rFonts w:asciiTheme="minorHAnsi" w:hAnsiTheme="minorHAnsi" w:cstheme="minorHAnsi"/>
          <w:b/>
          <w:sz w:val="24"/>
          <w:szCs w:val="24"/>
        </w:rPr>
      </w:pPr>
    </w:p>
    <w:p w14:paraId="7BFC286C" w14:textId="77777777" w:rsidR="00C33DD8" w:rsidRPr="00054F47" w:rsidRDefault="00C33DD8" w:rsidP="00C33DD8">
      <w:pPr>
        <w:widowControl w:val="0"/>
        <w:tabs>
          <w:tab w:val="left" w:pos="1733"/>
        </w:tabs>
        <w:autoSpaceDE w:val="0"/>
        <w:autoSpaceDN w:val="0"/>
        <w:ind w:right="284"/>
        <w:rPr>
          <w:rFonts w:ascii="Calibri" w:eastAsia="Calibri" w:hAnsi="Calibri" w:cs="Calibri"/>
          <w:bCs/>
          <w:sz w:val="24"/>
          <w:szCs w:val="24"/>
          <w:lang w:eastAsia="en-US"/>
        </w:rPr>
      </w:pPr>
      <w:r w:rsidRPr="00054F47">
        <w:rPr>
          <w:rFonts w:ascii="Calibri" w:eastAsia="Calibri" w:hAnsi="Calibri" w:cs="Calibri"/>
          <w:bCs/>
          <w:sz w:val="24"/>
          <w:szCs w:val="24"/>
          <w:lang w:eastAsia="en-US"/>
        </w:rPr>
        <w:t>CUP: G14D26002870007</w:t>
      </w:r>
    </w:p>
    <w:p w14:paraId="13A7BE68" w14:textId="77777777" w:rsidR="00C33DD8" w:rsidRPr="00054F47" w:rsidRDefault="00C33DD8" w:rsidP="00C33DD8">
      <w:pPr>
        <w:autoSpaceDE w:val="0"/>
        <w:autoSpaceDN w:val="0"/>
        <w:adjustRightInd w:val="0"/>
        <w:rPr>
          <w:rFonts w:asciiTheme="minorHAnsi" w:hAnsiTheme="minorHAnsi" w:cstheme="minorHAnsi"/>
          <w:sz w:val="24"/>
          <w:szCs w:val="24"/>
        </w:rPr>
      </w:pPr>
      <w:r w:rsidRPr="00054F47">
        <w:rPr>
          <w:rFonts w:ascii="Calibri" w:eastAsia="Calibri" w:hAnsi="Calibri" w:cs="Calibri"/>
          <w:bCs/>
          <w:color w:val="000000"/>
          <w:sz w:val="24"/>
          <w:szCs w:val="24"/>
          <w:lang w:eastAsia="en-US"/>
        </w:rPr>
        <w:t xml:space="preserve">CNP: </w:t>
      </w:r>
      <w:r>
        <w:rPr>
          <w:rFonts w:asciiTheme="minorHAnsi" w:hAnsiTheme="minorHAnsi" w:cstheme="minorHAnsi"/>
          <w:sz w:val="24"/>
          <w:szCs w:val="24"/>
        </w:rPr>
        <w:t>10.8.6A-FDRPOC-LO-2026-308</w:t>
      </w:r>
    </w:p>
    <w:p w14:paraId="5DBB815A" w14:textId="1FFDE9E6" w:rsidR="00AA2FA2" w:rsidRPr="00C33DD8" w:rsidRDefault="00AA2FA2" w:rsidP="00C33DD8">
      <w:pPr>
        <w:widowControl w:val="0"/>
        <w:tabs>
          <w:tab w:val="left" w:pos="1733"/>
        </w:tabs>
        <w:autoSpaceDE w:val="0"/>
        <w:autoSpaceDN w:val="0"/>
        <w:ind w:right="284"/>
        <w:jc w:val="both"/>
        <w:rPr>
          <w:rFonts w:asciiTheme="minorHAnsi" w:eastAsia="Calibri" w:hAnsiTheme="minorHAnsi" w:cstheme="minorHAnsi"/>
          <w:bCs/>
          <w:i/>
          <w:iCs/>
          <w:sz w:val="24"/>
          <w:szCs w:val="24"/>
          <w:lang w:eastAsia="en-US"/>
        </w:rPr>
      </w:pPr>
    </w:p>
    <w:p w14:paraId="5A615221" w14:textId="77777777" w:rsidR="008A7673" w:rsidRPr="00C33DD8" w:rsidRDefault="008A7673" w:rsidP="00C33DD8">
      <w:pPr>
        <w:keepNext/>
        <w:keepLines/>
        <w:widowControl w:val="0"/>
        <w:jc w:val="both"/>
        <w:outlineLvl w:val="5"/>
        <w:rPr>
          <w:rFonts w:asciiTheme="minorHAnsi" w:eastAsia="Arial" w:hAnsiTheme="minorHAnsi" w:cstheme="minorHAnsi"/>
          <w:b/>
          <w:bCs/>
          <w:sz w:val="24"/>
          <w:szCs w:val="24"/>
        </w:rPr>
      </w:pPr>
    </w:p>
    <w:p w14:paraId="629894A0" w14:textId="77777777" w:rsidR="008A7673" w:rsidRPr="00C33DD8" w:rsidRDefault="008A7673" w:rsidP="00C33DD8">
      <w:pPr>
        <w:keepNext/>
        <w:keepLines/>
        <w:widowControl w:val="0"/>
        <w:jc w:val="both"/>
        <w:outlineLvl w:val="5"/>
        <w:rPr>
          <w:rFonts w:asciiTheme="minorHAnsi" w:eastAsia="Arial" w:hAnsiTheme="minorHAnsi" w:cstheme="minorHAnsi"/>
          <w:sz w:val="22"/>
          <w:szCs w:val="22"/>
        </w:rPr>
      </w:pPr>
      <w:r w:rsidRPr="00C33DD8">
        <w:rPr>
          <w:rFonts w:asciiTheme="minorHAnsi" w:eastAsia="Arial" w:hAnsiTheme="minorHAnsi" w:cstheme="minorHAnsi"/>
          <w:sz w:val="22"/>
          <w:szCs w:val="22"/>
        </w:rPr>
        <w:t>Il sottoscritto __________________________________</w:t>
      </w:r>
      <w:r w:rsidRPr="00C33DD8">
        <w:rPr>
          <w:rFonts w:asciiTheme="minorHAnsi" w:hAnsiTheme="minorHAnsi" w:cstheme="minorHAnsi"/>
          <w:sz w:val="24"/>
          <w:szCs w:val="24"/>
        </w:rPr>
        <w:t xml:space="preserve"> </w:t>
      </w:r>
    </w:p>
    <w:p w14:paraId="128AB9C3" w14:textId="77777777" w:rsidR="008A7673" w:rsidRPr="00C33DD8" w:rsidRDefault="008A7673" w:rsidP="00C33DD8">
      <w:pPr>
        <w:keepNext/>
        <w:keepLines/>
        <w:widowControl w:val="0"/>
        <w:jc w:val="both"/>
        <w:outlineLvl w:val="5"/>
        <w:rPr>
          <w:rFonts w:asciiTheme="minorHAnsi" w:eastAsia="Arial" w:hAnsiTheme="minorHAnsi" w:cstheme="minorHAnsi"/>
          <w:sz w:val="22"/>
          <w:szCs w:val="22"/>
        </w:rPr>
      </w:pPr>
    </w:p>
    <w:p w14:paraId="6F051613" w14:textId="77777777" w:rsidR="008A7673" w:rsidRPr="00C33DD8" w:rsidRDefault="008A7673" w:rsidP="00C33DD8">
      <w:pPr>
        <w:keepNext/>
        <w:keepLines/>
        <w:widowControl w:val="0"/>
        <w:jc w:val="both"/>
        <w:outlineLvl w:val="5"/>
        <w:rPr>
          <w:rFonts w:asciiTheme="minorHAnsi" w:eastAsia="Arial" w:hAnsiTheme="minorHAnsi" w:cstheme="minorHAnsi"/>
          <w:sz w:val="22"/>
          <w:szCs w:val="22"/>
        </w:rPr>
      </w:pPr>
      <w:r w:rsidRPr="00C33DD8">
        <w:rPr>
          <w:rFonts w:asciiTheme="minorHAnsi" w:eastAsia="Arial" w:hAnsiTheme="minorHAnsi" w:cstheme="minorHAnsi"/>
          <w:sz w:val="22"/>
          <w:szCs w:val="22"/>
        </w:rPr>
        <w:t xml:space="preserve"> Nato a _______________ il______________ residente a_____________ Provincia di _________</w:t>
      </w:r>
    </w:p>
    <w:p w14:paraId="312CC57F" w14:textId="77777777" w:rsidR="008A7673" w:rsidRPr="00C33DD8" w:rsidRDefault="008A7673" w:rsidP="00C33DD8">
      <w:pPr>
        <w:keepNext/>
        <w:keepLines/>
        <w:widowControl w:val="0"/>
        <w:jc w:val="both"/>
        <w:outlineLvl w:val="5"/>
        <w:rPr>
          <w:rFonts w:asciiTheme="minorHAnsi" w:eastAsia="Arial" w:hAnsiTheme="minorHAnsi" w:cstheme="minorHAnsi"/>
          <w:sz w:val="22"/>
          <w:szCs w:val="22"/>
        </w:rPr>
      </w:pPr>
    </w:p>
    <w:p w14:paraId="1DA176E0" w14:textId="77777777" w:rsidR="008A7673" w:rsidRPr="00C33DD8" w:rsidRDefault="008A7673" w:rsidP="00C33DD8">
      <w:pPr>
        <w:keepNext/>
        <w:keepLines/>
        <w:widowControl w:val="0"/>
        <w:jc w:val="both"/>
        <w:outlineLvl w:val="5"/>
        <w:rPr>
          <w:rFonts w:asciiTheme="minorHAnsi" w:eastAsia="Arial" w:hAnsiTheme="minorHAnsi" w:cstheme="minorHAnsi"/>
          <w:sz w:val="22"/>
          <w:szCs w:val="22"/>
        </w:rPr>
      </w:pPr>
      <w:r w:rsidRPr="00C33DD8">
        <w:rPr>
          <w:rFonts w:asciiTheme="minorHAnsi" w:eastAsia="Arial" w:hAnsiTheme="minorHAnsi" w:cstheme="minorHAnsi"/>
          <w:sz w:val="22"/>
          <w:szCs w:val="22"/>
        </w:rPr>
        <w:t xml:space="preserve"> Via________________________________________________ Codice Fiscale __________________ </w:t>
      </w:r>
    </w:p>
    <w:p w14:paraId="565A2BC4" w14:textId="77777777" w:rsidR="008A7673" w:rsidRPr="00C33DD8" w:rsidRDefault="008A7673" w:rsidP="00C33DD8">
      <w:pPr>
        <w:keepNext/>
        <w:keepLines/>
        <w:widowControl w:val="0"/>
        <w:jc w:val="both"/>
        <w:outlineLvl w:val="5"/>
        <w:rPr>
          <w:rFonts w:asciiTheme="minorHAnsi" w:eastAsia="Arial" w:hAnsiTheme="minorHAnsi" w:cstheme="minorHAnsi"/>
          <w:sz w:val="22"/>
          <w:szCs w:val="22"/>
        </w:rPr>
      </w:pPr>
    </w:p>
    <w:p w14:paraId="5C4DE77A" w14:textId="357D5E74" w:rsidR="008A7673" w:rsidRPr="00C33DD8" w:rsidRDefault="00C33DD8" w:rsidP="00C33DD8">
      <w:pPr>
        <w:keepNext/>
        <w:keepLines/>
        <w:widowControl w:val="0"/>
        <w:jc w:val="both"/>
        <w:outlineLvl w:val="5"/>
        <w:rPr>
          <w:rFonts w:asciiTheme="minorHAnsi" w:eastAsia="Arial" w:hAnsiTheme="minorHAnsi" w:cstheme="minorHAnsi"/>
          <w:sz w:val="22"/>
          <w:szCs w:val="22"/>
        </w:rPr>
      </w:pPr>
      <w:r>
        <w:rPr>
          <w:rFonts w:asciiTheme="minorHAnsi" w:eastAsia="Arial" w:hAnsiTheme="minorHAnsi" w:cstheme="minorHAnsi"/>
          <w:sz w:val="22"/>
          <w:szCs w:val="22"/>
        </w:rPr>
        <w:t>p</w:t>
      </w:r>
      <w:r w:rsidR="008A7673" w:rsidRPr="00C33DD8">
        <w:rPr>
          <w:rFonts w:asciiTheme="minorHAnsi" w:eastAsia="Arial" w:hAnsiTheme="minorHAnsi" w:cstheme="minorHAnsi"/>
          <w:sz w:val="22"/>
          <w:szCs w:val="22"/>
        </w:rPr>
        <w:t>artecipante alla selezione nel ruolo di _____________________________ nel progetto di cui in oggetto</w:t>
      </w:r>
    </w:p>
    <w:p w14:paraId="33B61507" w14:textId="77777777" w:rsidR="008A7673" w:rsidRPr="00C33DD8" w:rsidRDefault="008A7673" w:rsidP="00C33DD8">
      <w:pPr>
        <w:keepNext/>
        <w:keepLines/>
        <w:widowControl w:val="0"/>
        <w:jc w:val="both"/>
        <w:outlineLvl w:val="5"/>
        <w:rPr>
          <w:rFonts w:asciiTheme="minorHAnsi" w:eastAsia="Arial" w:hAnsiTheme="minorHAnsi" w:cstheme="minorHAnsi"/>
          <w:sz w:val="22"/>
          <w:szCs w:val="22"/>
        </w:rPr>
      </w:pPr>
    </w:p>
    <w:p w14:paraId="6B5181FC" w14:textId="77777777" w:rsidR="008A7673" w:rsidRPr="00C33DD8" w:rsidRDefault="008A7673" w:rsidP="00C33DD8">
      <w:pPr>
        <w:spacing w:before="120" w:after="120"/>
        <w:jc w:val="center"/>
        <w:outlineLvl w:val="0"/>
        <w:rPr>
          <w:rFonts w:asciiTheme="minorHAnsi" w:hAnsiTheme="minorHAnsi" w:cstheme="minorHAnsi"/>
          <w:b/>
          <w:sz w:val="24"/>
          <w:szCs w:val="24"/>
        </w:rPr>
      </w:pPr>
      <w:r w:rsidRPr="00C33DD8">
        <w:rPr>
          <w:rFonts w:asciiTheme="minorHAnsi" w:hAnsiTheme="minorHAnsi" w:cstheme="minorHAnsi"/>
          <w:b/>
          <w:sz w:val="24"/>
          <w:szCs w:val="24"/>
        </w:rPr>
        <w:t>DICHIARA</w:t>
      </w:r>
    </w:p>
    <w:p w14:paraId="30F49596" w14:textId="77777777" w:rsidR="008A7673" w:rsidRPr="00C33DD8" w:rsidRDefault="008A7673" w:rsidP="00C33DD8">
      <w:pPr>
        <w:spacing w:before="120" w:after="120"/>
        <w:jc w:val="both"/>
        <w:outlineLvl w:val="0"/>
        <w:rPr>
          <w:rFonts w:asciiTheme="minorHAnsi" w:hAnsiTheme="minorHAnsi" w:cstheme="minorHAnsi"/>
          <w:b/>
          <w:sz w:val="22"/>
          <w:szCs w:val="22"/>
        </w:rPr>
      </w:pPr>
    </w:p>
    <w:p w14:paraId="321B6AD8" w14:textId="77777777" w:rsidR="008A7673" w:rsidRPr="00C33DD8" w:rsidRDefault="008A7673" w:rsidP="00C33DD8">
      <w:pPr>
        <w:spacing w:before="120" w:after="120"/>
        <w:jc w:val="both"/>
        <w:rPr>
          <w:rFonts w:asciiTheme="minorHAnsi" w:hAnsiTheme="minorHAnsi" w:cstheme="minorHAnsi"/>
          <w:b/>
          <w:sz w:val="24"/>
          <w:szCs w:val="24"/>
        </w:rPr>
      </w:pPr>
      <w:r w:rsidRPr="00C33DD8">
        <w:rPr>
          <w:rFonts w:asciiTheme="minorHAnsi" w:hAnsiTheme="minorHAnsi" w:cstheme="minorHAnsi"/>
          <w:b/>
          <w:sz w:val="24"/>
          <w:szCs w:val="24"/>
        </w:rPr>
        <w:t>ai sensi dell’art. 75 del d.P.R. n. 445 del 28 dicembre 2000 consapevole degli artt. 46 e 47 del d.P.R. n. 445 del 28 dicembre 2000:</w:t>
      </w:r>
    </w:p>
    <w:p w14:paraId="60DEA1A8" w14:textId="77777777" w:rsidR="008A7673" w:rsidRPr="00C33DD8" w:rsidRDefault="008A7673" w:rsidP="00C33DD8">
      <w:pPr>
        <w:spacing w:before="120" w:after="120"/>
        <w:jc w:val="both"/>
        <w:rPr>
          <w:rFonts w:asciiTheme="minorHAnsi" w:hAnsiTheme="minorHAnsi" w:cstheme="minorHAnsi"/>
          <w:b/>
          <w:sz w:val="24"/>
          <w:szCs w:val="24"/>
        </w:rPr>
      </w:pPr>
    </w:p>
    <w:p w14:paraId="57EC84EB" w14:textId="77777777" w:rsidR="008A7673" w:rsidRPr="00C33DD8" w:rsidRDefault="008A7673" w:rsidP="00C33DD8">
      <w:pPr>
        <w:numPr>
          <w:ilvl w:val="0"/>
          <w:numId w:val="32"/>
        </w:numPr>
        <w:spacing w:before="120" w:after="120"/>
        <w:contextualSpacing/>
        <w:jc w:val="both"/>
        <w:rPr>
          <w:rFonts w:asciiTheme="minorHAnsi" w:hAnsiTheme="minorHAnsi" w:cstheme="minorHAnsi"/>
          <w:sz w:val="24"/>
          <w:szCs w:val="24"/>
        </w:rPr>
      </w:pPr>
      <w:r w:rsidRPr="00C33DD8">
        <w:rPr>
          <w:rFonts w:asciiTheme="minorHAnsi" w:hAnsiTheme="minorHAnsi" w:cstheme="minorHAnsi"/>
          <w:sz w:val="24"/>
          <w:szCs w:val="24"/>
        </w:rPr>
        <w:t xml:space="preserve">non trovarsi in situazione di incompatibilità, ai sensi di quanto previsto dal d.lgs. n. 39/2013 e dall’art. 53, del d.lgs. n. 165/2001; </w:t>
      </w:r>
    </w:p>
    <w:p w14:paraId="27B411E0" w14:textId="77777777" w:rsidR="008A7673" w:rsidRPr="00C33DD8" w:rsidRDefault="008A7673" w:rsidP="00C33DD8">
      <w:pPr>
        <w:spacing w:before="120" w:after="120"/>
        <w:ind w:left="720"/>
        <w:contextualSpacing/>
        <w:jc w:val="both"/>
        <w:rPr>
          <w:rFonts w:asciiTheme="minorHAnsi" w:hAnsiTheme="minorHAnsi" w:cstheme="minorHAnsi"/>
          <w:sz w:val="24"/>
          <w:szCs w:val="24"/>
        </w:rPr>
      </w:pPr>
    </w:p>
    <w:p w14:paraId="421E846F" w14:textId="77777777" w:rsidR="008A7673" w:rsidRPr="00C33DD8" w:rsidRDefault="008A7673" w:rsidP="00C33DD8">
      <w:pPr>
        <w:numPr>
          <w:ilvl w:val="0"/>
          <w:numId w:val="32"/>
        </w:numPr>
        <w:spacing w:before="120" w:after="120"/>
        <w:contextualSpacing/>
        <w:jc w:val="both"/>
        <w:rPr>
          <w:rFonts w:asciiTheme="minorHAnsi" w:hAnsiTheme="minorHAnsi" w:cstheme="minorHAnsi"/>
          <w:sz w:val="24"/>
          <w:szCs w:val="24"/>
        </w:rPr>
      </w:pPr>
      <w:r w:rsidRPr="00C33DD8">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27CB69CC" w14:textId="77777777" w:rsidR="008A7673" w:rsidRPr="00C33DD8" w:rsidRDefault="008A7673" w:rsidP="00C33DD8">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C33DD8">
        <w:rPr>
          <w:rFonts w:asciiTheme="minorHAnsi" w:hAnsiTheme="minorHAnsi" w:cstheme="minorHAnsi"/>
          <w:sz w:val="24"/>
          <w:szCs w:val="24"/>
        </w:rPr>
        <w:t>non coinvolge interessi propri;</w:t>
      </w:r>
    </w:p>
    <w:p w14:paraId="41A677EC" w14:textId="77777777" w:rsidR="008A7673" w:rsidRPr="00C33DD8" w:rsidRDefault="008A7673" w:rsidP="00C33DD8">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C33DD8">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A537725" w14:textId="77777777" w:rsidR="008A7673" w:rsidRPr="00C33DD8" w:rsidRDefault="008A7673" w:rsidP="00C33DD8">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C33DD8">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0E9B2F" w14:textId="77777777" w:rsidR="008A7673" w:rsidRPr="00C33DD8" w:rsidRDefault="008A7673" w:rsidP="00C33DD8">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C33DD8">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E64449F" w14:textId="77777777" w:rsidR="008A7673" w:rsidRPr="00C33DD8" w:rsidRDefault="008A7673" w:rsidP="00C33DD8">
      <w:pPr>
        <w:autoSpaceDE w:val="0"/>
        <w:autoSpaceDN w:val="0"/>
        <w:adjustRightInd w:val="0"/>
        <w:spacing w:before="120" w:after="120"/>
        <w:ind w:left="1068"/>
        <w:contextualSpacing/>
        <w:jc w:val="both"/>
        <w:rPr>
          <w:rFonts w:asciiTheme="minorHAnsi" w:hAnsiTheme="minorHAnsi" w:cstheme="minorHAnsi"/>
          <w:sz w:val="24"/>
          <w:szCs w:val="24"/>
        </w:rPr>
      </w:pPr>
    </w:p>
    <w:p w14:paraId="77A96CD6" w14:textId="77777777" w:rsidR="008A7673" w:rsidRPr="00C33DD8" w:rsidRDefault="008A7673" w:rsidP="00C33DD8">
      <w:pPr>
        <w:numPr>
          <w:ilvl w:val="0"/>
          <w:numId w:val="32"/>
        </w:numPr>
        <w:spacing w:after="120" w:line="276" w:lineRule="auto"/>
        <w:contextualSpacing/>
        <w:jc w:val="both"/>
        <w:rPr>
          <w:rFonts w:asciiTheme="minorHAnsi" w:eastAsia="Calibri" w:hAnsiTheme="minorHAnsi" w:cstheme="minorHAnsi"/>
          <w:sz w:val="24"/>
          <w:szCs w:val="24"/>
        </w:rPr>
      </w:pPr>
      <w:r w:rsidRPr="00C33DD8">
        <w:rPr>
          <w:rFonts w:asciiTheme="minorHAnsi" w:eastAsia="Calibri" w:hAnsiTheme="minorHAnsi" w:cstheme="minorHAnsi"/>
          <w:sz w:val="24"/>
          <w:szCs w:val="24"/>
        </w:rPr>
        <w:t>che non sussistono diverse ragioni di opportunità che si frappongano al conferimento dell’incarico in questione;</w:t>
      </w:r>
    </w:p>
    <w:p w14:paraId="39C14F38" w14:textId="77777777" w:rsidR="008A7673" w:rsidRPr="00C33DD8" w:rsidRDefault="008A7673" w:rsidP="00C33DD8">
      <w:pPr>
        <w:spacing w:after="120" w:line="276" w:lineRule="auto"/>
        <w:ind w:left="720"/>
        <w:contextualSpacing/>
        <w:jc w:val="both"/>
        <w:rPr>
          <w:rFonts w:asciiTheme="minorHAnsi" w:eastAsia="Calibri" w:hAnsiTheme="minorHAnsi" w:cstheme="minorHAnsi"/>
          <w:sz w:val="24"/>
          <w:szCs w:val="24"/>
        </w:rPr>
      </w:pPr>
    </w:p>
    <w:p w14:paraId="4808EC63" w14:textId="77777777" w:rsidR="008A7673" w:rsidRPr="00C33DD8" w:rsidRDefault="008A7673" w:rsidP="00C33DD8">
      <w:pPr>
        <w:numPr>
          <w:ilvl w:val="0"/>
          <w:numId w:val="32"/>
        </w:numPr>
        <w:spacing w:before="120" w:after="120"/>
        <w:contextualSpacing/>
        <w:jc w:val="both"/>
        <w:rPr>
          <w:rFonts w:asciiTheme="minorHAnsi" w:eastAsiaTheme="minorHAnsi" w:hAnsiTheme="minorHAnsi" w:cstheme="minorHAnsi"/>
          <w:sz w:val="24"/>
          <w:szCs w:val="24"/>
        </w:rPr>
      </w:pPr>
      <w:r w:rsidRPr="00C33DD8">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14:paraId="19617207" w14:textId="77777777" w:rsidR="008A7673" w:rsidRPr="00C33DD8" w:rsidRDefault="008A7673" w:rsidP="00C33DD8">
      <w:pPr>
        <w:jc w:val="both"/>
        <w:rPr>
          <w:rFonts w:asciiTheme="minorHAnsi" w:eastAsia="Calibri" w:hAnsiTheme="minorHAnsi" w:cstheme="minorHAnsi"/>
          <w:sz w:val="24"/>
          <w:szCs w:val="24"/>
          <w:lang w:eastAsia="en-US"/>
        </w:rPr>
      </w:pPr>
    </w:p>
    <w:p w14:paraId="4A6024C6" w14:textId="77777777" w:rsidR="008A7673" w:rsidRPr="00C33DD8" w:rsidRDefault="008A7673" w:rsidP="00C33DD8">
      <w:pPr>
        <w:numPr>
          <w:ilvl w:val="0"/>
          <w:numId w:val="32"/>
        </w:numPr>
        <w:spacing w:before="120" w:after="120"/>
        <w:contextualSpacing/>
        <w:jc w:val="both"/>
        <w:rPr>
          <w:rFonts w:asciiTheme="minorHAnsi" w:hAnsiTheme="minorHAnsi" w:cstheme="minorHAnsi"/>
          <w:sz w:val="24"/>
          <w:szCs w:val="24"/>
        </w:rPr>
      </w:pPr>
      <w:r w:rsidRPr="00C33DD8">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656F9C8A" w14:textId="77777777" w:rsidR="008A7673" w:rsidRPr="00C33DD8" w:rsidRDefault="008A7673" w:rsidP="00C33DD8">
      <w:pPr>
        <w:spacing w:before="120" w:after="120"/>
        <w:ind w:left="720"/>
        <w:contextualSpacing/>
        <w:jc w:val="both"/>
        <w:rPr>
          <w:rFonts w:asciiTheme="minorHAnsi" w:hAnsiTheme="minorHAnsi" w:cstheme="minorHAnsi"/>
          <w:sz w:val="24"/>
          <w:szCs w:val="24"/>
        </w:rPr>
      </w:pPr>
    </w:p>
    <w:p w14:paraId="05D54775" w14:textId="77777777" w:rsidR="008A7673" w:rsidRPr="00C33DD8" w:rsidRDefault="008A7673" w:rsidP="00C33DD8">
      <w:pPr>
        <w:numPr>
          <w:ilvl w:val="0"/>
          <w:numId w:val="32"/>
        </w:numPr>
        <w:spacing w:before="120" w:after="120"/>
        <w:contextualSpacing/>
        <w:jc w:val="both"/>
        <w:rPr>
          <w:rFonts w:asciiTheme="minorHAnsi" w:hAnsiTheme="minorHAnsi" w:cstheme="minorHAnsi"/>
          <w:sz w:val="24"/>
          <w:szCs w:val="24"/>
        </w:rPr>
      </w:pPr>
      <w:r w:rsidRPr="00C33DD8">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4E3BBF2" w14:textId="77777777" w:rsidR="008A7673" w:rsidRPr="00C33DD8" w:rsidRDefault="008A7673" w:rsidP="00C33DD8">
      <w:pPr>
        <w:spacing w:before="120" w:after="120"/>
        <w:ind w:left="720"/>
        <w:contextualSpacing/>
        <w:jc w:val="both"/>
        <w:rPr>
          <w:rFonts w:asciiTheme="minorHAnsi" w:hAnsiTheme="minorHAnsi" w:cstheme="minorHAnsi"/>
          <w:sz w:val="24"/>
          <w:szCs w:val="24"/>
        </w:rPr>
      </w:pPr>
    </w:p>
    <w:p w14:paraId="5FAE3C2E" w14:textId="77777777" w:rsidR="008A7673" w:rsidRPr="00C33DD8" w:rsidRDefault="008A7673" w:rsidP="00C33DD8">
      <w:pPr>
        <w:numPr>
          <w:ilvl w:val="0"/>
          <w:numId w:val="32"/>
        </w:numPr>
        <w:spacing w:before="120" w:after="120"/>
        <w:contextualSpacing/>
        <w:jc w:val="both"/>
        <w:rPr>
          <w:rFonts w:asciiTheme="minorHAnsi" w:hAnsiTheme="minorHAnsi" w:cstheme="minorHAnsi"/>
          <w:sz w:val="24"/>
          <w:szCs w:val="24"/>
        </w:rPr>
      </w:pPr>
      <w:r w:rsidRPr="00C33DD8">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A47A7EC" w14:textId="77777777" w:rsidR="008A7673" w:rsidRPr="00C33DD8" w:rsidRDefault="008A7673" w:rsidP="00C33DD8">
      <w:pPr>
        <w:jc w:val="both"/>
        <w:rPr>
          <w:rFonts w:asciiTheme="minorHAnsi" w:eastAsiaTheme="minorEastAsia" w:hAnsiTheme="minorHAnsi" w:cstheme="minorHAnsi"/>
          <w:b/>
          <w:sz w:val="22"/>
          <w:szCs w:val="22"/>
        </w:rPr>
      </w:pPr>
    </w:p>
    <w:p w14:paraId="6A01E232" w14:textId="77777777" w:rsidR="008A7673" w:rsidRPr="00C33DD8" w:rsidRDefault="008A7673" w:rsidP="00C33DD8">
      <w:pPr>
        <w:contextualSpacing/>
        <w:jc w:val="both"/>
        <w:rPr>
          <w:rFonts w:asciiTheme="minorHAnsi" w:hAnsiTheme="minorHAnsi" w:cstheme="minorHAnsi"/>
          <w:b/>
          <w:sz w:val="22"/>
          <w:szCs w:val="22"/>
        </w:rPr>
      </w:pPr>
    </w:p>
    <w:p w14:paraId="654F93B8" w14:textId="77777777" w:rsidR="008A7673" w:rsidRPr="00C33DD8" w:rsidRDefault="008A7673" w:rsidP="00C33DD8">
      <w:pPr>
        <w:contextualSpacing/>
        <w:jc w:val="both"/>
        <w:rPr>
          <w:rFonts w:asciiTheme="minorHAnsi" w:hAnsiTheme="minorHAnsi" w:cstheme="minorHAnsi"/>
          <w:sz w:val="22"/>
          <w:szCs w:val="22"/>
        </w:rPr>
      </w:pPr>
    </w:p>
    <w:p w14:paraId="38E2E7D7" w14:textId="77777777" w:rsidR="008A7673" w:rsidRPr="00C33DD8" w:rsidRDefault="008A7673" w:rsidP="00C33DD8">
      <w:pPr>
        <w:tabs>
          <w:tab w:val="left" w:pos="6585"/>
        </w:tabs>
        <w:jc w:val="both"/>
        <w:rPr>
          <w:rFonts w:asciiTheme="minorHAnsi" w:eastAsia="Calibri" w:hAnsiTheme="minorHAnsi" w:cstheme="minorHAnsi"/>
          <w:sz w:val="22"/>
          <w:szCs w:val="22"/>
          <w:lang w:eastAsia="en-US"/>
        </w:rPr>
      </w:pPr>
      <w:r w:rsidRPr="00C33DD8">
        <w:rPr>
          <w:rFonts w:asciiTheme="minorHAnsi" w:eastAsia="Calibri" w:hAnsiTheme="minorHAnsi" w:cstheme="minorHAnsi"/>
          <w:sz w:val="22"/>
          <w:szCs w:val="22"/>
          <w:lang w:eastAsia="en-US"/>
        </w:rPr>
        <w:tab/>
      </w:r>
    </w:p>
    <w:p w14:paraId="73E4EF74" w14:textId="77777777" w:rsidR="008A7673" w:rsidRPr="00C33DD8" w:rsidRDefault="008A7673" w:rsidP="00C33DD8">
      <w:pPr>
        <w:tabs>
          <w:tab w:val="left" w:pos="6585"/>
        </w:tabs>
        <w:jc w:val="both"/>
        <w:rPr>
          <w:rFonts w:asciiTheme="minorHAnsi" w:eastAsia="Calibri" w:hAnsiTheme="minorHAnsi" w:cstheme="minorHAnsi"/>
          <w:sz w:val="22"/>
          <w:szCs w:val="22"/>
          <w:lang w:eastAsia="en-US"/>
        </w:rPr>
      </w:pPr>
      <w:r w:rsidRPr="00C33DD8">
        <w:rPr>
          <w:rFonts w:asciiTheme="minorHAnsi" w:eastAsia="Calibri" w:hAnsiTheme="minorHAnsi" w:cstheme="minorHAnsi"/>
          <w:sz w:val="22"/>
          <w:szCs w:val="22"/>
          <w:lang w:eastAsia="en-US"/>
        </w:rPr>
        <w:t xml:space="preserve">                                                                                                                               </w:t>
      </w:r>
      <w:r w:rsidRPr="00C33DD8">
        <w:rPr>
          <w:rFonts w:asciiTheme="minorHAnsi" w:eastAsia="Calibri" w:hAnsiTheme="minorHAnsi" w:cstheme="minorHAnsi"/>
          <w:sz w:val="22"/>
          <w:szCs w:val="22"/>
          <w:lang w:eastAsia="en-US"/>
        </w:rPr>
        <w:tab/>
        <w:t xml:space="preserve">        Firmato</w:t>
      </w:r>
    </w:p>
    <w:p w14:paraId="30C338DE" w14:textId="77777777" w:rsidR="008A7673" w:rsidRPr="00C33DD8" w:rsidRDefault="008A7673" w:rsidP="00C33DD8">
      <w:pPr>
        <w:tabs>
          <w:tab w:val="left" w:pos="6585"/>
        </w:tabs>
        <w:jc w:val="both"/>
        <w:rPr>
          <w:rFonts w:asciiTheme="minorHAnsi" w:eastAsia="Calibri" w:hAnsiTheme="minorHAnsi" w:cstheme="minorHAnsi"/>
          <w:sz w:val="22"/>
          <w:szCs w:val="22"/>
          <w:lang w:eastAsia="en-US"/>
        </w:rPr>
      </w:pPr>
    </w:p>
    <w:p w14:paraId="4C695CB6" w14:textId="77777777" w:rsidR="008A7673" w:rsidRPr="00C33DD8" w:rsidRDefault="008A7673" w:rsidP="00C33DD8">
      <w:pPr>
        <w:tabs>
          <w:tab w:val="left" w:pos="6585"/>
        </w:tabs>
        <w:jc w:val="both"/>
        <w:rPr>
          <w:rFonts w:asciiTheme="minorHAnsi" w:eastAsia="Calibri" w:hAnsiTheme="minorHAnsi" w:cstheme="minorHAnsi"/>
          <w:sz w:val="22"/>
          <w:szCs w:val="22"/>
          <w:lang w:eastAsia="en-US"/>
        </w:rPr>
      </w:pPr>
      <w:r w:rsidRPr="00C33DD8">
        <w:rPr>
          <w:rFonts w:asciiTheme="minorHAnsi" w:eastAsia="Calibri" w:hAnsiTheme="minorHAnsi" w:cstheme="minorHAnsi"/>
          <w:sz w:val="22"/>
          <w:szCs w:val="22"/>
          <w:lang w:eastAsia="en-US"/>
        </w:rPr>
        <w:tab/>
        <w:t>__________________</w:t>
      </w:r>
    </w:p>
    <w:p w14:paraId="01169793" w14:textId="77777777" w:rsidR="008A7673" w:rsidRPr="00C33DD8" w:rsidRDefault="008A7673" w:rsidP="00C33DD8">
      <w:pPr>
        <w:jc w:val="both"/>
        <w:rPr>
          <w:rFonts w:asciiTheme="minorHAnsi" w:eastAsia="Calibri" w:hAnsiTheme="minorHAnsi" w:cstheme="minorHAnsi"/>
          <w:sz w:val="24"/>
          <w:szCs w:val="24"/>
          <w:lang w:eastAsia="en-US"/>
        </w:rPr>
      </w:pPr>
    </w:p>
    <w:p w14:paraId="1CC64D13" w14:textId="77777777" w:rsidR="009E384E" w:rsidRPr="00C33DD8" w:rsidRDefault="009E384E" w:rsidP="00C33DD8">
      <w:pPr>
        <w:autoSpaceDE w:val="0"/>
        <w:spacing w:after="200"/>
        <w:mirrorIndents/>
        <w:jc w:val="both"/>
        <w:rPr>
          <w:rFonts w:asciiTheme="minorHAnsi" w:eastAsiaTheme="minorEastAsia" w:hAnsiTheme="minorHAnsi" w:cstheme="minorHAnsi"/>
          <w:sz w:val="18"/>
          <w:szCs w:val="18"/>
        </w:rPr>
      </w:pPr>
    </w:p>
    <w:p w14:paraId="7ECAFB18" w14:textId="77777777" w:rsidR="008A7673" w:rsidRPr="00C33DD8" w:rsidRDefault="008A7673" w:rsidP="00C33DD8">
      <w:pPr>
        <w:autoSpaceDE w:val="0"/>
        <w:spacing w:after="200"/>
        <w:mirrorIndents/>
        <w:jc w:val="both"/>
        <w:rPr>
          <w:rFonts w:asciiTheme="minorHAnsi" w:eastAsiaTheme="minorEastAsia" w:hAnsiTheme="minorHAnsi" w:cstheme="minorHAnsi"/>
          <w:sz w:val="18"/>
          <w:szCs w:val="18"/>
        </w:rPr>
      </w:pPr>
    </w:p>
    <w:sectPr w:rsidR="008A7673" w:rsidRPr="00C33DD8" w:rsidSect="001422AF">
      <w:footerReference w:type="even" r:id="rId8"/>
      <w:footerReference w:type="default" r:id="rId9"/>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2EF0C" w14:textId="77777777" w:rsidR="008B0A0B" w:rsidRDefault="008B0A0B">
      <w:r>
        <w:separator/>
      </w:r>
    </w:p>
  </w:endnote>
  <w:endnote w:type="continuationSeparator" w:id="0">
    <w:p w14:paraId="512CB093" w14:textId="77777777" w:rsidR="008B0A0B" w:rsidRDefault="008B0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3C9B" w14:textId="77777777" w:rsidR="008B0A0B" w:rsidRDefault="008B0A0B">
      <w:r>
        <w:separator/>
      </w:r>
    </w:p>
  </w:footnote>
  <w:footnote w:type="continuationSeparator" w:id="0">
    <w:p w14:paraId="7368EAE7" w14:textId="77777777" w:rsidR="008B0A0B" w:rsidRDefault="008B0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3C942C57"/>
    <w:multiLevelType w:val="hybridMultilevel"/>
    <w:tmpl w:val="1430B2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BF530E0"/>
    <w:multiLevelType w:val="hybridMultilevel"/>
    <w:tmpl w:val="6D5AA9B0"/>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8"/>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4"/>
  </w:num>
  <w:num w:numId="9" w16cid:durableId="1047922356">
    <w:abstractNumId w:val="12"/>
  </w:num>
  <w:num w:numId="10" w16cid:durableId="697507067">
    <w:abstractNumId w:val="33"/>
  </w:num>
  <w:num w:numId="11" w16cid:durableId="1525050453">
    <w:abstractNumId w:val="21"/>
  </w:num>
  <w:num w:numId="12" w16cid:durableId="215092348">
    <w:abstractNumId w:val="7"/>
  </w:num>
  <w:num w:numId="13" w16cid:durableId="164591424">
    <w:abstractNumId w:val="8"/>
  </w:num>
  <w:num w:numId="14" w16cid:durableId="660816996">
    <w:abstractNumId w:val="5"/>
  </w:num>
  <w:num w:numId="15" w16cid:durableId="1596792293">
    <w:abstractNumId w:val="16"/>
  </w:num>
  <w:num w:numId="16" w16cid:durableId="116334776">
    <w:abstractNumId w:val="32"/>
  </w:num>
  <w:num w:numId="17" w16cid:durableId="1658221711">
    <w:abstractNumId w:val="9"/>
  </w:num>
  <w:num w:numId="18" w16cid:durableId="1671061976">
    <w:abstractNumId w:val="23"/>
  </w:num>
  <w:num w:numId="19" w16cid:durableId="1637952844">
    <w:abstractNumId w:val="3"/>
  </w:num>
  <w:num w:numId="20" w16cid:durableId="99029801">
    <w:abstractNumId w:val="4"/>
  </w:num>
  <w:num w:numId="21" w16cid:durableId="2083409811">
    <w:abstractNumId w:val="14"/>
  </w:num>
  <w:num w:numId="22" w16cid:durableId="2027828822">
    <w:abstractNumId w:val="15"/>
  </w:num>
  <w:num w:numId="23" w16cid:durableId="1400326441">
    <w:abstractNumId w:val="17"/>
  </w:num>
  <w:num w:numId="24" w16cid:durableId="654383935">
    <w:abstractNumId w:val="29"/>
  </w:num>
  <w:num w:numId="25" w16cid:durableId="129637878">
    <w:abstractNumId w:val="11"/>
  </w:num>
  <w:num w:numId="26" w16cid:durableId="832912483">
    <w:abstractNumId w:val="30"/>
  </w:num>
  <w:num w:numId="27" w16cid:durableId="282805874">
    <w:abstractNumId w:val="27"/>
  </w:num>
  <w:num w:numId="28" w16cid:durableId="989793468">
    <w:abstractNumId w:val="31"/>
  </w:num>
  <w:num w:numId="29" w16cid:durableId="1666711792">
    <w:abstractNumId w:val="20"/>
  </w:num>
  <w:num w:numId="30" w16cid:durableId="1319728420">
    <w:abstractNumId w:val="26"/>
  </w:num>
  <w:num w:numId="31" w16cid:durableId="84769860">
    <w:abstractNumId w:val="22"/>
  </w:num>
  <w:num w:numId="32" w16cid:durableId="1819959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204026">
    <w:abstractNumId w:val="25"/>
  </w:num>
  <w:num w:numId="34" w16cid:durableId="1005206495">
    <w:abstractNumId w:val="28"/>
  </w:num>
  <w:num w:numId="35"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7482031">
    <w:abstractNumId w:val="2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12FF"/>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385C"/>
    <w:rsid w:val="000C4357"/>
    <w:rsid w:val="000C5B7A"/>
    <w:rsid w:val="000C7368"/>
    <w:rsid w:val="000D1AFB"/>
    <w:rsid w:val="000D5BE5"/>
    <w:rsid w:val="000E1E4D"/>
    <w:rsid w:val="000E246B"/>
    <w:rsid w:val="000E446C"/>
    <w:rsid w:val="000F0CA0"/>
    <w:rsid w:val="000F0DAF"/>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8C3"/>
    <w:rsid w:val="001A5909"/>
    <w:rsid w:val="001A6378"/>
    <w:rsid w:val="001B1257"/>
    <w:rsid w:val="001B1415"/>
    <w:rsid w:val="001B484F"/>
    <w:rsid w:val="001B7378"/>
    <w:rsid w:val="001C0302"/>
    <w:rsid w:val="001C209C"/>
    <w:rsid w:val="001C6C49"/>
    <w:rsid w:val="001D19C5"/>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4CE9"/>
    <w:rsid w:val="002D786D"/>
    <w:rsid w:val="002E1891"/>
    <w:rsid w:val="002E1DEB"/>
    <w:rsid w:val="002E5DB6"/>
    <w:rsid w:val="002F42FF"/>
    <w:rsid w:val="002F49B3"/>
    <w:rsid w:val="002F66C4"/>
    <w:rsid w:val="00300F45"/>
    <w:rsid w:val="00304B62"/>
    <w:rsid w:val="0030701D"/>
    <w:rsid w:val="00326277"/>
    <w:rsid w:val="00333AC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0BFC"/>
    <w:rsid w:val="003A1779"/>
    <w:rsid w:val="003A433E"/>
    <w:rsid w:val="003A5D3A"/>
    <w:rsid w:val="003B79E2"/>
    <w:rsid w:val="003C0DE3"/>
    <w:rsid w:val="003C5971"/>
    <w:rsid w:val="003C60F6"/>
    <w:rsid w:val="003C7A75"/>
    <w:rsid w:val="003D3743"/>
    <w:rsid w:val="003D4352"/>
    <w:rsid w:val="003E18F4"/>
    <w:rsid w:val="003E2DA4"/>
    <w:rsid w:val="003E2E35"/>
    <w:rsid w:val="003E5C47"/>
    <w:rsid w:val="003F2D21"/>
    <w:rsid w:val="003F5439"/>
    <w:rsid w:val="004001E8"/>
    <w:rsid w:val="00406FED"/>
    <w:rsid w:val="004076E9"/>
    <w:rsid w:val="00414813"/>
    <w:rsid w:val="00416DC1"/>
    <w:rsid w:val="004208C7"/>
    <w:rsid w:val="0042568D"/>
    <w:rsid w:val="00430C48"/>
    <w:rsid w:val="00433881"/>
    <w:rsid w:val="00433CB5"/>
    <w:rsid w:val="00435CFB"/>
    <w:rsid w:val="00436EDD"/>
    <w:rsid w:val="0044224C"/>
    <w:rsid w:val="00443639"/>
    <w:rsid w:val="00446355"/>
    <w:rsid w:val="00447248"/>
    <w:rsid w:val="0044774A"/>
    <w:rsid w:val="004563DD"/>
    <w:rsid w:val="00462440"/>
    <w:rsid w:val="004652D3"/>
    <w:rsid w:val="004657B2"/>
    <w:rsid w:val="004722C2"/>
    <w:rsid w:val="00473A05"/>
    <w:rsid w:val="00484411"/>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6955"/>
    <w:rsid w:val="004F2B80"/>
    <w:rsid w:val="004F7A83"/>
    <w:rsid w:val="00503E38"/>
    <w:rsid w:val="00503E82"/>
    <w:rsid w:val="00504B83"/>
    <w:rsid w:val="00505644"/>
    <w:rsid w:val="005057E0"/>
    <w:rsid w:val="005104C0"/>
    <w:rsid w:val="0051112D"/>
    <w:rsid w:val="005155F2"/>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3AC"/>
    <w:rsid w:val="00567DE5"/>
    <w:rsid w:val="00567E59"/>
    <w:rsid w:val="005742C3"/>
    <w:rsid w:val="00576F0F"/>
    <w:rsid w:val="00583A1F"/>
    <w:rsid w:val="005841CD"/>
    <w:rsid w:val="00585647"/>
    <w:rsid w:val="00585A3D"/>
    <w:rsid w:val="00585C3D"/>
    <w:rsid w:val="0058704C"/>
    <w:rsid w:val="00591CC1"/>
    <w:rsid w:val="005A4B10"/>
    <w:rsid w:val="005A5AB6"/>
    <w:rsid w:val="005A7F30"/>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07C6"/>
    <w:rsid w:val="00683118"/>
    <w:rsid w:val="00685524"/>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260D"/>
    <w:rsid w:val="006D415B"/>
    <w:rsid w:val="006D4AC3"/>
    <w:rsid w:val="006E010C"/>
    <w:rsid w:val="006E0673"/>
    <w:rsid w:val="006E33D9"/>
    <w:rsid w:val="006E4E92"/>
    <w:rsid w:val="006E5F87"/>
    <w:rsid w:val="006F05B1"/>
    <w:rsid w:val="007018B7"/>
    <w:rsid w:val="00705188"/>
    <w:rsid w:val="00706853"/>
    <w:rsid w:val="00706DD4"/>
    <w:rsid w:val="00710D1C"/>
    <w:rsid w:val="00717756"/>
    <w:rsid w:val="0072210B"/>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357A"/>
    <w:rsid w:val="00811416"/>
    <w:rsid w:val="00815D29"/>
    <w:rsid w:val="00821496"/>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A7673"/>
    <w:rsid w:val="008B0A0B"/>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4892"/>
    <w:rsid w:val="00955B20"/>
    <w:rsid w:val="00956EC5"/>
    <w:rsid w:val="00964DE6"/>
    <w:rsid w:val="00964F4A"/>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3D13"/>
    <w:rsid w:val="009D42CC"/>
    <w:rsid w:val="009D51BA"/>
    <w:rsid w:val="009D7632"/>
    <w:rsid w:val="009E384E"/>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30E7"/>
    <w:rsid w:val="00A94E66"/>
    <w:rsid w:val="00AA2FA2"/>
    <w:rsid w:val="00AA3F35"/>
    <w:rsid w:val="00AA6CCD"/>
    <w:rsid w:val="00AB3F38"/>
    <w:rsid w:val="00AB76C8"/>
    <w:rsid w:val="00AC107F"/>
    <w:rsid w:val="00AC21A5"/>
    <w:rsid w:val="00AC62CF"/>
    <w:rsid w:val="00AD07E7"/>
    <w:rsid w:val="00AD28CB"/>
    <w:rsid w:val="00AD540E"/>
    <w:rsid w:val="00AE366E"/>
    <w:rsid w:val="00AE6A54"/>
    <w:rsid w:val="00AF52DE"/>
    <w:rsid w:val="00AF5724"/>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2B8B"/>
    <w:rsid w:val="00B833F2"/>
    <w:rsid w:val="00B87A3D"/>
    <w:rsid w:val="00B90CAE"/>
    <w:rsid w:val="00B92B95"/>
    <w:rsid w:val="00BA532D"/>
    <w:rsid w:val="00BA6212"/>
    <w:rsid w:val="00BA6627"/>
    <w:rsid w:val="00BA6BB5"/>
    <w:rsid w:val="00BB0CD6"/>
    <w:rsid w:val="00BB1BF6"/>
    <w:rsid w:val="00BB38A7"/>
    <w:rsid w:val="00BB6BE2"/>
    <w:rsid w:val="00BD0C93"/>
    <w:rsid w:val="00BD5445"/>
    <w:rsid w:val="00BE038A"/>
    <w:rsid w:val="00BE3423"/>
    <w:rsid w:val="00BE52DF"/>
    <w:rsid w:val="00BE6544"/>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33D57"/>
    <w:rsid w:val="00C33DD8"/>
    <w:rsid w:val="00C3593E"/>
    <w:rsid w:val="00C3692A"/>
    <w:rsid w:val="00C410EF"/>
    <w:rsid w:val="00C47403"/>
    <w:rsid w:val="00C5200F"/>
    <w:rsid w:val="00C5300F"/>
    <w:rsid w:val="00C53E2D"/>
    <w:rsid w:val="00C55600"/>
    <w:rsid w:val="00C56550"/>
    <w:rsid w:val="00C572D7"/>
    <w:rsid w:val="00C61D88"/>
    <w:rsid w:val="00C66D2E"/>
    <w:rsid w:val="00C678B4"/>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720"/>
    <w:rsid w:val="00DA7978"/>
    <w:rsid w:val="00DA7EDD"/>
    <w:rsid w:val="00DB215F"/>
    <w:rsid w:val="00DB71F1"/>
    <w:rsid w:val="00DC08C8"/>
    <w:rsid w:val="00DC09F0"/>
    <w:rsid w:val="00DD03ED"/>
    <w:rsid w:val="00DD1F91"/>
    <w:rsid w:val="00DD463E"/>
    <w:rsid w:val="00DD704B"/>
    <w:rsid w:val="00DE0AB9"/>
    <w:rsid w:val="00DE2294"/>
    <w:rsid w:val="00DE4ED7"/>
    <w:rsid w:val="00DE791F"/>
    <w:rsid w:val="00DF0084"/>
    <w:rsid w:val="00DF583F"/>
    <w:rsid w:val="00DF7B0B"/>
    <w:rsid w:val="00DF7E8D"/>
    <w:rsid w:val="00E0597F"/>
    <w:rsid w:val="00E06895"/>
    <w:rsid w:val="00E0713E"/>
    <w:rsid w:val="00E122B9"/>
    <w:rsid w:val="00E14FE7"/>
    <w:rsid w:val="00E15081"/>
    <w:rsid w:val="00E171B4"/>
    <w:rsid w:val="00E23A25"/>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A6DAB"/>
    <w:rsid w:val="00EA7655"/>
    <w:rsid w:val="00EB0B8B"/>
    <w:rsid w:val="00EB2A39"/>
    <w:rsid w:val="00EB52E0"/>
    <w:rsid w:val="00EC0FA4"/>
    <w:rsid w:val="00EC303F"/>
    <w:rsid w:val="00EC3183"/>
    <w:rsid w:val="00ED03F7"/>
    <w:rsid w:val="00ED1016"/>
    <w:rsid w:val="00ED5317"/>
    <w:rsid w:val="00ED65F7"/>
    <w:rsid w:val="00EE2CF3"/>
    <w:rsid w:val="00EF30AB"/>
    <w:rsid w:val="00EF617D"/>
    <w:rsid w:val="00F04C4F"/>
    <w:rsid w:val="00F071ED"/>
    <w:rsid w:val="00F07F9B"/>
    <w:rsid w:val="00F1445C"/>
    <w:rsid w:val="00F164C7"/>
    <w:rsid w:val="00F2100B"/>
    <w:rsid w:val="00F21F17"/>
    <w:rsid w:val="00F25D50"/>
    <w:rsid w:val="00F2677F"/>
    <w:rsid w:val="00F35E5A"/>
    <w:rsid w:val="00F36451"/>
    <w:rsid w:val="00F37F90"/>
    <w:rsid w:val="00F4020B"/>
    <w:rsid w:val="00F423A4"/>
    <w:rsid w:val="00F43473"/>
    <w:rsid w:val="00F4348F"/>
    <w:rsid w:val="00F4475D"/>
    <w:rsid w:val="00F51C4C"/>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929</Words>
  <Characters>6634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7548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Michela Ceretti</cp:lastModifiedBy>
  <cp:revision>4</cp:revision>
  <cp:lastPrinted>2026-08-06T09:18:00Z</cp:lastPrinted>
  <dcterms:created xsi:type="dcterms:W3CDTF">2026-08-06T09:53:00Z</dcterms:created>
  <dcterms:modified xsi:type="dcterms:W3CDTF">2026-08-06T09:57:00Z</dcterms:modified>
</cp:coreProperties>
</file>