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52333" w:rsidRDefault="009A635B" w:rsidP="00D61600">
      <w:pPr>
        <w:jc w:val="both"/>
        <w:rPr>
          <w:rFonts w:ascii="Book Antiqua" w:hAnsi="Book Antiqua"/>
        </w:rPr>
      </w:pPr>
      <w:bookmarkStart w:id="0" w:name="_GoBack"/>
      <w:bookmarkEnd w:id="0"/>
      <w:r>
        <w:rPr>
          <w:rFonts w:ascii="Book Antiqua" w:hAnsi="Book Antiqua"/>
        </w:rPr>
        <w:t>Circolare n°</w:t>
      </w:r>
    </w:p>
    <w:p w:rsidR="002E5E32" w:rsidRDefault="002E5E32" w:rsidP="00D61600">
      <w:pPr>
        <w:jc w:val="both"/>
        <w:rPr>
          <w:rFonts w:ascii="Book Antiqua" w:hAnsi="Book Antiqua"/>
        </w:rPr>
      </w:pPr>
    </w:p>
    <w:p w:rsidR="002E5E32" w:rsidRDefault="00672A75" w:rsidP="002E5E32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>AI DOCENTI</w:t>
      </w:r>
      <w:r w:rsidR="002E5E32">
        <w:rPr>
          <w:rFonts w:ascii="Book Antiqua" w:hAnsi="Book Antiqua"/>
        </w:rPr>
        <w:t>, AI GENITORI</w:t>
      </w:r>
      <w:r>
        <w:rPr>
          <w:rFonts w:ascii="Book Antiqua" w:hAnsi="Book Antiqua"/>
        </w:rPr>
        <w:t xml:space="preserve"> E AGLI ALUNNI</w:t>
      </w:r>
    </w:p>
    <w:p w:rsidR="002E5E32" w:rsidRDefault="00672A75" w:rsidP="002E5E32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>SCUOLA SECONDARIA</w:t>
      </w:r>
      <w:r w:rsidR="002E5E32">
        <w:rPr>
          <w:rFonts w:ascii="Book Antiqua" w:hAnsi="Book Antiqua"/>
        </w:rPr>
        <w:t xml:space="preserve"> “A.</w:t>
      </w:r>
      <w:r w:rsidR="00E0392E">
        <w:rPr>
          <w:rFonts w:ascii="Book Antiqua" w:hAnsi="Book Antiqua"/>
        </w:rPr>
        <w:t xml:space="preserve"> </w:t>
      </w:r>
      <w:r w:rsidR="002E5E32">
        <w:rPr>
          <w:rFonts w:ascii="Book Antiqua" w:hAnsi="Book Antiqua"/>
        </w:rPr>
        <w:t>Ga</w:t>
      </w:r>
      <w:r>
        <w:rPr>
          <w:rFonts w:ascii="Book Antiqua" w:hAnsi="Book Antiqua"/>
        </w:rPr>
        <w:t>l</w:t>
      </w:r>
      <w:r w:rsidR="002E5E32">
        <w:rPr>
          <w:rFonts w:ascii="Book Antiqua" w:hAnsi="Book Antiqua"/>
        </w:rPr>
        <w:t>mozzi”</w:t>
      </w:r>
    </w:p>
    <w:p w:rsidR="002E5E32" w:rsidRDefault="002E5E32" w:rsidP="002E5E32">
      <w:pPr>
        <w:jc w:val="right"/>
        <w:rPr>
          <w:rFonts w:ascii="Book Antiqua" w:hAnsi="Book Antiqua"/>
        </w:rPr>
      </w:pPr>
    </w:p>
    <w:p w:rsidR="002E5E32" w:rsidRPr="00672A75" w:rsidRDefault="002E5E32" w:rsidP="002E5E32">
      <w:pPr>
        <w:rPr>
          <w:rFonts w:ascii="Book Antiqua" w:hAnsi="Book Antiqua"/>
          <w:b/>
        </w:rPr>
      </w:pPr>
      <w:r w:rsidRPr="00672A75">
        <w:rPr>
          <w:rFonts w:ascii="Book Antiqua" w:hAnsi="Book Antiqua"/>
          <w:b/>
        </w:rPr>
        <w:t>OGGETTO: UDIENZE SETTIMANALI E GENERALI</w:t>
      </w:r>
      <w:r w:rsidR="00E0392E">
        <w:rPr>
          <w:rFonts w:ascii="Book Antiqua" w:hAnsi="Book Antiqua"/>
          <w:b/>
        </w:rPr>
        <w:t xml:space="preserve"> SCUOLA “Galmozzi”.</w:t>
      </w:r>
    </w:p>
    <w:p w:rsidR="002E5E32" w:rsidRDefault="002E5E32" w:rsidP="002E5E32">
      <w:pPr>
        <w:rPr>
          <w:rFonts w:ascii="Book Antiqua" w:hAnsi="Book Antiqua"/>
        </w:rPr>
      </w:pPr>
    </w:p>
    <w:p w:rsidR="002E5E32" w:rsidRDefault="009A635B" w:rsidP="002E5E3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Si comunica che da lunedì 25 ottobre 2021</w:t>
      </w:r>
      <w:r w:rsidR="002E5E32">
        <w:rPr>
          <w:rFonts w:ascii="Book Antiqua" w:hAnsi="Book Antiqua"/>
        </w:rPr>
        <w:t xml:space="preserve"> inizieranno le Udienze Settima</w:t>
      </w:r>
      <w:r w:rsidR="00451216">
        <w:rPr>
          <w:rFonts w:ascii="Book Antiqua" w:hAnsi="Book Antiqua"/>
        </w:rPr>
        <w:t>nali dei docenti per l’a.s. 2021</w:t>
      </w:r>
      <w:r w:rsidR="002E5E32">
        <w:rPr>
          <w:rFonts w:ascii="Book Antiqua" w:hAnsi="Book Antiqua"/>
        </w:rPr>
        <w:t>/2021 come d</w:t>
      </w:r>
      <w:r w:rsidR="00672A75">
        <w:rPr>
          <w:rFonts w:ascii="Book Antiqua" w:hAnsi="Book Antiqua"/>
        </w:rPr>
        <w:t xml:space="preserve">a prospetto allegato </w:t>
      </w:r>
      <w:r w:rsidR="002E5E32">
        <w:rPr>
          <w:rFonts w:ascii="Book Antiqua" w:hAnsi="Book Antiqua"/>
        </w:rPr>
        <w:t>consultabile</w:t>
      </w:r>
      <w:r w:rsidR="00672A75">
        <w:rPr>
          <w:rFonts w:ascii="Book Antiqua" w:hAnsi="Book Antiqua"/>
        </w:rPr>
        <w:t xml:space="preserve"> anche sul sito Internet della S</w:t>
      </w:r>
      <w:r w:rsidR="002E5E32">
        <w:rPr>
          <w:rFonts w:ascii="Book Antiqua" w:hAnsi="Book Antiqua"/>
        </w:rPr>
        <w:t>cuola. Tutti i colloqui si svolgeranno a distanza, attraverso MEET: il docente invierà l’invito alla famiglia all’indirizzo di posta elettronica degli alunni (</w:t>
      </w:r>
      <w:hyperlink r:id="rId8" w:history="1">
        <w:r w:rsidR="002E5E32" w:rsidRPr="00A611FD">
          <w:rPr>
            <w:rStyle w:val="Collegamentoipertestuale"/>
            <w:rFonts w:ascii="Book Antiqua" w:hAnsi="Book Antiqua"/>
          </w:rPr>
          <w:t>nome.cognome@galmozzi.it)</w:t>
        </w:r>
      </w:hyperlink>
      <w:r w:rsidR="002E5E32">
        <w:rPr>
          <w:rFonts w:ascii="Book Antiqua" w:hAnsi="Book Antiqua"/>
        </w:rPr>
        <w:t xml:space="preserve">  all’orario stabilito. </w:t>
      </w:r>
    </w:p>
    <w:p w:rsidR="002E5E32" w:rsidRDefault="00451216" w:rsidP="002E5E3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672A75">
        <w:rPr>
          <w:rFonts w:ascii="Book Antiqua" w:hAnsi="Book Antiqua"/>
        </w:rPr>
        <w:t>e U</w:t>
      </w:r>
      <w:r w:rsidR="002E5E32">
        <w:rPr>
          <w:rFonts w:ascii="Book Antiqua" w:hAnsi="Book Antiqua"/>
        </w:rPr>
        <w:t xml:space="preserve">dienze Generali </w:t>
      </w:r>
      <w:r w:rsidR="00672A75">
        <w:rPr>
          <w:rFonts w:ascii="Book Antiqua" w:hAnsi="Book Antiqua"/>
        </w:rPr>
        <w:t xml:space="preserve">quadrimestrali </w:t>
      </w:r>
      <w:r w:rsidR="002E5E32">
        <w:rPr>
          <w:rFonts w:ascii="Book Antiqua" w:hAnsi="Book Antiqua"/>
        </w:rPr>
        <w:t>sono sostituite da un’ora di colloquio fissata dop</w:t>
      </w:r>
      <w:r w:rsidR="00667E9F">
        <w:rPr>
          <w:rFonts w:ascii="Book Antiqua" w:hAnsi="Book Antiqua"/>
        </w:rPr>
        <w:t>o le</w:t>
      </w:r>
      <w:r w:rsidR="00672A75">
        <w:rPr>
          <w:rFonts w:ascii="Book Antiqua" w:hAnsi="Book Antiqua"/>
        </w:rPr>
        <w:t xml:space="preserve"> ore 17</w:t>
      </w:r>
      <w:r>
        <w:rPr>
          <w:rFonts w:ascii="Book Antiqua" w:hAnsi="Book Antiqua"/>
        </w:rPr>
        <w:t>,00</w:t>
      </w:r>
      <w:r w:rsidR="00672A75">
        <w:rPr>
          <w:rFonts w:ascii="Book Antiqua" w:hAnsi="Book Antiqua"/>
        </w:rPr>
        <w:t xml:space="preserve"> da ciascun docente</w:t>
      </w:r>
      <w:r>
        <w:rPr>
          <w:rFonts w:ascii="Book Antiqua" w:hAnsi="Book Antiqua"/>
        </w:rPr>
        <w:t>,</w:t>
      </w:r>
      <w:r w:rsidR="00672A75">
        <w:rPr>
          <w:rFonts w:ascii="Book Antiqua" w:hAnsi="Book Antiqua"/>
        </w:rPr>
        <w:t xml:space="preserve"> una volta al </w:t>
      </w:r>
      <w:r w:rsidR="00667E9F">
        <w:rPr>
          <w:rFonts w:ascii="Book Antiqua" w:hAnsi="Book Antiqua"/>
        </w:rPr>
        <w:t>mese.</w:t>
      </w:r>
    </w:p>
    <w:p w:rsidR="002E5E32" w:rsidRDefault="00672A75" w:rsidP="002E5E3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 genitori prenderanno </w:t>
      </w:r>
      <w:r w:rsidR="002E5E32">
        <w:rPr>
          <w:rFonts w:ascii="Book Antiqua" w:hAnsi="Book Antiqua"/>
        </w:rPr>
        <w:t>appuntamento</w:t>
      </w:r>
      <w:r>
        <w:rPr>
          <w:rFonts w:ascii="Book Antiqua" w:hAnsi="Book Antiqua"/>
        </w:rPr>
        <w:t>, come gli altri anni,</w:t>
      </w:r>
      <w:r w:rsidR="002E5E32">
        <w:rPr>
          <w:rFonts w:ascii="Book Antiqua" w:hAnsi="Book Antiqua"/>
        </w:rPr>
        <w:t xml:space="preserve"> tramite il registro elettronico.</w:t>
      </w:r>
    </w:p>
    <w:p w:rsidR="00451216" w:rsidRDefault="00451216" w:rsidP="002E5E3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Le Udienze Settimanali e Generali saranno interrotte in concomitanza dei periodi di sospensione delle lezioni (vacanza natalizie e pasquali) e degli scrutini (dal 31 Gennaio 2022 al 18 Febbraio 2022).</w:t>
      </w:r>
    </w:p>
    <w:p w:rsidR="002E5E32" w:rsidRDefault="002E5E32" w:rsidP="002E5E32">
      <w:pPr>
        <w:jc w:val="both"/>
        <w:rPr>
          <w:rFonts w:ascii="Book Antiqua" w:hAnsi="Book Antiqua"/>
        </w:rPr>
      </w:pPr>
    </w:p>
    <w:p w:rsidR="002E5E32" w:rsidRDefault="002E5E32" w:rsidP="002E5E32">
      <w:pPr>
        <w:rPr>
          <w:rFonts w:ascii="Book Antiqua" w:hAnsi="Book Antiqua"/>
        </w:rPr>
      </w:pPr>
      <w:r>
        <w:rPr>
          <w:rFonts w:ascii="Book Antiqua" w:hAnsi="Book Antiqua"/>
        </w:rPr>
        <w:t>Paolo Carbone, DS</w:t>
      </w:r>
    </w:p>
    <w:p w:rsidR="002E5E32" w:rsidRDefault="002E5E32" w:rsidP="002E5E32">
      <w:pPr>
        <w:rPr>
          <w:rFonts w:ascii="Book Antiqua" w:hAnsi="Book Antiqua"/>
        </w:rPr>
      </w:pPr>
      <w:r>
        <w:rPr>
          <w:rFonts w:ascii="Book Antiqua" w:hAnsi="Book Antiqua"/>
        </w:rPr>
        <w:t>(documento firmato digitalmente)</w:t>
      </w:r>
    </w:p>
    <w:p w:rsidR="00B8053A" w:rsidRDefault="00B8053A" w:rsidP="00D61600">
      <w:pPr>
        <w:jc w:val="both"/>
        <w:rPr>
          <w:rFonts w:ascii="Book Antiqua" w:hAnsi="Book Antiqua"/>
        </w:rPr>
      </w:pPr>
    </w:p>
    <w:p w:rsidR="00B8053A" w:rsidRDefault="00B8053A" w:rsidP="00D61600">
      <w:pPr>
        <w:jc w:val="both"/>
        <w:rPr>
          <w:rFonts w:ascii="Book Antiqua" w:hAnsi="Book Antiqua"/>
        </w:rPr>
      </w:pPr>
    </w:p>
    <w:p w:rsidR="00B8053A" w:rsidRDefault="00B8053A" w:rsidP="00D61600">
      <w:pPr>
        <w:jc w:val="both"/>
        <w:rPr>
          <w:rFonts w:ascii="Book Antiqua" w:hAnsi="Book Antiqua"/>
        </w:rPr>
      </w:pPr>
    </w:p>
    <w:p w:rsidR="00B8053A" w:rsidRDefault="00B8053A" w:rsidP="00D61600">
      <w:pPr>
        <w:jc w:val="both"/>
        <w:rPr>
          <w:rFonts w:ascii="Book Antiqua" w:hAnsi="Book Antiqua"/>
        </w:rPr>
      </w:pPr>
    </w:p>
    <w:p w:rsidR="00EA0A87" w:rsidRPr="009851CA" w:rsidRDefault="00EA0A87" w:rsidP="00EA0A87">
      <w:pPr>
        <w:rPr>
          <w:rFonts w:ascii="Book Antiqua" w:hAnsi="Book Antiqua"/>
        </w:rPr>
      </w:pPr>
    </w:p>
    <w:sectPr w:rsidR="00EA0A87" w:rsidRPr="009851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567" w:footer="3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C17" w:rsidRDefault="003A1C17">
      <w:pPr>
        <w:spacing w:line="240" w:lineRule="auto"/>
      </w:pPr>
      <w:r>
        <w:separator/>
      </w:r>
    </w:p>
  </w:endnote>
  <w:endnote w:type="continuationSeparator" w:id="0">
    <w:p w:rsidR="003A1C17" w:rsidRDefault="003A1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42A" w:rsidRDefault="0024542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3" w:rsidRDefault="00F456BD" w:rsidP="003C1AB3">
    <w:pPr>
      <w:pStyle w:val="Pidipagina"/>
      <w:rPr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39370</wp:posOffset>
              </wp:positionV>
              <wp:extent cx="6668770" cy="635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5E7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1pt;margin-top:3.1pt;width:525.1pt;height: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" strokecolor="#92d050" strokeweight="1.06mm">
              <v:stroke joinstyle="miter" endcap="square"/>
            </v:shape>
          </w:pict>
        </mc:Fallback>
      </mc:AlternateContent>
    </w:r>
  </w:p>
  <w:p w:rsidR="001370A7" w:rsidRPr="003C1AB3" w:rsidRDefault="001370A7" w:rsidP="0024542A">
    <w:pPr>
      <w:pStyle w:val="Pidipagina"/>
      <w:spacing w:line="240" w:lineRule="auto"/>
      <w:ind w:left="-284" w:right="-177"/>
      <w:jc w:val="both"/>
      <w:rPr>
        <w:sz w:val="18"/>
        <w:szCs w:val="18"/>
        <w:lang w:val="it-IT"/>
      </w:rPr>
    </w:pPr>
    <w:r>
      <w:rPr>
        <w:b/>
        <w:sz w:val="18"/>
        <w:szCs w:val="18"/>
      </w:rPr>
      <w:t>Scuola dell’Infanzia “Braguti”</w:t>
    </w:r>
    <w:r w:rsidR="0024542A">
      <w:rPr>
        <w:sz w:val="18"/>
        <w:szCs w:val="18"/>
      </w:rPr>
      <w:t>, via Treviglio 1/b</w:t>
    </w:r>
    <w:r>
      <w:rPr>
        <w:sz w:val="18"/>
        <w:szCs w:val="18"/>
      </w:rPr>
      <w:t xml:space="preserve">, tel. 0373200403; </w:t>
    </w:r>
    <w:r>
      <w:rPr>
        <w:b/>
        <w:sz w:val="18"/>
        <w:szCs w:val="18"/>
      </w:rPr>
      <w:t>Scuola dell’</w:t>
    </w:r>
    <w:r>
      <w:rPr>
        <w:b/>
        <w:sz w:val="18"/>
        <w:szCs w:val="18"/>
      </w:rPr>
      <w:tab/>
      <w:t>Infanzia “Curtatone Montanara”</w:t>
    </w:r>
    <w:r>
      <w:rPr>
        <w:sz w:val="18"/>
        <w:szCs w:val="18"/>
      </w:rPr>
      <w:t xml:space="preserve">, via Curtatone Montanara 2, tel. 0373202954; </w:t>
    </w:r>
    <w:r>
      <w:rPr>
        <w:b/>
        <w:sz w:val="18"/>
        <w:szCs w:val="18"/>
      </w:rPr>
      <w:t>Scuola Primaria “Braguti”</w:t>
    </w:r>
    <w:r>
      <w:rPr>
        <w:sz w:val="18"/>
        <w:szCs w:val="18"/>
      </w:rPr>
      <w:t>, via Treviglio 1/c, tel</w:t>
    </w:r>
    <w:r w:rsidR="00A00C7C">
      <w:rPr>
        <w:sz w:val="18"/>
        <w:szCs w:val="18"/>
      </w:rPr>
      <w:t xml:space="preserve">. </w:t>
    </w:r>
    <w:r>
      <w:rPr>
        <w:sz w:val="18"/>
        <w:szCs w:val="18"/>
      </w:rPr>
      <w:t>0373204491</w:t>
    </w:r>
    <w:r>
      <w:rPr>
        <w:sz w:val="18"/>
        <w:szCs w:val="18"/>
      </w:rPr>
      <w:tab/>
      <w:t xml:space="preserve">; </w:t>
    </w:r>
    <w:r>
      <w:rPr>
        <w:b/>
        <w:sz w:val="18"/>
        <w:szCs w:val="18"/>
      </w:rPr>
      <w:t>Scuola Primaria “Crema Nuova”</w:t>
    </w:r>
    <w:r>
      <w:rPr>
        <w:sz w:val="18"/>
        <w:szCs w:val="18"/>
      </w:rPr>
      <w:t xml:space="preserve">, via Curtatone Montanara 2, tel. 0373201062; </w:t>
    </w:r>
    <w:r>
      <w:rPr>
        <w:b/>
        <w:sz w:val="18"/>
        <w:szCs w:val="18"/>
      </w:rPr>
      <w:t>Scuola Secondaria di Primo Grado “A. Galmozzi”</w:t>
    </w:r>
    <w:r>
      <w:rPr>
        <w:sz w:val="18"/>
        <w:szCs w:val="18"/>
      </w:rPr>
      <w:t xml:space="preserve">, Largo Partigiani d’Italia 2, tel. 0373202898.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42A" w:rsidRDefault="002454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C17" w:rsidRDefault="003A1C17">
      <w:pPr>
        <w:spacing w:line="240" w:lineRule="auto"/>
      </w:pPr>
      <w:r>
        <w:separator/>
      </w:r>
    </w:p>
  </w:footnote>
  <w:footnote w:type="continuationSeparator" w:id="0">
    <w:p w:rsidR="003A1C17" w:rsidRDefault="003A1C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42A" w:rsidRDefault="0024542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F65240" w:rsidRPr="00F65240" w:rsidTr="00F65240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F65240" w:rsidRPr="0024542A" w:rsidRDefault="00F456BD" w:rsidP="00F65240">
          <w:pPr>
            <w:spacing w:line="240" w:lineRule="auto"/>
            <w:rPr>
              <w:rFonts w:ascii="Arial" w:hAnsi="Arial" w:cs="Arial"/>
            </w:rPr>
          </w:pPr>
          <w:r w:rsidRPr="0024542A">
            <w:rPr>
              <w:rFonts w:ascii="Arial" w:hAnsi="Arial" w:cs="Arial"/>
              <w:noProof/>
              <w:lang w:eastAsia="it-IT"/>
            </w:rPr>
            <w:drawing>
              <wp:inline distT="0" distB="0" distL="0" distR="0">
                <wp:extent cx="1152525" cy="1362075"/>
                <wp:effectExtent l="0" t="0" r="9525" b="9525"/>
                <wp:docPr id="1" name="Immagine 1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F65240" w:rsidRPr="00F65240" w:rsidRDefault="00F456BD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noProof/>
              <w:sz w:val="20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6" name="Oval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65240" w:rsidRDefault="00F65240" w:rsidP="00F65240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id="Oval 14" o:spid="_x0000_s1026" style="position:absolute;left:0;text-align:left;margin-left:549.5pt;margin-top:210.5pt;width:37.6pt;height:37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8PAwhN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F65240" w:rsidRDefault="00F65240" w:rsidP="00F65240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="00F65240" w:rsidRPr="00F65240">
            <w:rPr>
              <w:rFonts w:ascii="Arial" w:hAnsi="Arial" w:cs="Arial"/>
              <w:b/>
              <w:sz w:val="20"/>
            </w:rPr>
            <w:t xml:space="preserve">Istituto Comprensivo </w:t>
          </w:r>
          <w:r w:rsidR="000A52FA">
            <w:rPr>
              <w:rFonts w:ascii="Arial" w:hAnsi="Arial" w:cs="Arial"/>
              <w:b/>
              <w:sz w:val="20"/>
            </w:rPr>
            <w:t>“</w:t>
          </w:r>
          <w:r w:rsidR="006817FB">
            <w:rPr>
              <w:rFonts w:ascii="Arial" w:hAnsi="Arial" w:cs="Arial"/>
              <w:b/>
              <w:sz w:val="20"/>
            </w:rPr>
            <w:t>Nelson Mandela</w:t>
          </w:r>
          <w:r w:rsidR="000A52FA">
            <w:rPr>
              <w:rFonts w:ascii="Arial" w:hAnsi="Arial" w:cs="Arial"/>
              <w:b/>
              <w:sz w:val="20"/>
            </w:rPr>
            <w:t>”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Largo Partigiani d’Italia n. 2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26013 CREMA</w:t>
          </w:r>
        </w:p>
        <w:p w:rsidR="00F65240" w:rsidRPr="003F410A" w:rsidRDefault="00C71D88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Tel. 0373202898 - Fax 0373</w:t>
          </w:r>
          <w:r w:rsidR="00F65240" w:rsidRPr="003F410A">
            <w:rPr>
              <w:rFonts w:ascii="Arial" w:hAnsi="Arial" w:cs="Arial"/>
              <w:b/>
              <w:sz w:val="20"/>
            </w:rPr>
            <w:t>204530</w:t>
          </w:r>
        </w:p>
        <w:p w:rsidR="00F65240" w:rsidRPr="003F410A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3F410A">
            <w:rPr>
              <w:rFonts w:ascii="Arial" w:hAnsi="Arial" w:cs="Arial"/>
              <w:b/>
              <w:sz w:val="20"/>
            </w:rPr>
            <w:t>PEC</w:t>
          </w:r>
          <w:r w:rsidRPr="003F410A">
            <w:rPr>
              <w:rFonts w:ascii="Arial" w:hAnsi="Arial" w:cs="Arial"/>
              <w:b/>
              <w:color w:val="0070C0"/>
              <w:sz w:val="20"/>
            </w:rPr>
            <w:t xml:space="preserve">  </w:t>
          </w:r>
          <w:hyperlink r:id="rId2" w:history="1">
            <w:r w:rsidRPr="003F410A">
              <w:rPr>
                <w:rStyle w:val="Collegamentoipertestuale"/>
                <w:rFonts w:ascii="Arial" w:hAnsi="Arial" w:cs="Arial"/>
                <w:b/>
                <w:sz w:val="20"/>
              </w:rPr>
              <w:t>cric82600v@pec.istruzione.it</w:t>
            </w:r>
          </w:hyperlink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8"/>
              <w:szCs w:val="8"/>
            </w:rPr>
          </w:pPr>
          <w:r w:rsidRPr="00F65240">
            <w:rPr>
              <w:rFonts w:ascii="Arial" w:hAnsi="Arial" w:cs="Arial"/>
              <w:b/>
              <w:sz w:val="20"/>
            </w:rPr>
            <w:t xml:space="preserve">e-mail </w:t>
          </w:r>
          <w:hyperlink r:id="rId3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cric82600v@istruzione.it</w:t>
            </w:r>
          </w:hyperlink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r w:rsidR="00541DAE">
            <w:rPr>
              <w:rFonts w:ascii="Arial" w:hAnsi="Arial" w:cs="Arial"/>
              <w:b/>
              <w:sz w:val="20"/>
            </w:rPr>
            <w:t>–</w:t>
          </w:r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r w:rsidR="00541DAE">
            <w:rPr>
              <w:rFonts w:ascii="Arial" w:hAnsi="Arial" w:cs="Arial"/>
              <w:b/>
              <w:sz w:val="20"/>
            </w:rPr>
            <w:t xml:space="preserve">Sito web </w:t>
          </w:r>
          <w:hyperlink r:id="rId4" w:history="1">
            <w:r w:rsidR="0024542A">
              <w:rPr>
                <w:rStyle w:val="Collegamentoipertestuale"/>
                <w:rFonts w:ascii="Arial" w:hAnsi="Arial" w:cs="Arial"/>
                <w:b/>
                <w:sz w:val="20"/>
              </w:rPr>
              <w:t>iccrema3.edu</w:t>
            </w:r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.it</w:t>
            </w:r>
          </w:hyperlink>
        </w:p>
      </w:tc>
      <w:tc>
        <w:tcPr>
          <w:tcW w:w="1701" w:type="dxa"/>
          <w:shd w:val="clear" w:color="auto" w:fill="auto"/>
        </w:tcPr>
        <w:p w:rsidR="00F65240" w:rsidRPr="00F65240" w:rsidRDefault="00F456BD" w:rsidP="00F65240">
          <w:pPr>
            <w:spacing w:line="240" w:lineRule="auto"/>
            <w:jc w:val="right"/>
            <w:rPr>
              <w:rFonts w:ascii="Arial" w:hAnsi="Arial" w:cs="Arial"/>
            </w:rPr>
          </w:pPr>
          <w:r w:rsidRPr="00F65240">
            <w:rPr>
              <w:rFonts w:ascii="Arial" w:hAnsi="Arial" w:cs="Arial"/>
              <w:noProof/>
              <w:lang w:eastAsia="it-IT"/>
            </w:rPr>
            <w:drawing>
              <wp:inline distT="0" distB="0" distL="0" distR="0">
                <wp:extent cx="895350" cy="9334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1AB3" w:rsidRPr="00F65240" w:rsidRDefault="003C1AB3" w:rsidP="0061684E">
    <w:pPr>
      <w:pStyle w:val="Intestazione"/>
      <w:rPr>
        <w:rFonts w:ascii="Arial" w:hAnsi="Arial" w:cs="Arial"/>
        <w:noProof/>
        <w:lang w:eastAsia="it-IT"/>
      </w:rPr>
    </w:pPr>
  </w:p>
  <w:p w:rsidR="003C1AB3" w:rsidRPr="003C1AB3" w:rsidRDefault="00F456BD" w:rsidP="0037236B">
    <w:pPr>
      <w:pStyle w:val="Intestazione"/>
    </w:pPr>
    <w:r w:rsidRPr="00F65240">
      <w:rPr>
        <w:rFonts w:ascii="Arial" w:hAnsi="Arial" w:cs="Arial"/>
        <w:b/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5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240" w:rsidRPr="00396FE6" w:rsidRDefault="0024542A" w:rsidP="00F65240">
                          <w:pPr>
                            <w:rPr>
                              <w:rStyle w:val="Numeropagina"/>
                              <w:color w:val="FFFFFF"/>
                              <w:szCs w:val="24"/>
                            </w:rPr>
                          </w:pPr>
                          <w:r>
                            <w:t xml:space="preserve">  </w:t>
                          </w:r>
                          <w:r w:rsidR="00F65240">
                            <w:fldChar w:fldCharType="begin"/>
                          </w:r>
                          <w:r w:rsidR="00F65240">
                            <w:instrText xml:space="preserve"> PAGE    \* MERGEFORMAT </w:instrText>
                          </w:r>
                          <w:r w:rsidR="00F65240">
                            <w:fldChar w:fldCharType="separate"/>
                          </w:r>
                          <w:r w:rsidR="003A1C17" w:rsidRPr="003A1C17">
                            <w:rPr>
                              <w:rStyle w:val="Numeropagina"/>
                              <w:b/>
                              <w:noProof/>
                              <w:color w:val="FFFFFF"/>
                              <w:szCs w:val="24"/>
                            </w:rPr>
                            <w:t>1</w:t>
                          </w:r>
                          <w:r w:rsidR="00F6524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5" o:spid="_x0000_s1027" style="position:absolute;margin-left:558.1pt;margin-top:222pt;width:21.6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" o:allowincell="f" fillcolor="#9bbb59" stroked="f">
              <v:textbox inset="0,,0">
                <w:txbxContent>
                  <w:p w:rsidR="00F65240" w:rsidRPr="00396FE6" w:rsidRDefault="0024542A" w:rsidP="00F65240">
                    <w:pPr>
                      <w:rPr>
                        <w:rStyle w:val="Numeropagina"/>
                        <w:color w:val="FFFFFF"/>
                        <w:szCs w:val="24"/>
                      </w:rPr>
                    </w:pPr>
                    <w:r>
                      <w:t xml:space="preserve">  </w:t>
                    </w:r>
                    <w:r w:rsidR="00F65240">
                      <w:fldChar w:fldCharType="begin"/>
                    </w:r>
                    <w:r w:rsidR="00F65240">
                      <w:instrText xml:space="preserve"> PAGE    \* MERGEFORMAT </w:instrText>
                    </w:r>
                    <w:r w:rsidR="00F65240">
                      <w:fldChar w:fldCharType="separate"/>
                    </w:r>
                    <w:r w:rsidR="003A1C17" w:rsidRPr="003A1C17">
                      <w:rPr>
                        <w:rStyle w:val="Numeropagina"/>
                        <w:b/>
                        <w:noProof/>
                        <w:color w:val="FFFFFF"/>
                        <w:szCs w:val="24"/>
                      </w:rPr>
                      <w:t>1</w:t>
                    </w:r>
                    <w:r w:rsidR="00F65240"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CC8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21pt;margin-top:8.05pt;width:525.1pt;height: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" strokecolor="#92d050" strokeweight="1.06mm">
              <v:stroke joinstyle="miter" endcap="square"/>
            </v:shape>
          </w:pict>
        </mc:Fallback>
      </mc:AlternateContent>
    </w:r>
    <w:r w:rsidR="003C1AB3">
      <w:t xml:space="preserve">                                                                                                                                           </w:t>
    </w:r>
    <w:r w:rsidR="0037236B">
      <w:t xml:space="preserve">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42A" w:rsidRDefault="0024542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7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</w:abstractNum>
  <w:abstractNum w:abstractNumId="4" w15:restartNumberingAfterBreak="0">
    <w:nsid w:val="00000005"/>
    <w:multiLevelType w:val="singleLevel"/>
    <w:tmpl w:val="66789AC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Times New Roman" w:hAnsi="Book Antiqua" w:cs="Times New Roman" w:hint="default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Calibri" w:hAnsi="Book Antiqua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D8E0AAB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E6A373C"/>
    <w:multiLevelType w:val="hybridMultilevel"/>
    <w:tmpl w:val="2E0AB4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3326D"/>
    <w:multiLevelType w:val="hybridMultilevel"/>
    <w:tmpl w:val="7836197C"/>
    <w:lvl w:ilvl="0" w:tplc="334C4AB4">
      <w:start w:val="1"/>
      <w:numFmt w:val="upperLetter"/>
      <w:lvlText w:val="%1)"/>
      <w:lvlJc w:val="left"/>
      <w:pPr>
        <w:ind w:left="1080" w:hanging="360"/>
      </w:pPr>
      <w:rPr>
        <w:rFonts w:ascii="Book Antiqua" w:eastAsia="Times New Roman" w:hAnsi="Book Antiqua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A30C05"/>
    <w:multiLevelType w:val="hybridMultilevel"/>
    <w:tmpl w:val="801E7B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7533E"/>
    <w:multiLevelType w:val="hybridMultilevel"/>
    <w:tmpl w:val="C3CACD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9460A0"/>
    <w:multiLevelType w:val="hybridMultilevel"/>
    <w:tmpl w:val="7A601C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F5672"/>
    <w:multiLevelType w:val="hybridMultilevel"/>
    <w:tmpl w:val="D694A0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B760A"/>
    <w:multiLevelType w:val="hybridMultilevel"/>
    <w:tmpl w:val="C3CACD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523AB"/>
    <w:multiLevelType w:val="hybridMultilevel"/>
    <w:tmpl w:val="9D2870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8449F"/>
    <w:multiLevelType w:val="hybridMultilevel"/>
    <w:tmpl w:val="580AD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C7C5C"/>
    <w:multiLevelType w:val="hybridMultilevel"/>
    <w:tmpl w:val="5E8EFCDE"/>
    <w:lvl w:ilvl="0" w:tplc="7AD0DC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55488"/>
    <w:multiLevelType w:val="hybridMultilevel"/>
    <w:tmpl w:val="4822C2B4"/>
    <w:lvl w:ilvl="0" w:tplc="1292D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974A4"/>
    <w:multiLevelType w:val="hybridMultilevel"/>
    <w:tmpl w:val="E27E9320"/>
    <w:lvl w:ilvl="0" w:tplc="121033A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7"/>
  </w:num>
  <w:num w:numId="18">
    <w:abstractNumId w:val="14"/>
  </w:num>
  <w:num w:numId="19">
    <w:abstractNumId w:val="11"/>
  </w:num>
  <w:num w:numId="20">
    <w:abstractNumId w:val="20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F0"/>
    <w:rsid w:val="00013743"/>
    <w:rsid w:val="00013C92"/>
    <w:rsid w:val="0005538A"/>
    <w:rsid w:val="000731CC"/>
    <w:rsid w:val="000840B7"/>
    <w:rsid w:val="00086127"/>
    <w:rsid w:val="000A52FA"/>
    <w:rsid w:val="000D6612"/>
    <w:rsid w:val="001370A7"/>
    <w:rsid w:val="001404BA"/>
    <w:rsid w:val="001468BC"/>
    <w:rsid w:val="0016067E"/>
    <w:rsid w:val="00176079"/>
    <w:rsid w:val="001A34BD"/>
    <w:rsid w:val="001B06AF"/>
    <w:rsid w:val="001B4B3A"/>
    <w:rsid w:val="001C3E9D"/>
    <w:rsid w:val="002044F5"/>
    <w:rsid w:val="0022635A"/>
    <w:rsid w:val="0024542A"/>
    <w:rsid w:val="0026585B"/>
    <w:rsid w:val="0026706D"/>
    <w:rsid w:val="00275935"/>
    <w:rsid w:val="002A0423"/>
    <w:rsid w:val="002A5D5B"/>
    <w:rsid w:val="002C57E4"/>
    <w:rsid w:val="002D2C51"/>
    <w:rsid w:val="002D33B5"/>
    <w:rsid w:val="002D6B09"/>
    <w:rsid w:val="002E5E32"/>
    <w:rsid w:val="00361F01"/>
    <w:rsid w:val="00361F32"/>
    <w:rsid w:val="0037236B"/>
    <w:rsid w:val="003757B4"/>
    <w:rsid w:val="003850DF"/>
    <w:rsid w:val="00396FE6"/>
    <w:rsid w:val="003A054F"/>
    <w:rsid w:val="003A1C17"/>
    <w:rsid w:val="003A20C7"/>
    <w:rsid w:val="003B3001"/>
    <w:rsid w:val="003C1AB3"/>
    <w:rsid w:val="003C7E90"/>
    <w:rsid w:val="003D111F"/>
    <w:rsid w:val="003D2951"/>
    <w:rsid w:val="003D5072"/>
    <w:rsid w:val="003F410A"/>
    <w:rsid w:val="00407F4F"/>
    <w:rsid w:val="00410204"/>
    <w:rsid w:val="004162F4"/>
    <w:rsid w:val="004425BE"/>
    <w:rsid w:val="0044711F"/>
    <w:rsid w:val="00451216"/>
    <w:rsid w:val="004650D3"/>
    <w:rsid w:val="00466DFD"/>
    <w:rsid w:val="00492A6C"/>
    <w:rsid w:val="004A3D87"/>
    <w:rsid w:val="004D3844"/>
    <w:rsid w:val="004F010B"/>
    <w:rsid w:val="004F241E"/>
    <w:rsid w:val="004F3587"/>
    <w:rsid w:val="00512047"/>
    <w:rsid w:val="00533638"/>
    <w:rsid w:val="00541055"/>
    <w:rsid w:val="00541DAE"/>
    <w:rsid w:val="005C6278"/>
    <w:rsid w:val="005D0DEB"/>
    <w:rsid w:val="005F1799"/>
    <w:rsid w:val="005F387E"/>
    <w:rsid w:val="00603A45"/>
    <w:rsid w:val="006150F8"/>
    <w:rsid w:val="0061684E"/>
    <w:rsid w:val="0065691C"/>
    <w:rsid w:val="00662CA4"/>
    <w:rsid w:val="00667E9F"/>
    <w:rsid w:val="00672A75"/>
    <w:rsid w:val="006817FB"/>
    <w:rsid w:val="00685A1A"/>
    <w:rsid w:val="0069448D"/>
    <w:rsid w:val="006A3D5B"/>
    <w:rsid w:val="006B159B"/>
    <w:rsid w:val="007045D3"/>
    <w:rsid w:val="007A3D44"/>
    <w:rsid w:val="00810773"/>
    <w:rsid w:val="00832309"/>
    <w:rsid w:val="00835684"/>
    <w:rsid w:val="0084485F"/>
    <w:rsid w:val="00856056"/>
    <w:rsid w:val="0085781F"/>
    <w:rsid w:val="00892F87"/>
    <w:rsid w:val="00893D74"/>
    <w:rsid w:val="0089406E"/>
    <w:rsid w:val="00896896"/>
    <w:rsid w:val="008A0768"/>
    <w:rsid w:val="008D63A6"/>
    <w:rsid w:val="00914861"/>
    <w:rsid w:val="00930787"/>
    <w:rsid w:val="00977BA7"/>
    <w:rsid w:val="009851CA"/>
    <w:rsid w:val="009A635B"/>
    <w:rsid w:val="009D0768"/>
    <w:rsid w:val="009F4C9F"/>
    <w:rsid w:val="00A00C7C"/>
    <w:rsid w:val="00A068F0"/>
    <w:rsid w:val="00A2013C"/>
    <w:rsid w:val="00A30C3E"/>
    <w:rsid w:val="00A36269"/>
    <w:rsid w:val="00A42D66"/>
    <w:rsid w:val="00A473C6"/>
    <w:rsid w:val="00A70233"/>
    <w:rsid w:val="00A714FC"/>
    <w:rsid w:val="00A9096C"/>
    <w:rsid w:val="00AC42F7"/>
    <w:rsid w:val="00AD68DB"/>
    <w:rsid w:val="00AF6802"/>
    <w:rsid w:val="00B02434"/>
    <w:rsid w:val="00B16448"/>
    <w:rsid w:val="00B22E66"/>
    <w:rsid w:val="00B23179"/>
    <w:rsid w:val="00B260CA"/>
    <w:rsid w:val="00B32EA7"/>
    <w:rsid w:val="00B47250"/>
    <w:rsid w:val="00B512C4"/>
    <w:rsid w:val="00B52333"/>
    <w:rsid w:val="00B7644C"/>
    <w:rsid w:val="00B8053A"/>
    <w:rsid w:val="00B94E60"/>
    <w:rsid w:val="00BC42AA"/>
    <w:rsid w:val="00BC662B"/>
    <w:rsid w:val="00BF712F"/>
    <w:rsid w:val="00C17D2D"/>
    <w:rsid w:val="00C55727"/>
    <w:rsid w:val="00C71D88"/>
    <w:rsid w:val="00CC3901"/>
    <w:rsid w:val="00CE5D9C"/>
    <w:rsid w:val="00D10F7B"/>
    <w:rsid w:val="00D207FC"/>
    <w:rsid w:val="00D23B04"/>
    <w:rsid w:val="00D41EB4"/>
    <w:rsid w:val="00D61600"/>
    <w:rsid w:val="00D63ABE"/>
    <w:rsid w:val="00D91E60"/>
    <w:rsid w:val="00DE0BE2"/>
    <w:rsid w:val="00E0392E"/>
    <w:rsid w:val="00E306EF"/>
    <w:rsid w:val="00E57260"/>
    <w:rsid w:val="00E8470C"/>
    <w:rsid w:val="00E920E1"/>
    <w:rsid w:val="00EA0A87"/>
    <w:rsid w:val="00EB1927"/>
    <w:rsid w:val="00EC6FA8"/>
    <w:rsid w:val="00ED1ED8"/>
    <w:rsid w:val="00EE79AF"/>
    <w:rsid w:val="00F05024"/>
    <w:rsid w:val="00F12930"/>
    <w:rsid w:val="00F132BD"/>
    <w:rsid w:val="00F13DD9"/>
    <w:rsid w:val="00F26B6B"/>
    <w:rsid w:val="00F41CA1"/>
    <w:rsid w:val="00F456BD"/>
    <w:rsid w:val="00F65240"/>
    <w:rsid w:val="00F83CDC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DDB99D5-73CF-4E89-B174-4BC35C4D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pPr>
      <w:suppressAutoHyphens/>
      <w:spacing w:line="360" w:lineRule="auto"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color w:val="008000"/>
      <w:sz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center" w:pos="4819"/>
      </w:tabs>
      <w:outlineLvl w:val="3"/>
    </w:pPr>
    <w:rPr>
      <w:b/>
      <w:color w:val="00800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color w:val="00800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b/>
      <w:sz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spacing w:line="240" w:lineRule="auto"/>
      <w:jc w:val="center"/>
      <w:outlineLvl w:val="6"/>
    </w:pPr>
    <w:rPr>
      <w:b/>
      <w:bCs/>
      <w:sz w:val="26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both"/>
      <w:outlineLvl w:val="7"/>
    </w:pPr>
    <w:rPr>
      <w:b/>
      <w:bCs/>
      <w:i/>
      <w:i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4z0">
    <w:name w:val="WW8Num4z0"/>
    <w:rPr>
      <w:rFonts w:ascii="Book Antiqua" w:eastAsia="Times New Roman" w:hAnsi="Book Antiqua" w:cs="Times New Roman" w:hint="default"/>
      <w:b/>
      <w:szCs w:val="24"/>
    </w:rPr>
  </w:style>
  <w:style w:type="character" w:customStyle="1" w:styleId="WW8Num5z0">
    <w:name w:val="WW8Num5z0"/>
    <w:rPr>
      <w:rFonts w:ascii="Symbol" w:eastAsia="Times New Roman" w:hAnsi="Symbol" w:cs="Times New Roman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Pr>
      <w:rFonts w:ascii="Book Antiqua" w:eastAsia="Times New Roman" w:hAnsi="Book Antiqua" w:cs="Times New Roman" w:hint="default"/>
      <w:szCs w:val="24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9z0">
    <w:name w:val="WW8Num9z0"/>
    <w:rPr>
      <w:rFonts w:ascii="Book Antiqua" w:eastAsia="Calibri" w:hAnsi="Book Antiqua" w:cs="Aria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Book Antiqua" w:hAnsi="Book Antiqua" w:cs="Book Antiqua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Book Antiqua" w:hAnsi="Book Antiqua" w:cs="Book Antiqua" w:hint="default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Book Antiqua" w:hAnsi="Book Antiqua" w:cs="Book Antiqua" w:hint="default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Book Antiqua" w:hAnsi="Book Antiqua" w:cs="Book Antiqua" w:hint="default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Book Antiqua" w:hAnsi="Book Antiqua" w:cs="Book Antiqua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IntestazioneCarattere">
    <w:name w:val="Intestazione Carattere"/>
    <w:rPr>
      <w:sz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pPr>
      <w:spacing w:line="240" w:lineRule="auto"/>
      <w:jc w:val="center"/>
    </w:pPr>
    <w:rPr>
      <w:b/>
      <w:bCs/>
      <w:sz w:val="28"/>
      <w:szCs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Grigliamedia2">
    <w:name w:val="Medium Grid 2"/>
    <w:uiPriority w:val="1"/>
    <w:qFormat/>
    <w:pPr>
      <w:suppressAutoHyphens/>
    </w:pPr>
    <w:rPr>
      <w:sz w:val="24"/>
      <w:lang w:eastAsia="ar-SA"/>
    </w:rPr>
  </w:style>
  <w:style w:type="paragraph" w:styleId="Testofumetto">
    <w:name w:val="Balloon Text"/>
    <w:basedOn w:val="Normale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Stilepredefinito">
    <w:name w:val="Stile predefinito"/>
    <w:pPr>
      <w:suppressAutoHyphens/>
      <w:spacing w:after="80" w:line="276" w:lineRule="auto"/>
    </w:pPr>
    <w:rPr>
      <w:rFonts w:ascii="Calibri" w:eastAsia="SimSun" w:hAnsi="Calibri" w:cs="Calibri"/>
      <w:color w:val="00000A"/>
      <w:sz w:val="22"/>
      <w:szCs w:val="22"/>
      <w:lang w:eastAsia="ar-SA"/>
    </w:rPr>
  </w:style>
  <w:style w:type="paragraph" w:styleId="Elencoacolori-Colore1">
    <w:name w:val="Colorful List Accent 1"/>
    <w:basedOn w:val="Normale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372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semiHidden/>
    <w:rsid w:val="003850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galmozzi.it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DDF56-71B3-4AC7-81C7-E984D6AC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Esigenze formative   </vt:lpstr>
    </vt:vector>
  </TitlesOfParts>
  <Company>Microsoft</Company>
  <LinksUpToDate>false</LinksUpToDate>
  <CharactersWithSpaces>1070</CharactersWithSpaces>
  <SharedDoc>false</SharedDoc>
  <HLinks>
    <vt:vector size="30" baseType="variant">
      <vt:variant>
        <vt:i4>3932170</vt:i4>
      </vt:variant>
      <vt:variant>
        <vt:i4>0</vt:i4>
      </vt:variant>
      <vt:variant>
        <vt:i4>0</vt:i4>
      </vt:variant>
      <vt:variant>
        <vt:i4>5</vt:i4>
      </vt:variant>
      <vt:variant>
        <vt:lpwstr>mailto:nome.cognome@galmozzi.it)</vt:lpwstr>
      </vt:variant>
      <vt:variant>
        <vt:lpwstr/>
      </vt:variant>
      <vt:variant>
        <vt:i4>4063304</vt:i4>
      </vt:variant>
      <vt:variant>
        <vt:i4>6</vt:i4>
      </vt:variant>
      <vt:variant>
        <vt:i4>0</vt:i4>
      </vt:variant>
      <vt:variant>
        <vt:i4>5</vt:i4>
      </vt:variant>
      <vt:variant>
        <vt:lpwstr>http://www.iccrema3.gov.it/</vt:lpwstr>
      </vt:variant>
      <vt:variant>
        <vt:lpwstr/>
      </vt:variant>
      <vt:variant>
        <vt:i4>917530</vt:i4>
      </vt:variant>
      <vt:variant>
        <vt:i4>3</vt:i4>
      </vt:variant>
      <vt:variant>
        <vt:i4>0</vt:i4>
      </vt:variant>
      <vt:variant>
        <vt:i4>5</vt:i4>
      </vt:variant>
      <vt:variant>
        <vt:lpwstr>mailto:cric82600v@istruzione.it</vt:lpwstr>
      </vt:variant>
      <vt:variant>
        <vt:lpwstr/>
      </vt:variant>
      <vt:variant>
        <vt:i4>4521993</vt:i4>
      </vt:variant>
      <vt:variant>
        <vt:i4>0</vt:i4>
      </vt:variant>
      <vt:variant>
        <vt:i4>0</vt:i4>
      </vt:variant>
      <vt:variant>
        <vt:i4>5</vt:i4>
      </vt:variant>
      <vt:variant>
        <vt:lpwstr>mailto:cric82600v@pec.istruzione.it</vt:lpwstr>
      </vt:variant>
      <vt:variant>
        <vt:lpwstr/>
      </vt:variant>
      <vt:variant>
        <vt:i4>5832774</vt:i4>
      </vt:variant>
      <vt:variant>
        <vt:i4>3134</vt:i4>
      </vt:variant>
      <vt:variant>
        <vt:i4>1025</vt:i4>
      </vt:variant>
      <vt:variant>
        <vt:i4>1</vt:i4>
      </vt:variant>
      <vt:variant>
        <vt:lpwstr>logo_NELSONMANDELA_vettoriale_page-0001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Esigenze formative   </dc:title>
  <dc:subject/>
  <dc:creator>.</dc:creator>
  <cp:keywords/>
  <cp:lastModifiedBy>Sofia Tassi</cp:lastModifiedBy>
  <cp:revision>2</cp:revision>
  <cp:lastPrinted>2020-03-11T10:47:00Z</cp:lastPrinted>
  <dcterms:created xsi:type="dcterms:W3CDTF">2021-10-21T15:03:00Z</dcterms:created>
  <dcterms:modified xsi:type="dcterms:W3CDTF">2021-10-21T15:03:00Z</dcterms:modified>
</cp:coreProperties>
</file>