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40E8F51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BA6F4E">
        <w:rPr>
          <w:noProof/>
        </w:rPr>
        <w:drawing>
          <wp:inline distT="0" distB="0" distL="0" distR="0" wp14:anchorId="440F1AFE" wp14:editId="0E8DAC15">
            <wp:extent cx="6210300" cy="63817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22695578"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O DI SUPPORTO</w:t>
      </w:r>
    </w:p>
    <w:p w14:paraId="4F40C68C" w14:textId="77777777" w:rsidR="009D0D18" w:rsidRPr="009D0D18" w:rsidRDefault="009D0D18" w:rsidP="009D0D1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9D0D18">
        <w:rPr>
          <w:rFonts w:asciiTheme="minorHAnsi" w:eastAsiaTheme="minorEastAsia" w:hAnsiTheme="minorHAnsi" w:cstheme="minorHAnsi"/>
          <w:bCs/>
          <w:i/>
          <w:iCs/>
          <w:sz w:val="24"/>
          <w:szCs w:val="24"/>
        </w:rPr>
        <w:t>Fondi Strutturali Europei – Programma Nazionale “Scuola e competenze” 2021-2027. Priorità 01 – Scuola e Competenze (FSE+) – Fondo Sociale Europeo Plus – Obiettivo Specifico ESO4.6 – Azione A</w:t>
      </w:r>
      <w:proofErr w:type="gramStart"/>
      <w:r w:rsidRPr="009D0D18">
        <w:rPr>
          <w:rFonts w:asciiTheme="minorHAnsi" w:eastAsiaTheme="minorEastAsia" w:hAnsiTheme="minorHAnsi" w:cstheme="minorHAnsi"/>
          <w:bCs/>
          <w:i/>
          <w:iCs/>
          <w:sz w:val="24"/>
          <w:szCs w:val="24"/>
        </w:rPr>
        <w:t>4.A</w:t>
      </w:r>
      <w:proofErr w:type="gramEnd"/>
      <w:r w:rsidRPr="009D0D18">
        <w:rPr>
          <w:rFonts w:asciiTheme="minorHAnsi" w:eastAsiaTheme="minorEastAsia" w:hAnsiTheme="minorHAnsi" w:cstheme="minorHAnsi"/>
          <w:bCs/>
          <w:i/>
          <w:iCs/>
          <w:sz w:val="24"/>
          <w:szCs w:val="24"/>
        </w:rPr>
        <w:t xml:space="preserve"> –Inclusione e contrasto alla dispersione scolastica Sotto azione ESO4.6. A</w:t>
      </w:r>
      <w:proofErr w:type="gramStart"/>
      <w:r w:rsidRPr="009D0D18">
        <w:rPr>
          <w:rFonts w:asciiTheme="minorHAnsi" w:eastAsiaTheme="minorEastAsia" w:hAnsiTheme="minorHAnsi" w:cstheme="minorHAnsi"/>
          <w:bCs/>
          <w:i/>
          <w:iCs/>
          <w:sz w:val="24"/>
          <w:szCs w:val="24"/>
        </w:rPr>
        <w:t>4.A</w:t>
      </w:r>
      <w:proofErr w:type="gramEnd"/>
      <w:r w:rsidRPr="009D0D18">
        <w:rPr>
          <w:rFonts w:asciiTheme="minorHAnsi" w:eastAsiaTheme="minorEastAsia" w:hAnsiTheme="minorHAnsi" w:cstheme="minorHAnsi"/>
          <w:bCs/>
          <w:i/>
          <w:iCs/>
          <w:sz w:val="24"/>
          <w:szCs w:val="24"/>
        </w:rPr>
        <w:t xml:space="preserve"> - Avviso Prot. 112894 del 11/05/2026, FSE+,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11 maggio 2026, n. </w:t>
      </w:r>
      <w:proofErr w:type="gramStart"/>
      <w:r w:rsidRPr="009D0D18">
        <w:rPr>
          <w:rFonts w:asciiTheme="minorHAnsi" w:eastAsiaTheme="minorEastAsia" w:hAnsiTheme="minorHAnsi" w:cstheme="minorHAnsi"/>
          <w:bCs/>
          <w:i/>
          <w:iCs/>
          <w:sz w:val="24"/>
          <w:szCs w:val="24"/>
        </w:rPr>
        <w:t>79._</w:t>
      </w:r>
      <w:proofErr w:type="gramEnd"/>
      <w:r w:rsidRPr="009D0D18">
        <w:rPr>
          <w:rFonts w:asciiTheme="minorHAnsi" w:eastAsiaTheme="minorEastAsia" w:hAnsiTheme="minorHAnsi" w:cstheme="minorHAnsi"/>
          <w:bCs/>
          <w:i/>
          <w:iCs/>
          <w:sz w:val="24"/>
          <w:szCs w:val="24"/>
        </w:rPr>
        <w:t xml:space="preserve">Piano Estate2026-2027 </w:t>
      </w:r>
    </w:p>
    <w:p w14:paraId="030DC4F3" w14:textId="77777777" w:rsidR="009D0D18" w:rsidRPr="009D0D18" w:rsidRDefault="009D0D18" w:rsidP="009D0D1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9D0D18">
        <w:rPr>
          <w:rFonts w:asciiTheme="minorHAnsi" w:eastAsiaTheme="minorEastAsia" w:hAnsiTheme="minorHAnsi" w:cstheme="minorHAnsi"/>
          <w:bCs/>
          <w:i/>
          <w:iCs/>
          <w:sz w:val="24"/>
          <w:szCs w:val="24"/>
        </w:rPr>
        <w:t>Titolo Progetto “Digital Lab: Officina di Futuro e Competenze”</w:t>
      </w:r>
    </w:p>
    <w:p w14:paraId="42495AD2" w14:textId="77777777" w:rsidR="009D0D18" w:rsidRPr="009D0D18" w:rsidRDefault="009D0D18" w:rsidP="009D0D1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9D0D18">
        <w:rPr>
          <w:rFonts w:asciiTheme="minorHAnsi" w:eastAsiaTheme="minorEastAsia" w:hAnsiTheme="minorHAnsi" w:cstheme="minorHAnsi"/>
          <w:bCs/>
          <w:i/>
          <w:iCs/>
          <w:sz w:val="24"/>
          <w:szCs w:val="24"/>
        </w:rPr>
        <w:t xml:space="preserve">CUP: H64D26002470007    </w:t>
      </w:r>
    </w:p>
    <w:p w14:paraId="26B74C8D" w14:textId="132DFB24" w:rsidR="002B27B7" w:rsidRPr="002B27B7" w:rsidRDefault="009D0D18" w:rsidP="009D0D18">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9D0D18">
        <w:rPr>
          <w:rFonts w:asciiTheme="minorHAnsi" w:eastAsiaTheme="minorEastAsia" w:hAnsiTheme="minorHAnsi" w:cstheme="minorHAnsi"/>
          <w:bCs/>
          <w:i/>
          <w:iCs/>
          <w:sz w:val="24"/>
          <w:szCs w:val="24"/>
        </w:rPr>
        <w:t>CODICE PROGETTO: ESO4.6.A4.A-FSEPN-CL-2026-490</w:t>
      </w:r>
      <w:bookmarkStart w:id="0" w:name="_GoBack"/>
      <w:bookmarkEnd w:id="0"/>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40363DFC"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F41B66">
        <w:rPr>
          <w:rFonts w:asciiTheme="minorHAnsi" w:eastAsiaTheme="minorEastAsia" w:hAnsiTheme="minorHAnsi" w:cstheme="minorHAnsi"/>
          <w:b/>
          <w:bCs/>
          <w:i/>
          <w:iCs/>
          <w:sz w:val="24"/>
          <w:szCs w:val="24"/>
        </w:rPr>
        <w:t>INTERNO</w:t>
      </w:r>
      <w:r w:rsidRPr="00C92CE2">
        <w:rPr>
          <w:rFonts w:asciiTheme="minorHAnsi" w:eastAsiaTheme="minorEastAsia" w:hAnsiTheme="minorHAnsi" w:cstheme="minorHAnsi"/>
          <w:b/>
          <w:bCs/>
          <w:color w:val="EE0000"/>
          <w:sz w:val="24"/>
          <w:szCs w:val="24"/>
        </w:rPr>
        <w:t xml:space="preserve"> </w:t>
      </w:r>
      <w:r w:rsidRPr="00862792">
        <w:rPr>
          <w:rFonts w:asciiTheme="minorHAnsi" w:eastAsiaTheme="minorEastAsia" w:hAnsiTheme="minorHAnsi" w:cstheme="minorHAnsi"/>
          <w:b/>
          <w:bCs/>
          <w:sz w:val="24"/>
          <w:szCs w:val="24"/>
        </w:rPr>
        <w:t xml:space="preserve">nel ruolo di </w:t>
      </w:r>
      <w:r w:rsidR="00F41B66">
        <w:rPr>
          <w:rFonts w:asciiTheme="minorHAnsi" w:eastAsiaTheme="minorEastAsia" w:hAnsiTheme="minorHAnsi" w:cstheme="minorHAnsi"/>
          <w:b/>
          <w:bCs/>
          <w:sz w:val="24"/>
          <w:szCs w:val="24"/>
        </w:rPr>
        <w:t xml:space="preserve">DOCENTE </w:t>
      </w:r>
      <w:r w:rsidRPr="00862792">
        <w:rPr>
          <w:rFonts w:asciiTheme="minorHAnsi" w:eastAsiaTheme="minorEastAsia" w:hAnsiTheme="minorHAnsi" w:cstheme="minorHAnsi"/>
          <w:b/>
          <w:bCs/>
          <w:sz w:val="24"/>
          <w:szCs w:val="24"/>
        </w:rPr>
        <w:t>per il supporto al progetto</w:t>
      </w:r>
      <w:r w:rsidR="00F41B66">
        <w:rPr>
          <w:rFonts w:asciiTheme="minorHAnsi" w:eastAsiaTheme="minorEastAsia" w:hAnsiTheme="minorHAnsi" w:cstheme="minorHAnsi"/>
          <w:b/>
          <w:bCs/>
          <w:sz w:val="24"/>
          <w:szCs w:val="24"/>
        </w:rPr>
        <w:t xml:space="preserve"> in oggetto</w:t>
      </w:r>
      <w:r w:rsidRPr="00862792">
        <w:rPr>
          <w:rFonts w:asciiTheme="minorHAnsi" w:eastAsiaTheme="minorEastAsia" w:hAnsiTheme="minorHAnsi" w:cstheme="minorHAnsi"/>
          <w:b/>
          <w:bCs/>
          <w:sz w:val="24"/>
          <w:szCs w:val="24"/>
        </w:rPr>
        <w:t xml:space="preserve"> </w:t>
      </w:r>
    </w:p>
    <w:p w14:paraId="33C76C33" w14:textId="30B8FA11" w:rsidR="00862792" w:rsidRPr="00862792" w:rsidRDefault="00862792" w:rsidP="00F41B66">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33A03C04" w:rsid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F41B66">
        <w:rPr>
          <w:rFonts w:asciiTheme="minorHAnsi" w:eastAsiaTheme="minorEastAsia" w:hAnsiTheme="minorHAnsi" w:cstheme="minorHAnsi"/>
          <w:bCs/>
          <w:sz w:val="24"/>
          <w:szCs w:val="24"/>
        </w:rPr>
        <w:t>e fornisce il relativo consenso.</w:t>
      </w:r>
    </w:p>
    <w:p w14:paraId="54E5AFE6" w14:textId="77777777" w:rsidR="00F41B66" w:rsidRDefault="00F41B66" w:rsidP="00F41B66">
      <w:pPr>
        <w:overflowPunct w:val="0"/>
        <w:autoSpaceDE w:val="0"/>
        <w:autoSpaceDN w:val="0"/>
        <w:adjustRightInd w:val="0"/>
        <w:spacing w:line="276" w:lineRule="auto"/>
        <w:ind w:left="360"/>
        <w:textAlignment w:val="baseline"/>
        <w:rPr>
          <w:rFonts w:asciiTheme="minorHAnsi" w:eastAsiaTheme="minorEastAsia" w:hAnsiTheme="minorHAnsi" w:cstheme="minorHAnsi"/>
          <w:bCs/>
          <w:sz w:val="24"/>
          <w:szCs w:val="24"/>
        </w:rPr>
      </w:pPr>
    </w:p>
    <w:p w14:paraId="71A07472" w14:textId="784046B6" w:rsidR="00F41B66" w:rsidRPr="00862792" w:rsidRDefault="00F41B66" w:rsidP="00F41B66">
      <w:pPr>
        <w:overflowPunct w:val="0"/>
        <w:autoSpaceDE w:val="0"/>
        <w:autoSpaceDN w:val="0"/>
        <w:adjustRightInd w:val="0"/>
        <w:spacing w:line="276" w:lineRule="auto"/>
        <w:ind w:left="360"/>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Luogo e </w:t>
      </w:r>
      <w:proofErr w:type="gramStart"/>
      <w:r>
        <w:rPr>
          <w:rFonts w:asciiTheme="minorHAnsi" w:eastAsiaTheme="minorEastAsia" w:hAnsiTheme="minorHAnsi" w:cstheme="minorHAnsi"/>
          <w:bCs/>
          <w:sz w:val="24"/>
          <w:szCs w:val="24"/>
        </w:rPr>
        <w:t>data,…</w:t>
      </w:r>
      <w:proofErr w:type="gramEnd"/>
      <w:r>
        <w:rPr>
          <w:rFonts w:asciiTheme="minorHAnsi" w:eastAsiaTheme="minorEastAsia" w:hAnsiTheme="minorHAnsi" w:cstheme="minorHAnsi"/>
          <w:bCs/>
          <w:sz w:val="24"/>
          <w:szCs w:val="24"/>
        </w:rPr>
        <w:t>…………….</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2889553E" w:rsidR="00862792" w:rsidRDefault="00F41B66"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w:t>
      </w:r>
      <w:r w:rsidR="00862792" w:rsidRPr="00862792">
        <w:rPr>
          <w:rFonts w:asciiTheme="minorHAnsi" w:eastAsiaTheme="minorEastAsia" w:hAnsiTheme="minorHAnsi" w:cstheme="minorHAnsi"/>
          <w:bCs/>
          <w:sz w:val="24"/>
          <w:szCs w:val="24"/>
        </w:rPr>
        <w:t>Firma</w:t>
      </w:r>
      <w:r w:rsidR="00862792">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3BC42" w14:textId="77777777" w:rsidR="00BF00B5" w:rsidRDefault="00BF00B5">
      <w:r>
        <w:separator/>
      </w:r>
    </w:p>
  </w:endnote>
  <w:endnote w:type="continuationSeparator" w:id="0">
    <w:p w14:paraId="00DF49C5" w14:textId="77777777" w:rsidR="00BF00B5" w:rsidRDefault="00BF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41B66">
      <w:rPr>
        <w:rStyle w:val="Numeropagina"/>
        <w:noProof/>
      </w:rPr>
      <w:t>1</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E931B" w14:textId="77777777" w:rsidR="00BF00B5" w:rsidRDefault="00BF00B5">
      <w:r>
        <w:separator/>
      </w:r>
    </w:p>
  </w:footnote>
  <w:footnote w:type="continuationSeparator" w:id="0">
    <w:p w14:paraId="70C87FD5" w14:textId="77777777" w:rsidR="00BF00B5" w:rsidRDefault="00BF0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1083"/>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511A"/>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1F30"/>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058B2"/>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0D18"/>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3F77"/>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44B0"/>
    <w:rsid w:val="00BA532D"/>
    <w:rsid w:val="00BA6F4E"/>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00B5"/>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0A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1B66"/>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6A33AA3B-08A7-49F3-87CD-5114DB7A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3324B-25A4-4C6C-8F8E-9DC27D1A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3218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2</cp:revision>
  <cp:lastPrinted>2017-09-07T10:02:00Z</cp:lastPrinted>
  <dcterms:created xsi:type="dcterms:W3CDTF">2026-08-03T22:12:00Z</dcterms:created>
  <dcterms:modified xsi:type="dcterms:W3CDTF">2026-08-03T22:12:00Z</dcterms:modified>
</cp:coreProperties>
</file>