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B4FD2" w14:textId="29334086" w:rsidR="00B0346B" w:rsidRDefault="0096628D" w:rsidP="00340152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</w:p>
    <w:p w14:paraId="13475F7F" w14:textId="77777777" w:rsidR="00B0346B" w:rsidRDefault="00B0346B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9C98E6A" w14:textId="77777777" w:rsidR="00B0346B" w:rsidRPr="00340152" w:rsidRDefault="00B0346B" w:rsidP="00FC46A5">
      <w:pPr>
        <w:autoSpaceDE w:val="0"/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16DADEB6" w14:textId="77777777" w:rsidR="00E50779" w:rsidRDefault="00E50779" w:rsidP="00340152">
      <w:pPr>
        <w:autoSpaceDE w:val="0"/>
        <w:ind w:left="7080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Hlk91699034"/>
      <w:r w:rsidRPr="00E50779">
        <w:rPr>
          <w:rFonts w:asciiTheme="minorHAnsi" w:hAnsiTheme="minorHAnsi" w:cstheme="minorHAnsi"/>
          <w:b/>
          <w:sz w:val="24"/>
          <w:szCs w:val="24"/>
        </w:rPr>
        <w:t>ALLEGATO A</w:t>
      </w:r>
    </w:p>
    <w:p w14:paraId="04313E40" w14:textId="659E97E0" w:rsidR="00E50779" w:rsidRPr="00E50779" w:rsidRDefault="00E50779" w:rsidP="00340152">
      <w:pPr>
        <w:autoSpaceDE w:val="0"/>
        <w:ind w:left="708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5077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8A98AEA" w14:textId="702DD884" w:rsidR="00FC46A5" w:rsidRDefault="00FC46A5" w:rsidP="0034015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29D833CB" w14:textId="6A77F40F" w:rsidR="00E50779" w:rsidRPr="00340152" w:rsidRDefault="00E50779" w:rsidP="00E50779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IC CZ SALA S. MARIA MILANI-PRETI</w:t>
      </w:r>
    </w:p>
    <w:p w14:paraId="5B42FEE9" w14:textId="77777777" w:rsidR="00FC46A5" w:rsidRPr="00340152" w:rsidRDefault="00FC46A5" w:rsidP="00FC46A5">
      <w:pPr>
        <w:autoSpaceDE w:val="0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343A0A8F" w14:textId="415102E4" w:rsidR="00FC46A5" w:rsidRPr="00340152" w:rsidRDefault="00FC46A5" w:rsidP="00CC59CE">
      <w:pPr>
        <w:autoSpaceDE w:val="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 xml:space="preserve">Domanda di partecipazione alla 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>selezione per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il percorso formativo </w:t>
      </w:r>
      <w:r w:rsidR="00340152" w:rsidRPr="00340152">
        <w:rPr>
          <w:rFonts w:asciiTheme="minorHAnsi" w:hAnsiTheme="minorHAnsi" w:cstheme="minorHAnsi"/>
          <w:b/>
          <w:sz w:val="24"/>
          <w:szCs w:val="24"/>
        </w:rPr>
        <w:t>SNODI FORMATIVI AI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 xml:space="preserve"> RUOLO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DI </w:t>
      </w:r>
      <w:r w:rsidR="00B52364">
        <w:rPr>
          <w:rFonts w:asciiTheme="minorHAnsi" w:hAnsiTheme="minorHAnsi" w:cstheme="minorHAnsi"/>
          <w:b/>
          <w:sz w:val="24"/>
          <w:szCs w:val="24"/>
        </w:rPr>
        <w:t>TUTOR</w:t>
      </w:r>
    </w:p>
    <w:p w14:paraId="31B3E897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DEEBE1F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2B00A03A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520F994D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3B78FCB5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2B838E83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>. _____________________</w:t>
      </w:r>
    </w:p>
    <w:p w14:paraId="70FEFA80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00DCE236" w14:textId="01095B16" w:rsidR="00FC46A5" w:rsidRPr="00340152" w:rsidRDefault="00FC46A5" w:rsidP="00FC46A5">
      <w:pPr>
        <w:autoSpaceDE w:val="0"/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 servizio presso ____________________________ con la qualifica di _____________________</w:t>
      </w:r>
    </w:p>
    <w:p w14:paraId="34DEDFB3" w14:textId="77777777" w:rsidR="00FC46A5" w:rsidRPr="00340152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6538A4B4" w14:textId="2ABE6DA3" w:rsidR="00FC46A5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Di partecipare alla selezione per l’attribuzione dell’incarico di </w:t>
      </w:r>
      <w:r w:rsidR="00B52364">
        <w:rPr>
          <w:rFonts w:asciiTheme="minorHAnsi" w:hAnsiTheme="minorHAnsi" w:cstheme="minorHAnsi"/>
          <w:sz w:val="24"/>
          <w:szCs w:val="24"/>
        </w:rPr>
        <w:t>TUTOR</w:t>
      </w:r>
      <w:r w:rsidRPr="00340152">
        <w:rPr>
          <w:rFonts w:asciiTheme="minorHAnsi" w:hAnsiTheme="minorHAnsi" w:cstheme="minorHAnsi"/>
          <w:sz w:val="24"/>
          <w:szCs w:val="24"/>
        </w:rPr>
        <w:t xml:space="preserve"> relativamente al progetto di cui sopra nei moduli:</w:t>
      </w:r>
    </w:p>
    <w:p w14:paraId="7DDBDBE0" w14:textId="77777777" w:rsidR="00340152" w:rsidRPr="00340152" w:rsidRDefault="00340152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10088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"/>
        <w:gridCol w:w="3463"/>
        <w:gridCol w:w="2655"/>
        <w:gridCol w:w="2590"/>
        <w:gridCol w:w="976"/>
      </w:tblGrid>
      <w:tr w:rsidR="00343616" w14:paraId="65C72197" w14:textId="77777777" w:rsidTr="00343616">
        <w:trPr>
          <w:trHeight w:val="343"/>
        </w:trPr>
        <w:tc>
          <w:tcPr>
            <w:tcW w:w="404" w:type="dxa"/>
          </w:tcPr>
          <w:p w14:paraId="0C8B5434" w14:textId="77777777" w:rsidR="00343616" w:rsidRDefault="00343616" w:rsidP="004D1576">
            <w:pPr>
              <w:pStyle w:val="TableParagraph"/>
              <w:spacing w:before="24"/>
              <w:ind w:left="5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n°</w:t>
            </w:r>
          </w:p>
        </w:tc>
        <w:tc>
          <w:tcPr>
            <w:tcW w:w="3463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82A0C08" w14:textId="77777777" w:rsidR="00343616" w:rsidRDefault="00343616" w:rsidP="004D1576">
            <w:pPr>
              <w:pStyle w:val="TableParagraph"/>
              <w:spacing w:before="24"/>
              <w:ind w:left="1027"/>
              <w:jc w:val="lef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Titolo</w:t>
            </w:r>
            <w:proofErr w:type="spellEnd"/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Modulo</w:t>
            </w:r>
          </w:p>
        </w:tc>
        <w:tc>
          <w:tcPr>
            <w:tcW w:w="26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auto"/>
            </w:tcBorders>
          </w:tcPr>
          <w:p w14:paraId="601C7123" w14:textId="034BB460" w:rsidR="00343616" w:rsidRDefault="00343616" w:rsidP="004D1576">
            <w:pPr>
              <w:pStyle w:val="TableParagraph"/>
              <w:spacing w:before="24"/>
              <w:ind w:left="5" w:right="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SCELTA</w:t>
            </w:r>
          </w:p>
        </w:tc>
        <w:tc>
          <w:tcPr>
            <w:tcW w:w="2590" w:type="dxa"/>
            <w:tcBorders>
              <w:top w:val="double" w:sz="4" w:space="0" w:color="000000"/>
              <w:left w:val="single" w:sz="4" w:space="0" w:color="auto"/>
              <w:bottom w:val="double" w:sz="4" w:space="0" w:color="000000"/>
              <w:right w:val="double" w:sz="4" w:space="0" w:color="000000"/>
            </w:tcBorders>
          </w:tcPr>
          <w:p w14:paraId="2A82A852" w14:textId="7510597E" w:rsidR="00343616" w:rsidRDefault="00343616" w:rsidP="004D1576">
            <w:pPr>
              <w:pStyle w:val="TableParagraph"/>
              <w:spacing w:before="24"/>
              <w:ind w:left="5" w:right="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PREFERENZA</w:t>
            </w:r>
            <w:bookmarkStart w:id="1" w:name="_GoBack"/>
            <w:bookmarkEnd w:id="1"/>
          </w:p>
        </w:tc>
        <w:tc>
          <w:tcPr>
            <w:tcW w:w="9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E2D2A93" w14:textId="01837095" w:rsidR="00343616" w:rsidRDefault="00343616" w:rsidP="004D1576">
            <w:pPr>
              <w:pStyle w:val="TableParagraph"/>
              <w:spacing w:before="24"/>
              <w:ind w:left="7" w:right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ore</w:t>
            </w:r>
          </w:p>
        </w:tc>
      </w:tr>
      <w:tr w:rsidR="00343616" w14:paraId="4DF35D76" w14:textId="77777777" w:rsidTr="00343616">
        <w:trPr>
          <w:trHeight w:val="927"/>
        </w:trPr>
        <w:tc>
          <w:tcPr>
            <w:tcW w:w="404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360960B" w14:textId="77777777" w:rsidR="00343616" w:rsidRDefault="00343616" w:rsidP="004D1576">
            <w:pPr>
              <w:pStyle w:val="TableParagraph"/>
              <w:spacing w:before="23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B68E4F5" w14:textId="77777777" w:rsidR="00343616" w:rsidRDefault="00343616" w:rsidP="004D1576">
            <w:pPr>
              <w:pStyle w:val="TableParagraph"/>
              <w:spacing w:before="23"/>
              <w:ind w:right="18"/>
              <w:jc w:val="left"/>
              <w:rPr>
                <w:sz w:val="24"/>
              </w:rPr>
            </w:pPr>
            <w:r>
              <w:rPr>
                <w:sz w:val="24"/>
              </w:rPr>
              <w:t xml:space="preserve">[AI Proficiency] </w:t>
            </w:r>
            <w:proofErr w:type="spellStart"/>
            <w:r>
              <w:rPr>
                <w:sz w:val="24"/>
              </w:rPr>
              <w:t>Formare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formatori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sull'IA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Progettazione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Facilitazione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Diffusione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interna</w:t>
            </w:r>
            <w:proofErr w:type="spellEnd"/>
          </w:p>
        </w:tc>
        <w:tc>
          <w:tcPr>
            <w:tcW w:w="26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auto"/>
            </w:tcBorders>
          </w:tcPr>
          <w:p w14:paraId="1224775A" w14:textId="614BA3B5" w:rsidR="00343616" w:rsidRDefault="00343616" w:rsidP="004D1576">
            <w:pPr>
              <w:pStyle w:val="TableParagraph"/>
              <w:spacing w:before="23"/>
              <w:ind w:left="5"/>
              <w:rPr>
                <w:i/>
                <w:sz w:val="24"/>
              </w:rPr>
            </w:pPr>
          </w:p>
        </w:tc>
        <w:tc>
          <w:tcPr>
            <w:tcW w:w="2590" w:type="dxa"/>
            <w:tcBorders>
              <w:top w:val="double" w:sz="4" w:space="0" w:color="000000"/>
              <w:left w:val="single" w:sz="4" w:space="0" w:color="auto"/>
              <w:bottom w:val="double" w:sz="4" w:space="0" w:color="000000"/>
              <w:right w:val="double" w:sz="4" w:space="0" w:color="000000"/>
            </w:tcBorders>
          </w:tcPr>
          <w:p w14:paraId="19266252" w14:textId="77777777" w:rsidR="00343616" w:rsidRDefault="00343616" w:rsidP="004D1576">
            <w:pPr>
              <w:pStyle w:val="TableParagraph"/>
              <w:spacing w:before="23"/>
              <w:ind w:left="5"/>
              <w:rPr>
                <w:i/>
                <w:sz w:val="24"/>
              </w:rPr>
            </w:pPr>
          </w:p>
        </w:tc>
        <w:tc>
          <w:tcPr>
            <w:tcW w:w="9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C038433" w14:textId="0BBE288D" w:rsidR="00343616" w:rsidRDefault="00343616" w:rsidP="004D1576">
            <w:pPr>
              <w:pStyle w:val="TableParagraph"/>
              <w:spacing w:before="23"/>
              <w:ind w:left="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12</w:t>
            </w:r>
          </w:p>
        </w:tc>
      </w:tr>
      <w:tr w:rsidR="00343616" w14:paraId="022AF323" w14:textId="77777777" w:rsidTr="00343616">
        <w:trPr>
          <w:trHeight w:val="930"/>
        </w:trPr>
        <w:tc>
          <w:tcPr>
            <w:tcW w:w="4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C5555E8" w14:textId="77777777" w:rsidR="00343616" w:rsidRDefault="00343616" w:rsidP="004D1576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0CD572F" w14:textId="77777777" w:rsidR="00343616" w:rsidRDefault="00343616" w:rsidP="004D1576">
            <w:pPr>
              <w:pStyle w:val="TableParagraph"/>
              <w:ind w:right="162"/>
              <w:jc w:val="both"/>
              <w:rPr>
                <w:sz w:val="24"/>
              </w:rPr>
            </w:pPr>
            <w:r>
              <w:rPr>
                <w:sz w:val="24"/>
              </w:rPr>
              <w:t>[AI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Literacy]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Compliance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la </w:t>
            </w:r>
            <w:proofErr w:type="spellStart"/>
            <w:r>
              <w:rPr>
                <w:sz w:val="24"/>
              </w:rPr>
              <w:t>scuola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Act,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GDPR,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Linee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Guida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MIM</w:t>
            </w:r>
          </w:p>
        </w:tc>
        <w:tc>
          <w:tcPr>
            <w:tcW w:w="26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auto"/>
            </w:tcBorders>
          </w:tcPr>
          <w:p w14:paraId="20967EDE" w14:textId="2DD448CC" w:rsidR="00343616" w:rsidRDefault="00343616" w:rsidP="004D1576">
            <w:pPr>
              <w:pStyle w:val="TableParagraph"/>
              <w:ind w:left="5"/>
              <w:rPr>
                <w:i/>
                <w:sz w:val="24"/>
              </w:rPr>
            </w:pPr>
          </w:p>
        </w:tc>
        <w:tc>
          <w:tcPr>
            <w:tcW w:w="2590" w:type="dxa"/>
            <w:tcBorders>
              <w:top w:val="double" w:sz="4" w:space="0" w:color="000000"/>
              <w:left w:val="single" w:sz="4" w:space="0" w:color="auto"/>
              <w:bottom w:val="double" w:sz="4" w:space="0" w:color="000000"/>
              <w:right w:val="double" w:sz="4" w:space="0" w:color="000000"/>
            </w:tcBorders>
          </w:tcPr>
          <w:p w14:paraId="27F6D150" w14:textId="77777777" w:rsidR="00343616" w:rsidRDefault="00343616" w:rsidP="004D1576">
            <w:pPr>
              <w:pStyle w:val="TableParagraph"/>
              <w:ind w:left="5"/>
              <w:rPr>
                <w:i/>
                <w:sz w:val="24"/>
              </w:rPr>
            </w:pPr>
          </w:p>
        </w:tc>
        <w:tc>
          <w:tcPr>
            <w:tcW w:w="9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88DC77D" w14:textId="7C92D4B3" w:rsidR="00343616" w:rsidRDefault="00343616" w:rsidP="004D1576">
            <w:pPr>
              <w:pStyle w:val="TableParagraph"/>
              <w:ind w:left="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12</w:t>
            </w:r>
          </w:p>
        </w:tc>
      </w:tr>
      <w:tr w:rsidR="00343616" w14:paraId="0A576944" w14:textId="77777777" w:rsidTr="00343616">
        <w:trPr>
          <w:trHeight w:val="927"/>
        </w:trPr>
        <w:tc>
          <w:tcPr>
            <w:tcW w:w="4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4BE2855" w14:textId="77777777" w:rsidR="00343616" w:rsidRDefault="00343616" w:rsidP="004D1576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E1E1B93" w14:textId="77777777" w:rsidR="00343616" w:rsidRDefault="00343616" w:rsidP="004D1576">
            <w:pPr>
              <w:pStyle w:val="TableParagraph"/>
              <w:ind w:right="162"/>
              <w:jc w:val="both"/>
              <w:rPr>
                <w:sz w:val="24"/>
              </w:rPr>
            </w:pPr>
            <w:r>
              <w:rPr>
                <w:sz w:val="24"/>
              </w:rPr>
              <w:t>[AI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Literacy]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Compliance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la </w:t>
            </w:r>
            <w:proofErr w:type="spellStart"/>
            <w:r>
              <w:rPr>
                <w:sz w:val="24"/>
              </w:rPr>
              <w:t>scuola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Act,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GDPR,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Linee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Guida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MIM</w:t>
            </w:r>
          </w:p>
        </w:tc>
        <w:tc>
          <w:tcPr>
            <w:tcW w:w="26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auto"/>
            </w:tcBorders>
          </w:tcPr>
          <w:p w14:paraId="7414A6F3" w14:textId="43F97F1E" w:rsidR="00343616" w:rsidRDefault="00343616" w:rsidP="004D1576">
            <w:pPr>
              <w:pStyle w:val="TableParagraph"/>
              <w:ind w:left="5"/>
              <w:rPr>
                <w:i/>
                <w:sz w:val="24"/>
              </w:rPr>
            </w:pPr>
          </w:p>
        </w:tc>
        <w:tc>
          <w:tcPr>
            <w:tcW w:w="2590" w:type="dxa"/>
            <w:tcBorders>
              <w:top w:val="double" w:sz="4" w:space="0" w:color="000000"/>
              <w:left w:val="single" w:sz="4" w:space="0" w:color="auto"/>
              <w:bottom w:val="double" w:sz="4" w:space="0" w:color="000000"/>
              <w:right w:val="double" w:sz="4" w:space="0" w:color="000000"/>
            </w:tcBorders>
          </w:tcPr>
          <w:p w14:paraId="7C0DB0CD" w14:textId="77777777" w:rsidR="00343616" w:rsidRDefault="00343616" w:rsidP="004D1576">
            <w:pPr>
              <w:pStyle w:val="TableParagraph"/>
              <w:ind w:left="5"/>
              <w:rPr>
                <w:i/>
                <w:sz w:val="24"/>
              </w:rPr>
            </w:pPr>
          </w:p>
        </w:tc>
        <w:tc>
          <w:tcPr>
            <w:tcW w:w="9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7559C3B" w14:textId="107BE505" w:rsidR="00343616" w:rsidRDefault="00343616" w:rsidP="004D1576">
            <w:pPr>
              <w:pStyle w:val="TableParagraph"/>
              <w:ind w:left="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12</w:t>
            </w:r>
          </w:p>
        </w:tc>
      </w:tr>
      <w:tr w:rsidR="00343616" w14:paraId="043A87D9" w14:textId="77777777" w:rsidTr="00343616">
        <w:trPr>
          <w:trHeight w:val="930"/>
        </w:trPr>
        <w:tc>
          <w:tcPr>
            <w:tcW w:w="4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66E0369" w14:textId="77777777" w:rsidR="00343616" w:rsidRDefault="00343616" w:rsidP="004D1576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585A557" w14:textId="77777777" w:rsidR="00343616" w:rsidRDefault="00343616" w:rsidP="004D1576">
            <w:pPr>
              <w:pStyle w:val="TableParagraph"/>
              <w:ind w:right="18"/>
              <w:jc w:val="left"/>
              <w:rPr>
                <w:sz w:val="24"/>
              </w:rPr>
            </w:pPr>
            <w:r>
              <w:rPr>
                <w:sz w:val="24"/>
              </w:rPr>
              <w:t>[AI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Fluency]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Prompt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engineering per </w:t>
            </w:r>
            <w:proofErr w:type="spellStart"/>
            <w:r>
              <w:rPr>
                <w:sz w:val="24"/>
              </w:rPr>
              <w:t>docenti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scrivere</w:t>
            </w:r>
            <w:proofErr w:type="spellEnd"/>
            <w:r>
              <w:rPr>
                <w:sz w:val="24"/>
              </w:rPr>
              <w:t xml:space="preserve"> per </w:t>
            </w:r>
            <w:proofErr w:type="spellStart"/>
            <w:r>
              <w:rPr>
                <w:sz w:val="24"/>
              </w:rPr>
              <w:t>l’IA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pensare</w:t>
            </w:r>
            <w:proofErr w:type="spellEnd"/>
            <w:r>
              <w:rPr>
                <w:sz w:val="24"/>
              </w:rPr>
              <w:t xml:space="preserve"> con </w:t>
            </w:r>
            <w:proofErr w:type="spellStart"/>
            <w:r>
              <w:rPr>
                <w:sz w:val="24"/>
              </w:rPr>
              <w:t>l’IA</w:t>
            </w:r>
            <w:proofErr w:type="spellEnd"/>
          </w:p>
        </w:tc>
        <w:tc>
          <w:tcPr>
            <w:tcW w:w="26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auto"/>
            </w:tcBorders>
          </w:tcPr>
          <w:p w14:paraId="0324DE6A" w14:textId="558E86E7" w:rsidR="00343616" w:rsidRDefault="00343616" w:rsidP="004D1576">
            <w:pPr>
              <w:pStyle w:val="TableParagraph"/>
              <w:ind w:left="5"/>
              <w:rPr>
                <w:i/>
                <w:sz w:val="24"/>
              </w:rPr>
            </w:pPr>
          </w:p>
        </w:tc>
        <w:tc>
          <w:tcPr>
            <w:tcW w:w="2590" w:type="dxa"/>
            <w:tcBorders>
              <w:top w:val="double" w:sz="4" w:space="0" w:color="000000"/>
              <w:left w:val="single" w:sz="4" w:space="0" w:color="auto"/>
              <w:bottom w:val="double" w:sz="4" w:space="0" w:color="000000"/>
              <w:right w:val="double" w:sz="4" w:space="0" w:color="000000"/>
            </w:tcBorders>
          </w:tcPr>
          <w:p w14:paraId="4EC9149A" w14:textId="77777777" w:rsidR="00343616" w:rsidRDefault="00343616" w:rsidP="004D1576">
            <w:pPr>
              <w:pStyle w:val="TableParagraph"/>
              <w:ind w:left="5"/>
              <w:rPr>
                <w:i/>
                <w:sz w:val="24"/>
              </w:rPr>
            </w:pPr>
          </w:p>
        </w:tc>
        <w:tc>
          <w:tcPr>
            <w:tcW w:w="9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87539E3" w14:textId="2EA01818" w:rsidR="00343616" w:rsidRDefault="00343616" w:rsidP="004D1576">
            <w:pPr>
              <w:pStyle w:val="TableParagraph"/>
              <w:ind w:left="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12</w:t>
            </w:r>
          </w:p>
        </w:tc>
      </w:tr>
      <w:tr w:rsidR="00343616" w14:paraId="6691A58D" w14:textId="77777777" w:rsidTr="00343616">
        <w:trPr>
          <w:trHeight w:val="634"/>
        </w:trPr>
        <w:tc>
          <w:tcPr>
            <w:tcW w:w="4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47A33CC" w14:textId="77777777" w:rsidR="00343616" w:rsidRDefault="00343616" w:rsidP="004D1576">
            <w:pPr>
              <w:pStyle w:val="TableParagraph"/>
              <w:spacing w:before="23"/>
              <w:ind w:left="3"/>
              <w:rPr>
                <w:sz w:val="24"/>
              </w:rPr>
            </w:pPr>
          </w:p>
        </w:tc>
        <w:tc>
          <w:tcPr>
            <w:tcW w:w="34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F21FA24" w14:textId="77777777" w:rsidR="00343616" w:rsidRDefault="00343616" w:rsidP="004D1576">
            <w:pPr>
              <w:pStyle w:val="TableParagraph"/>
              <w:spacing w:before="23"/>
              <w:ind w:right="18"/>
              <w:jc w:val="left"/>
              <w:rPr>
                <w:sz w:val="24"/>
              </w:rPr>
            </w:pPr>
            <w:r>
              <w:rPr>
                <w:sz w:val="24"/>
              </w:rPr>
              <w:t>[Ai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Fluency]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Segreterie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proofErr w:type="spellStart"/>
            <w:r>
              <w:rPr>
                <w:sz w:val="24"/>
              </w:rPr>
              <w:t>amministrazione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l’IA</w:t>
            </w:r>
            <w:proofErr w:type="spellEnd"/>
          </w:p>
        </w:tc>
        <w:tc>
          <w:tcPr>
            <w:tcW w:w="26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auto"/>
            </w:tcBorders>
          </w:tcPr>
          <w:p w14:paraId="0586198A" w14:textId="57DA2010" w:rsidR="00343616" w:rsidRDefault="00343616" w:rsidP="004D1576">
            <w:pPr>
              <w:pStyle w:val="TableParagraph"/>
              <w:spacing w:before="23"/>
              <w:ind w:left="5"/>
              <w:rPr>
                <w:i/>
                <w:sz w:val="24"/>
              </w:rPr>
            </w:pPr>
          </w:p>
        </w:tc>
        <w:tc>
          <w:tcPr>
            <w:tcW w:w="2590" w:type="dxa"/>
            <w:tcBorders>
              <w:top w:val="double" w:sz="4" w:space="0" w:color="000000"/>
              <w:left w:val="single" w:sz="4" w:space="0" w:color="auto"/>
              <w:bottom w:val="double" w:sz="4" w:space="0" w:color="000000"/>
              <w:right w:val="double" w:sz="4" w:space="0" w:color="000000"/>
            </w:tcBorders>
          </w:tcPr>
          <w:p w14:paraId="019772F5" w14:textId="77777777" w:rsidR="00343616" w:rsidRDefault="00343616" w:rsidP="004D1576">
            <w:pPr>
              <w:pStyle w:val="TableParagraph"/>
              <w:spacing w:before="23"/>
              <w:ind w:left="5"/>
              <w:rPr>
                <w:i/>
                <w:sz w:val="24"/>
              </w:rPr>
            </w:pPr>
          </w:p>
        </w:tc>
        <w:tc>
          <w:tcPr>
            <w:tcW w:w="9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48E6A53" w14:textId="6800CBCD" w:rsidR="00343616" w:rsidRDefault="00343616" w:rsidP="004D1576">
            <w:pPr>
              <w:pStyle w:val="TableParagraph"/>
              <w:spacing w:before="23"/>
              <w:ind w:left="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12</w:t>
            </w:r>
          </w:p>
        </w:tc>
      </w:tr>
    </w:tbl>
    <w:p w14:paraId="15BD1F1F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35FA69B" w14:textId="77777777" w:rsidR="00FC46A5" w:rsidRPr="00340152" w:rsidRDefault="00FC46A5" w:rsidP="00FC46A5">
      <w:pPr>
        <w:autoSpaceDE w:val="0"/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       (N.B.: BARRARE LA CASELLA DI SCELTA PER PARTECIPARE – INSERIRE IL NUMERO DI PREFERENZA)</w:t>
      </w:r>
    </w:p>
    <w:p w14:paraId="57874094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AC5576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40152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7FB75BB0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 w:rsidRPr="00340152">
        <w:rPr>
          <w:rFonts w:asciiTheme="minorHAnsi" w:hAnsiTheme="minorHAnsi" w:cstheme="minorHAnsi"/>
          <w:b/>
          <w:sz w:val="24"/>
          <w:szCs w:val="24"/>
        </w:rPr>
        <w:t>dichiara</w:t>
      </w:r>
      <w:r w:rsidRPr="00340152"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38457B94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 preso visione delle condizioni previste dal bando</w:t>
      </w:r>
    </w:p>
    <w:p w14:paraId="5CA2B45B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in godimento dei diritti politici</w:t>
      </w:r>
    </w:p>
    <w:p w14:paraId="68EDEDD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0ACAF2DB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26D37E8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avere procedimenti penali pendenti, ovvero di avere i seguenti procedimenti penali </w:t>
      </w:r>
      <w:proofErr w:type="gramStart"/>
      <w:r w:rsidRPr="00340152">
        <w:rPr>
          <w:rFonts w:asciiTheme="minorHAnsi" w:hAnsiTheme="minorHAnsi" w:cstheme="minorHAnsi"/>
        </w:rPr>
        <w:t>pendenti :</w:t>
      </w:r>
      <w:proofErr w:type="gramEnd"/>
      <w:r w:rsidRPr="00340152">
        <w:rPr>
          <w:rFonts w:asciiTheme="minorHAnsi" w:hAnsiTheme="minorHAnsi" w:cstheme="minorHAnsi"/>
        </w:rPr>
        <w:t xml:space="preserve"> </w:t>
      </w:r>
    </w:p>
    <w:p w14:paraId="1AAA832C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1A76FF4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impegnarsi a documentare puntualmente tutta l’attività svolta</w:t>
      </w:r>
    </w:p>
    <w:p w14:paraId="622D48B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disponibile ad adattarsi al calendario definito dal Gruppo Operativo di Piano</w:t>
      </w:r>
    </w:p>
    <w:p w14:paraId="7E4CB96D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607275F8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avere la competenza informatica l’uso della piattaforma on line “Gestione progetti PON scuola”</w:t>
      </w:r>
    </w:p>
    <w:p w14:paraId="2224902D" w14:textId="77777777" w:rsidR="00FC46A5" w:rsidRPr="0034015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6FBBC318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11386B21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3C728AC2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1142100B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Allegato B (griglia di valutazione) </w:t>
      </w:r>
    </w:p>
    <w:p w14:paraId="2E6E2820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Curriculum Vitae</w:t>
      </w:r>
    </w:p>
    <w:p w14:paraId="53061AF5" w14:textId="77777777" w:rsidR="00FC46A5" w:rsidRPr="00340152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2C44FFD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N.B.: </w:t>
      </w:r>
      <w:r w:rsidRPr="00340152"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3C476AA6" w14:textId="77777777" w:rsidR="00B61594" w:rsidRPr="00340152" w:rsidRDefault="00B61594" w:rsidP="00340152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4"/>
          <w:szCs w:val="24"/>
        </w:rPr>
      </w:pPr>
    </w:p>
    <w:p w14:paraId="71204247" w14:textId="7FE62C88" w:rsidR="00B61594" w:rsidRPr="00340152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14:paraId="7D9BA09D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14:paraId="566DACEE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</w:p>
    <w:p w14:paraId="48901714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DELL'ART. 76 DEL MEDESIMO DPR 445/2000 DICHIARA DI AVERE LA NECESSARIA CONOSCENZA DELLA</w:t>
      </w:r>
    </w:p>
    <w:p w14:paraId="5AD23454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D2E6118" w14:textId="77777777" w:rsidR="00B61594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6E17EF50" w14:textId="1AD324EB" w:rsidR="00FC46A5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11DA81C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326195C" w14:textId="017A2EE2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lastRenderedPageBreak/>
        <w:t>Il/la sottoscritto/a, ai sensi della legge 196/03 e successivo GDPR679/2016, autorizza l’istituto _________________al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p w14:paraId="7E1B1492" w14:textId="77777777" w:rsidR="000927AC" w:rsidRPr="00340152" w:rsidRDefault="000927AC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927AC" w:rsidRPr="00340152" w:rsidSect="00E50779">
      <w:headerReference w:type="default" r:id="rId8"/>
      <w:footerReference w:type="even" r:id="rId9"/>
      <w:footerReference w:type="default" r:id="rId10"/>
      <w:pgSz w:w="11907" w:h="16839" w:code="9"/>
      <w:pgMar w:top="1843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70CE21" w14:textId="77777777" w:rsidR="005C7A4E" w:rsidRDefault="005C7A4E">
      <w:r>
        <w:separator/>
      </w:r>
    </w:p>
  </w:endnote>
  <w:endnote w:type="continuationSeparator" w:id="0">
    <w:p w14:paraId="2914D140" w14:textId="77777777" w:rsidR="005C7A4E" w:rsidRDefault="005C7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50779"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FCCF68" w14:textId="77777777" w:rsidR="005C7A4E" w:rsidRDefault="005C7A4E">
      <w:r>
        <w:separator/>
      </w:r>
    </w:p>
  </w:footnote>
  <w:footnote w:type="continuationSeparator" w:id="0">
    <w:p w14:paraId="59C86277" w14:textId="77777777" w:rsidR="005C7A4E" w:rsidRDefault="005C7A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9C5C8" w14:textId="77777777" w:rsidR="00E50779" w:rsidRDefault="00E50779">
    <w:pPr>
      <w:pStyle w:val="Intestazione"/>
    </w:pPr>
  </w:p>
  <w:p w14:paraId="1959EAE9" w14:textId="43574675" w:rsidR="00E50779" w:rsidRDefault="00E50779">
    <w:pPr>
      <w:pStyle w:val="Intestazione"/>
    </w:pPr>
    <w:r>
      <w:rPr>
        <w:rFonts w:asciiTheme="minorHAnsi" w:hAnsiTheme="minorHAnsi"/>
        <w:noProof/>
        <w:sz w:val="24"/>
        <w:szCs w:val="24"/>
      </w:rPr>
      <w:drawing>
        <wp:inline distT="0" distB="0" distL="0" distR="0" wp14:anchorId="69EEA95B" wp14:editId="29CD4831">
          <wp:extent cx="6210300" cy="492125"/>
          <wp:effectExtent l="0" t="0" r="0" b="317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492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995A631" w14:textId="77777777" w:rsidR="00E50779" w:rsidRDefault="00E5077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8"/>
  </w:num>
  <w:num w:numId="9">
    <w:abstractNumId w:val="25"/>
  </w:num>
  <w:num w:numId="10">
    <w:abstractNumId w:val="15"/>
  </w:num>
  <w:num w:numId="11">
    <w:abstractNumId w:val="42"/>
  </w:num>
  <w:num w:numId="12">
    <w:abstractNumId w:val="39"/>
  </w:num>
  <w:num w:numId="13">
    <w:abstractNumId w:val="23"/>
  </w:num>
  <w:num w:numId="14">
    <w:abstractNumId w:val="17"/>
  </w:num>
  <w:num w:numId="15">
    <w:abstractNumId w:val="26"/>
  </w:num>
  <w:num w:numId="16">
    <w:abstractNumId w:val="5"/>
  </w:num>
  <w:num w:numId="17">
    <w:abstractNumId w:val="34"/>
  </w:num>
  <w:num w:numId="18">
    <w:abstractNumId w:val="24"/>
  </w:num>
  <w:num w:numId="19">
    <w:abstractNumId w:val="35"/>
  </w:num>
  <w:num w:numId="20">
    <w:abstractNumId w:val="20"/>
  </w:num>
  <w:num w:numId="21">
    <w:abstractNumId w:val="11"/>
  </w:num>
  <w:num w:numId="22">
    <w:abstractNumId w:val="40"/>
  </w:num>
  <w:num w:numId="23">
    <w:abstractNumId w:val="10"/>
  </w:num>
  <w:num w:numId="24">
    <w:abstractNumId w:val="3"/>
  </w:num>
  <w:num w:numId="25">
    <w:abstractNumId w:val="4"/>
  </w:num>
  <w:num w:numId="26">
    <w:abstractNumId w:val="27"/>
  </w:num>
  <w:num w:numId="27">
    <w:abstractNumId w:val="43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2"/>
  </w:num>
  <w:num w:numId="33">
    <w:abstractNumId w:val="18"/>
  </w:num>
  <w:num w:numId="34">
    <w:abstractNumId w:val="36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16"/>
  </w:num>
  <w:num w:numId="38">
    <w:abstractNumId w:val="44"/>
  </w:num>
  <w:num w:numId="39">
    <w:abstractNumId w:val="30"/>
  </w:num>
  <w:num w:numId="40">
    <w:abstractNumId w:val="41"/>
  </w:num>
  <w:num w:numId="41">
    <w:abstractNumId w:val="31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</w:num>
  <w:num w:numId="47">
    <w:abstractNumId w:val="38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5C8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7680D"/>
    <w:rsid w:val="00281A8D"/>
    <w:rsid w:val="00282A21"/>
    <w:rsid w:val="00284FEA"/>
    <w:rsid w:val="002860BF"/>
    <w:rsid w:val="00286C40"/>
    <w:rsid w:val="002932BC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0152"/>
    <w:rsid w:val="00343616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D18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3B20"/>
    <w:rsid w:val="00585647"/>
    <w:rsid w:val="00585A3D"/>
    <w:rsid w:val="00585C3D"/>
    <w:rsid w:val="00591CC1"/>
    <w:rsid w:val="00597920"/>
    <w:rsid w:val="005A7F30"/>
    <w:rsid w:val="005B65B5"/>
    <w:rsid w:val="005C77DE"/>
    <w:rsid w:val="005C7A4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985"/>
    <w:rsid w:val="00860CF4"/>
    <w:rsid w:val="00865691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6E8C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2364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0779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8E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D4BF2E68-C8E4-4DEA-9D1F-F3F6BC368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343616"/>
    <w:pPr>
      <w:widowControl w:val="0"/>
      <w:autoSpaceDE w:val="0"/>
      <w:autoSpaceDN w:val="0"/>
      <w:spacing w:before="25"/>
      <w:ind w:left="29"/>
      <w:jc w:val="center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5E4D3A-B8FD-4E41-AF78-F221AAD3C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Dirigente</cp:lastModifiedBy>
  <cp:revision>3</cp:revision>
  <cp:lastPrinted>2017-09-07T10:02:00Z</cp:lastPrinted>
  <dcterms:created xsi:type="dcterms:W3CDTF">2026-07-07T18:56:00Z</dcterms:created>
  <dcterms:modified xsi:type="dcterms:W3CDTF">2026-07-22T14:52:00Z</dcterms:modified>
</cp:coreProperties>
</file>