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2E2803ED" w:rsidR="00862792" w:rsidRPr="00862792" w:rsidRDefault="002B27B7"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inline distT="0" distB="0" distL="0" distR="0" wp14:anchorId="4DDAA37F" wp14:editId="7382D253">
            <wp:extent cx="6743065" cy="536575"/>
            <wp:effectExtent l="0" t="0" r="635" b="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3065" cy="536575"/>
                    </a:xfrm>
                    <a:prstGeom prst="rect">
                      <a:avLst/>
                    </a:prstGeom>
                    <a:noFill/>
                  </pic:spPr>
                </pic:pic>
              </a:graphicData>
            </a:graphic>
          </wp:inline>
        </w:drawing>
      </w:r>
      <w:r w:rsidR="00862792" w:rsidRPr="00862792">
        <w:rPr>
          <w:rFonts w:asciiTheme="minorHAnsi" w:eastAsiaTheme="minorEastAsia" w:hAnsiTheme="minorHAnsi" w:cstheme="minorHAnsi"/>
          <w:bCs/>
          <w:sz w:val="24"/>
          <w:szCs w:val="24"/>
        </w:rPr>
        <w:t xml:space="preserve">                                                                                                            </w:t>
      </w:r>
    </w:p>
    <w:p w14:paraId="332E2095" w14:textId="537D4028" w:rsidR="00C92CE2" w:rsidRDefault="00182651" w:rsidP="00182651">
      <w:pPr>
        <w:overflowPunct w:val="0"/>
        <w:autoSpaceDE w:val="0"/>
        <w:autoSpaceDN w:val="0"/>
        <w:adjustRightInd w:val="0"/>
        <w:spacing w:line="276" w:lineRule="auto"/>
        <w:jc w:val="right"/>
        <w:textAlignment w:val="baseline"/>
        <w:rPr>
          <w:rFonts w:asciiTheme="minorHAnsi" w:eastAsiaTheme="minorEastAsia" w:hAnsiTheme="minorHAnsi" w:cstheme="minorHAnsi"/>
          <w:b/>
          <w:bCs/>
          <w:i/>
          <w:iCs/>
          <w:sz w:val="24"/>
          <w:szCs w:val="24"/>
        </w:rPr>
      </w:pPr>
      <w:r>
        <w:rPr>
          <w:rFonts w:asciiTheme="minorHAnsi" w:eastAsiaTheme="minorEastAsia" w:hAnsiTheme="minorHAnsi" w:cstheme="minorHAnsi"/>
          <w:b/>
          <w:bCs/>
          <w:i/>
          <w:iCs/>
          <w:sz w:val="24"/>
          <w:szCs w:val="24"/>
        </w:rPr>
        <w:t>ALLEGATO C</w:t>
      </w:r>
    </w:p>
    <w:p w14:paraId="281BF470" w14:textId="77777777" w:rsidR="00182651" w:rsidRDefault="00182651" w:rsidP="00182651">
      <w:pPr>
        <w:overflowPunct w:val="0"/>
        <w:autoSpaceDE w:val="0"/>
        <w:autoSpaceDN w:val="0"/>
        <w:adjustRightInd w:val="0"/>
        <w:spacing w:line="276" w:lineRule="auto"/>
        <w:jc w:val="right"/>
        <w:textAlignment w:val="baseline"/>
        <w:rPr>
          <w:rFonts w:asciiTheme="minorHAnsi" w:eastAsiaTheme="minorEastAsia" w:hAnsiTheme="minorHAnsi" w:cstheme="minorHAnsi"/>
          <w:b/>
          <w:bCs/>
          <w:i/>
          <w:iCs/>
          <w:sz w:val="24"/>
          <w:szCs w:val="24"/>
        </w:rPr>
      </w:pPr>
    </w:p>
    <w:p w14:paraId="46894E24" w14:textId="1E3F178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 xml:space="preserve">O DI </w:t>
      </w:r>
      <w:r w:rsidR="00182651" w:rsidRPr="00182651">
        <w:rPr>
          <w:rFonts w:asciiTheme="minorHAnsi" w:eastAsiaTheme="minorEastAsia" w:hAnsiTheme="minorHAnsi" w:cstheme="minorHAnsi"/>
          <w:b/>
          <w:bCs/>
          <w:i/>
          <w:iCs/>
          <w:color w:val="000000" w:themeColor="text1"/>
          <w:sz w:val="24"/>
          <w:szCs w:val="24"/>
        </w:rPr>
        <w:t>TUTOR</w:t>
      </w:r>
    </w:p>
    <w:p w14:paraId="7B90417C" w14:textId="77777777"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62D31675" w14:textId="77777777" w:rsidR="00182651" w:rsidRPr="006B3ECC" w:rsidRDefault="00182651" w:rsidP="00182651">
      <w:pPr>
        <w:adjustRightInd w:val="0"/>
        <w:jc w:val="both"/>
        <w:rPr>
          <w:rFonts w:asciiTheme="minorHAnsi" w:hAnsiTheme="minorHAnsi" w:cstheme="minorHAnsi"/>
          <w:sz w:val="24"/>
          <w:szCs w:val="24"/>
        </w:rPr>
      </w:pPr>
      <w:r w:rsidRPr="006B3ECC">
        <w:rPr>
          <w:rFonts w:asciiTheme="minorHAnsi" w:hAnsiTheme="minorHAnsi" w:cstheme="minorHAnsi"/>
          <w:sz w:val="24"/>
          <w:szCs w:val="24"/>
        </w:rPr>
        <w:t>TITOLO PROGETTO “IA@SCHOOL - COMPETENZE PER LA SCUOLA DEL FUTURO”</w:t>
      </w:r>
    </w:p>
    <w:p w14:paraId="57116164" w14:textId="77777777" w:rsidR="00182651" w:rsidRPr="006B3ECC" w:rsidRDefault="00182651" w:rsidP="00182651">
      <w:pPr>
        <w:adjustRightInd w:val="0"/>
        <w:jc w:val="both"/>
        <w:rPr>
          <w:rFonts w:asciiTheme="minorHAnsi" w:hAnsiTheme="minorHAnsi" w:cstheme="minorHAnsi"/>
          <w:sz w:val="24"/>
          <w:szCs w:val="24"/>
        </w:rPr>
      </w:pPr>
      <w:r w:rsidRPr="006B3ECC">
        <w:rPr>
          <w:rFonts w:asciiTheme="minorHAnsi" w:hAnsiTheme="minorHAnsi" w:cstheme="minorHAnsi"/>
          <w:sz w:val="24"/>
          <w:szCs w:val="24"/>
        </w:rPr>
        <w:t>CUP: H64D25002850006</w:t>
      </w:r>
    </w:p>
    <w:p w14:paraId="50D21FD4" w14:textId="77777777" w:rsidR="00182651" w:rsidRPr="006B3ECC" w:rsidRDefault="00182651" w:rsidP="00182651">
      <w:pPr>
        <w:adjustRightInd w:val="0"/>
        <w:jc w:val="both"/>
        <w:rPr>
          <w:rFonts w:asciiTheme="minorHAnsi" w:hAnsiTheme="minorHAnsi" w:cstheme="minorHAnsi"/>
          <w:sz w:val="24"/>
          <w:szCs w:val="24"/>
        </w:rPr>
      </w:pPr>
      <w:r w:rsidRPr="006B3ECC">
        <w:rPr>
          <w:rFonts w:asciiTheme="minorHAnsi" w:hAnsiTheme="minorHAnsi" w:cstheme="minorHAnsi"/>
          <w:sz w:val="24"/>
          <w:szCs w:val="24"/>
        </w:rPr>
        <w:t xml:space="preserve">CODICE PROGETTO: M4C1I2.1-2026-1745-P-65593 </w:t>
      </w:r>
    </w:p>
    <w:p w14:paraId="26B74C8D" w14:textId="680B62DB" w:rsidR="002B27B7" w:rsidRPr="002B27B7" w:rsidRDefault="002B27B7" w:rsidP="002B27B7">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376D77D4"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bookmarkStart w:id="0" w:name="_GoBack"/>
      <w:bookmarkEnd w:id="0"/>
      <w:r w:rsidRPr="00862792">
        <w:rPr>
          <w:rFonts w:asciiTheme="minorHAnsi" w:eastAsiaTheme="minorEastAsia" w:hAnsiTheme="minorHAnsi" w:cstheme="minorHAnsi"/>
          <w:b/>
          <w:bCs/>
          <w:sz w:val="24"/>
          <w:szCs w:val="24"/>
        </w:rPr>
        <w:t xml:space="preserve">in qualità di personale </w:t>
      </w:r>
      <w:r w:rsidR="00C92CE2" w:rsidRPr="00182651">
        <w:rPr>
          <w:rFonts w:asciiTheme="minorHAnsi" w:eastAsiaTheme="minorEastAsia" w:hAnsiTheme="minorHAnsi" w:cstheme="minorHAnsi"/>
          <w:b/>
          <w:bCs/>
          <w:i/>
          <w:iCs/>
          <w:color w:val="000000" w:themeColor="text1"/>
          <w:sz w:val="24"/>
          <w:szCs w:val="24"/>
        </w:rPr>
        <w:t>INTERNO</w:t>
      </w:r>
      <w:r w:rsidRPr="00C92CE2">
        <w:rPr>
          <w:rFonts w:asciiTheme="minorHAnsi" w:eastAsiaTheme="minorEastAsia" w:hAnsiTheme="minorHAnsi" w:cstheme="minorHAnsi"/>
          <w:b/>
          <w:b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w:t>
      </w:r>
      <w:r w:rsidR="00182651">
        <w:rPr>
          <w:rFonts w:asciiTheme="minorHAnsi" w:eastAsiaTheme="minorEastAsia" w:hAnsiTheme="minorHAnsi" w:cstheme="minorHAnsi"/>
          <w:b/>
          <w:bCs/>
          <w:sz w:val="24"/>
          <w:szCs w:val="24"/>
        </w:rPr>
        <w:t xml:space="preserve">il </w:t>
      </w:r>
      <w:r w:rsidRPr="00862792">
        <w:rPr>
          <w:rFonts w:asciiTheme="minorHAnsi" w:eastAsiaTheme="minorEastAsia" w:hAnsiTheme="minorHAnsi" w:cstheme="minorHAnsi"/>
          <w:b/>
          <w:bCs/>
          <w:sz w:val="24"/>
          <w:szCs w:val="24"/>
        </w:rPr>
        <w:t xml:space="preserve">progetto </w:t>
      </w:r>
      <w:r w:rsidR="00182651">
        <w:rPr>
          <w:rFonts w:asciiTheme="minorHAnsi" w:eastAsiaTheme="minorEastAsia" w:hAnsiTheme="minorHAnsi" w:cstheme="minorHAnsi"/>
          <w:b/>
          <w:bCs/>
          <w:sz w:val="24"/>
          <w:szCs w:val="24"/>
        </w:rPr>
        <w:t xml:space="preserve">in oggetto </w:t>
      </w:r>
    </w:p>
    <w:p w14:paraId="33C76C33" w14:textId="30B8FA11" w:rsidR="00862792" w:rsidRPr="00862792" w:rsidRDefault="00862792" w:rsidP="00182651">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6532412" w:rsidR="00862792" w:rsidRDefault="00182651" w:rsidP="00182651">
      <w:pPr>
        <w:overflowPunct w:val="0"/>
        <w:autoSpaceDE w:val="0"/>
        <w:autoSpaceDN w:val="0"/>
        <w:adjustRightInd w:val="0"/>
        <w:spacing w:line="276" w:lineRule="auto"/>
        <w:ind w:left="720"/>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Luogo e data,……………</w:t>
      </w:r>
      <w:r w:rsidR="00862792" w:rsidRPr="00862792">
        <w:rPr>
          <w:rFonts w:asciiTheme="minorHAnsi" w:eastAsiaTheme="minorEastAsia" w:hAnsiTheme="minorHAnsi" w:cstheme="minorHAnsi"/>
          <w:bCs/>
          <w:sz w:val="24"/>
          <w:szCs w:val="24"/>
        </w:rPr>
        <w:t xml:space="preserve">                                                                                                               </w:t>
      </w:r>
    </w:p>
    <w:p w14:paraId="57CEF89D" w14:textId="6E9BC6BD" w:rsidR="00862792" w:rsidRDefault="00182651"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 xml:space="preserve">              Firma</w:t>
      </w:r>
      <w:r w:rsidR="00862792">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042CB" w14:textId="77777777" w:rsidR="00107579" w:rsidRDefault="00107579">
      <w:r>
        <w:separator/>
      </w:r>
    </w:p>
  </w:endnote>
  <w:endnote w:type="continuationSeparator" w:id="0">
    <w:p w14:paraId="0FBB01A5" w14:textId="77777777" w:rsidR="00107579" w:rsidRDefault="0010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DA3893">
      <w:rPr>
        <w:rStyle w:val="Numeropagina"/>
        <w:noProof/>
      </w:rPr>
      <w:t>1</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EC989" w14:textId="77777777" w:rsidR="00107579" w:rsidRDefault="00107579">
      <w:r>
        <w:separator/>
      </w:r>
    </w:p>
  </w:footnote>
  <w:footnote w:type="continuationSeparator" w:id="0">
    <w:p w14:paraId="385DAE50" w14:textId="77777777" w:rsidR="00107579" w:rsidRDefault="001075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07579"/>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651"/>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3893"/>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39C8E-FA0F-4EE6-82AE-5C258B44D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Windows 8</cp:lastModifiedBy>
  <cp:revision>3</cp:revision>
  <cp:lastPrinted>2017-09-07T10:02:00Z</cp:lastPrinted>
  <dcterms:created xsi:type="dcterms:W3CDTF">2026-07-07T18:59:00Z</dcterms:created>
  <dcterms:modified xsi:type="dcterms:W3CDTF">2026-07-07T19:00:00Z</dcterms:modified>
</cp:coreProperties>
</file>