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73D97" w14:textId="46E0C46F" w:rsidR="00BC4A6E" w:rsidRPr="00381015" w:rsidRDefault="00BC4A6E" w:rsidP="00B13CFD">
      <w:pPr>
        <w:ind w:left="-284"/>
        <w:jc w:val="center"/>
        <w:rPr>
          <w:noProof/>
        </w:rPr>
      </w:pPr>
    </w:p>
    <w:p w14:paraId="29A77641" w14:textId="77777777" w:rsidR="00534294" w:rsidRDefault="00534294" w:rsidP="00B76E28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08081701" w14:textId="5C669583" w:rsidR="0067008B" w:rsidRDefault="0067008B" w:rsidP="0067008B">
      <w:pPr>
        <w:pStyle w:val="Titolo4"/>
        <w:ind w:right="195"/>
        <w:jc w:val="right"/>
        <w:rPr>
          <w:rFonts w:ascii="Aptos" w:hAnsi="Aptos"/>
        </w:rPr>
      </w:pPr>
      <w:r>
        <w:rPr>
          <w:rFonts w:ascii="Aptos" w:hAnsi="Aptos"/>
        </w:rPr>
        <w:t>ALLEGATO</w:t>
      </w:r>
      <w:r>
        <w:rPr>
          <w:rFonts w:ascii="Aptos" w:hAnsi="Aptos"/>
          <w:spacing w:val="-8"/>
        </w:rPr>
        <w:t xml:space="preserve"> </w:t>
      </w:r>
      <w:r w:rsidR="00936018">
        <w:rPr>
          <w:rFonts w:ascii="Aptos" w:hAnsi="Aptos"/>
          <w:spacing w:val="-8"/>
        </w:rPr>
        <w:t>B</w:t>
      </w:r>
    </w:p>
    <w:p w14:paraId="1047C95E" w14:textId="77777777" w:rsidR="00C254A6" w:rsidRPr="00E76958" w:rsidRDefault="00C254A6" w:rsidP="00C254A6">
      <w:pPr>
        <w:pStyle w:val="Titolo6"/>
        <w:spacing w:line="247" w:lineRule="auto"/>
        <w:ind w:left="7055"/>
        <w:rPr>
          <w:rFonts w:ascii="Aptos" w:hAnsi="Aptos"/>
          <w:sz w:val="22"/>
          <w:szCs w:val="22"/>
        </w:rPr>
      </w:pPr>
      <w:r w:rsidRPr="00E76958">
        <w:rPr>
          <w:rFonts w:ascii="Aptos" w:hAnsi="Aptos"/>
          <w:sz w:val="22"/>
          <w:szCs w:val="22"/>
        </w:rPr>
        <w:t>Al</w:t>
      </w:r>
      <w:r w:rsidRPr="00E76958">
        <w:rPr>
          <w:rFonts w:ascii="Aptos" w:hAnsi="Aptos"/>
          <w:spacing w:val="-14"/>
          <w:sz w:val="22"/>
          <w:szCs w:val="22"/>
        </w:rPr>
        <w:t xml:space="preserve"> </w:t>
      </w:r>
      <w:r w:rsidRPr="00E76958">
        <w:rPr>
          <w:rFonts w:ascii="Aptos" w:hAnsi="Aptos"/>
          <w:sz w:val="22"/>
          <w:szCs w:val="22"/>
        </w:rPr>
        <w:t>Dirigente</w:t>
      </w:r>
      <w:r w:rsidRPr="00E76958">
        <w:rPr>
          <w:rFonts w:ascii="Aptos" w:hAnsi="Aptos"/>
          <w:spacing w:val="-13"/>
          <w:sz w:val="22"/>
          <w:szCs w:val="22"/>
        </w:rPr>
        <w:t xml:space="preserve"> </w:t>
      </w:r>
      <w:r w:rsidRPr="00E76958">
        <w:rPr>
          <w:rFonts w:ascii="Aptos" w:hAnsi="Aptos"/>
          <w:sz w:val="22"/>
          <w:szCs w:val="22"/>
        </w:rPr>
        <w:t xml:space="preserve">Scolastico </w:t>
      </w:r>
      <w:r>
        <w:rPr>
          <w:rFonts w:ascii="Aptos" w:hAnsi="Aptos"/>
          <w:sz w:val="22"/>
          <w:szCs w:val="22"/>
        </w:rPr>
        <w:t xml:space="preserve">             </w:t>
      </w:r>
      <w:proofErr w:type="gramStart"/>
      <w:r w:rsidRPr="00E76958">
        <w:rPr>
          <w:rFonts w:ascii="Aptos" w:hAnsi="Aptos"/>
          <w:sz w:val="22"/>
          <w:szCs w:val="22"/>
        </w:rPr>
        <w:t>dell’</w:t>
      </w:r>
      <w:r w:rsidRPr="00E76958">
        <w:rPr>
          <w:rFonts w:ascii="Aptos" w:hAnsi="Aptos"/>
          <w:spacing w:val="-4"/>
          <w:sz w:val="22"/>
          <w:szCs w:val="22"/>
        </w:rPr>
        <w:t xml:space="preserve"> </w:t>
      </w:r>
      <w:r w:rsidRPr="00E76958">
        <w:rPr>
          <w:rFonts w:ascii="Aptos" w:hAnsi="Aptos"/>
          <w:sz w:val="22"/>
          <w:szCs w:val="22"/>
        </w:rPr>
        <w:t>ISTITUTO</w:t>
      </w:r>
      <w:proofErr w:type="gramEnd"/>
      <w:r w:rsidRPr="00E76958">
        <w:rPr>
          <w:rFonts w:ascii="Aptos" w:hAnsi="Aptos"/>
          <w:sz w:val="22"/>
          <w:szCs w:val="22"/>
        </w:rPr>
        <w:t xml:space="preserve"> </w:t>
      </w:r>
      <w:r>
        <w:rPr>
          <w:rFonts w:ascii="Aptos" w:hAnsi="Aptos"/>
          <w:sz w:val="22"/>
          <w:szCs w:val="22"/>
        </w:rPr>
        <w:t>Comprensivo “</w:t>
      </w:r>
      <w:proofErr w:type="spellStart"/>
      <w:r>
        <w:rPr>
          <w:rFonts w:ascii="Aptos" w:hAnsi="Aptos"/>
          <w:sz w:val="22"/>
          <w:szCs w:val="22"/>
        </w:rPr>
        <w:t>Cz</w:t>
      </w:r>
      <w:proofErr w:type="spellEnd"/>
      <w:r>
        <w:rPr>
          <w:rFonts w:ascii="Aptos" w:hAnsi="Aptos"/>
          <w:sz w:val="22"/>
          <w:szCs w:val="22"/>
        </w:rPr>
        <w:t xml:space="preserve"> Sala </w:t>
      </w:r>
      <w:proofErr w:type="spellStart"/>
      <w:proofErr w:type="gramStart"/>
      <w:r>
        <w:rPr>
          <w:rFonts w:ascii="Aptos" w:hAnsi="Aptos"/>
          <w:sz w:val="22"/>
          <w:szCs w:val="22"/>
        </w:rPr>
        <w:t>S.Maria</w:t>
      </w:r>
      <w:proofErr w:type="spellEnd"/>
      <w:proofErr w:type="gramEnd"/>
      <w:r>
        <w:rPr>
          <w:rFonts w:ascii="Aptos" w:hAnsi="Aptos"/>
          <w:sz w:val="22"/>
          <w:szCs w:val="22"/>
        </w:rPr>
        <w:t xml:space="preserve"> Milani-Preti”</w:t>
      </w:r>
    </w:p>
    <w:p w14:paraId="5BB6C94A" w14:textId="77777777" w:rsidR="00C254A6" w:rsidRDefault="00C254A6" w:rsidP="00C254A6">
      <w:pPr>
        <w:pStyle w:val="Corpotesto"/>
        <w:ind w:right="275"/>
        <w:jc w:val="both"/>
        <w:rPr>
          <w:rFonts w:ascii="Aptos" w:hAnsi="Aptos"/>
        </w:rPr>
      </w:pPr>
    </w:p>
    <w:p w14:paraId="0E550E7D" w14:textId="77777777" w:rsidR="00C254A6" w:rsidRDefault="00C254A6" w:rsidP="00C254A6">
      <w:pPr>
        <w:pStyle w:val="Corpotesto"/>
        <w:ind w:right="275"/>
        <w:jc w:val="both"/>
        <w:rPr>
          <w:rFonts w:ascii="Aptos" w:hAnsi="Aptos"/>
        </w:rPr>
      </w:pPr>
    </w:p>
    <w:p w14:paraId="2484EFAA" w14:textId="77777777" w:rsidR="00936018" w:rsidRPr="00E76958" w:rsidRDefault="00936018" w:rsidP="00936018">
      <w:pPr>
        <w:pStyle w:val="Titolo3"/>
        <w:spacing w:before="115" w:line="253" w:lineRule="exact"/>
        <w:ind w:left="167" w:right="290"/>
        <w:rPr>
          <w:rFonts w:ascii="Aptos" w:hAnsi="Aptos"/>
        </w:rPr>
      </w:pPr>
      <w:r w:rsidRPr="00E76958">
        <w:rPr>
          <w:rFonts w:ascii="Aptos" w:hAnsi="Aptos"/>
        </w:rPr>
        <w:t>LIBERATORIA</w:t>
      </w:r>
      <w:r w:rsidRPr="00E76958">
        <w:rPr>
          <w:rFonts w:ascii="Aptos" w:hAnsi="Aptos"/>
          <w:spacing w:val="-8"/>
        </w:rPr>
        <w:t xml:space="preserve"> </w:t>
      </w:r>
      <w:r w:rsidRPr="00E76958">
        <w:rPr>
          <w:rFonts w:ascii="Aptos" w:hAnsi="Aptos"/>
        </w:rPr>
        <w:t>PER</w:t>
      </w:r>
      <w:r w:rsidRPr="00E76958">
        <w:rPr>
          <w:rFonts w:ascii="Aptos" w:hAnsi="Aptos"/>
          <w:spacing w:val="-6"/>
        </w:rPr>
        <w:t xml:space="preserve"> </w:t>
      </w:r>
      <w:r w:rsidRPr="00E76958">
        <w:rPr>
          <w:rFonts w:ascii="Aptos" w:hAnsi="Aptos"/>
        </w:rPr>
        <w:t>L’UTILIZZO</w:t>
      </w:r>
      <w:r w:rsidRPr="00E76958">
        <w:rPr>
          <w:rFonts w:ascii="Aptos" w:hAnsi="Aptos"/>
          <w:spacing w:val="-5"/>
        </w:rPr>
        <w:t xml:space="preserve"> </w:t>
      </w:r>
      <w:r w:rsidRPr="00E76958">
        <w:rPr>
          <w:rFonts w:ascii="Aptos" w:hAnsi="Aptos"/>
        </w:rPr>
        <w:t>DELLE</w:t>
      </w:r>
      <w:r w:rsidRPr="00E76958">
        <w:rPr>
          <w:rFonts w:ascii="Aptos" w:hAnsi="Aptos"/>
          <w:spacing w:val="-7"/>
        </w:rPr>
        <w:t xml:space="preserve"> </w:t>
      </w:r>
      <w:r w:rsidRPr="00E76958">
        <w:rPr>
          <w:rFonts w:ascii="Aptos" w:hAnsi="Aptos"/>
        </w:rPr>
        <w:t>IMMAGINI</w:t>
      </w:r>
      <w:r w:rsidRPr="00E76958">
        <w:rPr>
          <w:rFonts w:ascii="Aptos" w:hAnsi="Aptos"/>
          <w:spacing w:val="-5"/>
        </w:rPr>
        <w:t xml:space="preserve"> </w:t>
      </w:r>
      <w:r w:rsidRPr="00E76958">
        <w:rPr>
          <w:rFonts w:ascii="Aptos" w:hAnsi="Aptos"/>
        </w:rPr>
        <w:t>DI</w:t>
      </w:r>
      <w:r w:rsidRPr="00E76958">
        <w:rPr>
          <w:rFonts w:ascii="Aptos" w:hAnsi="Aptos"/>
          <w:spacing w:val="-7"/>
        </w:rPr>
        <w:t xml:space="preserve"> </w:t>
      </w:r>
      <w:r w:rsidRPr="00E76958">
        <w:rPr>
          <w:rFonts w:ascii="Aptos" w:hAnsi="Aptos"/>
          <w:spacing w:val="-2"/>
        </w:rPr>
        <w:t>MINORENNI</w:t>
      </w:r>
    </w:p>
    <w:p w14:paraId="1AEB1092" w14:textId="77777777" w:rsidR="00936018" w:rsidRPr="00E76958" w:rsidRDefault="00936018" w:rsidP="00936018">
      <w:pPr>
        <w:ind w:left="148" w:right="271"/>
        <w:jc w:val="both"/>
        <w:rPr>
          <w:rFonts w:ascii="Aptos" w:hAnsi="Aptos"/>
        </w:rPr>
      </w:pPr>
      <w:r w:rsidRPr="00E76958">
        <w:rPr>
          <w:rFonts w:ascii="Aptos" w:hAnsi="Aptos"/>
        </w:rPr>
        <w:t>Poiché l’attività di informazione e pubblicità è elemento obbligatorio di ogni intervento finanziato con i Fondi Strutturali, come ribadisce la nota del MIUR 3131. 16/03/17, per dovere di pubblicizzazione si</w:t>
      </w:r>
      <w:r w:rsidRPr="00E76958">
        <w:rPr>
          <w:rFonts w:ascii="Aptos" w:hAnsi="Aptos"/>
          <w:spacing w:val="40"/>
        </w:rPr>
        <w:t xml:space="preserve"> </w:t>
      </w:r>
      <w:r w:rsidRPr="00E76958">
        <w:rPr>
          <w:rFonts w:ascii="Aptos" w:hAnsi="Aptos"/>
        </w:rPr>
        <w:t>richiede la liberatoria per utilizzo delle immagini/video dei minorenni.</w:t>
      </w:r>
    </w:p>
    <w:p w14:paraId="46E77347" w14:textId="77777777" w:rsidR="00936018" w:rsidRPr="00E76958" w:rsidRDefault="00936018" w:rsidP="00936018">
      <w:pPr>
        <w:spacing w:before="71"/>
        <w:ind w:left="148"/>
        <w:jc w:val="both"/>
        <w:rPr>
          <w:rFonts w:ascii="Aptos" w:hAnsi="Aptos"/>
        </w:rPr>
      </w:pPr>
      <w:r w:rsidRPr="00E76958">
        <w:rPr>
          <w:rFonts w:ascii="Aptos" w:hAnsi="Aptos"/>
        </w:rPr>
        <w:t>I</w:t>
      </w:r>
      <w:r w:rsidRPr="00E76958">
        <w:rPr>
          <w:rFonts w:ascii="Aptos" w:hAnsi="Aptos"/>
          <w:spacing w:val="-6"/>
        </w:rPr>
        <w:t xml:space="preserve"> </w:t>
      </w:r>
      <w:r w:rsidRPr="00E76958">
        <w:rPr>
          <w:rFonts w:ascii="Aptos" w:hAnsi="Aptos"/>
        </w:rPr>
        <w:t>sottoscritti</w:t>
      </w:r>
      <w:r w:rsidRPr="00E76958">
        <w:rPr>
          <w:rFonts w:ascii="Aptos" w:hAnsi="Aptos"/>
          <w:spacing w:val="-6"/>
        </w:rPr>
        <w:t xml:space="preserve"> </w:t>
      </w:r>
      <w:r w:rsidRPr="00E76958">
        <w:rPr>
          <w:rFonts w:ascii="Aptos" w:hAnsi="Aptos"/>
        </w:rPr>
        <w:t>genitori</w:t>
      </w:r>
      <w:r w:rsidRPr="00E76958">
        <w:rPr>
          <w:rFonts w:ascii="Aptos" w:hAnsi="Aptos"/>
          <w:spacing w:val="-6"/>
        </w:rPr>
        <w:t xml:space="preserve"> </w:t>
      </w:r>
      <w:r w:rsidRPr="00E76958">
        <w:rPr>
          <w:rFonts w:ascii="Aptos" w:hAnsi="Aptos"/>
        </w:rPr>
        <w:t>(Nome</w:t>
      </w:r>
      <w:r w:rsidRPr="00E76958">
        <w:rPr>
          <w:rFonts w:ascii="Aptos" w:hAnsi="Aptos"/>
          <w:spacing w:val="-3"/>
        </w:rPr>
        <w:t xml:space="preserve"> </w:t>
      </w:r>
      <w:r w:rsidRPr="00E76958">
        <w:rPr>
          <w:rFonts w:ascii="Aptos" w:hAnsi="Aptos"/>
        </w:rPr>
        <w:t>e</w:t>
      </w:r>
      <w:r w:rsidRPr="00E76958">
        <w:rPr>
          <w:rFonts w:ascii="Aptos" w:hAnsi="Aptos"/>
          <w:spacing w:val="-4"/>
        </w:rPr>
        <w:t xml:space="preserve"> </w:t>
      </w:r>
      <w:r w:rsidRPr="00E76958">
        <w:rPr>
          <w:rFonts w:ascii="Aptos" w:hAnsi="Aptos"/>
        </w:rPr>
        <w:t>cognome</w:t>
      </w:r>
      <w:r w:rsidRPr="00E76958">
        <w:rPr>
          <w:rFonts w:ascii="Aptos" w:hAnsi="Aptos"/>
          <w:spacing w:val="-4"/>
        </w:rPr>
        <w:t xml:space="preserve"> </w:t>
      </w:r>
      <w:r w:rsidRPr="00E76958">
        <w:rPr>
          <w:rFonts w:ascii="Aptos" w:hAnsi="Aptos"/>
        </w:rPr>
        <w:t>dei</w:t>
      </w:r>
      <w:r w:rsidRPr="00E76958">
        <w:rPr>
          <w:rFonts w:ascii="Aptos" w:hAnsi="Aptos"/>
          <w:spacing w:val="-3"/>
        </w:rPr>
        <w:t xml:space="preserve"> </w:t>
      </w:r>
      <w:r w:rsidRPr="00E76958">
        <w:rPr>
          <w:rFonts w:ascii="Aptos" w:hAnsi="Aptos"/>
        </w:rPr>
        <w:t>genitori</w:t>
      </w:r>
      <w:r w:rsidRPr="00E76958">
        <w:rPr>
          <w:rFonts w:ascii="Aptos" w:hAnsi="Aptos"/>
          <w:spacing w:val="-3"/>
        </w:rPr>
        <w:t xml:space="preserve"> </w:t>
      </w:r>
      <w:r w:rsidRPr="00E76958">
        <w:rPr>
          <w:rFonts w:ascii="Aptos" w:hAnsi="Aptos"/>
        </w:rPr>
        <w:t>e/o</w:t>
      </w:r>
      <w:r w:rsidRPr="00E76958">
        <w:rPr>
          <w:rFonts w:ascii="Aptos" w:hAnsi="Aptos"/>
          <w:spacing w:val="-3"/>
        </w:rPr>
        <w:t xml:space="preserve"> </w:t>
      </w:r>
      <w:r w:rsidRPr="00E76958">
        <w:rPr>
          <w:rFonts w:ascii="Aptos" w:hAnsi="Aptos"/>
          <w:spacing w:val="-2"/>
        </w:rPr>
        <w:t>tutori)</w:t>
      </w:r>
    </w:p>
    <w:p w14:paraId="383E3426" w14:textId="77777777" w:rsidR="00936018" w:rsidRPr="00E76958" w:rsidRDefault="00936018" w:rsidP="00936018">
      <w:pPr>
        <w:spacing w:before="126"/>
        <w:ind w:left="148"/>
        <w:rPr>
          <w:rFonts w:ascii="Aptos" w:hAnsi="Aptos"/>
        </w:rPr>
      </w:pPr>
      <w:r w:rsidRPr="00E76958">
        <w:rPr>
          <w:rFonts w:ascii="Aptos" w:hAnsi="Aptos"/>
          <w:spacing w:val="-2"/>
        </w:rPr>
        <w:t>……………………………………………………..……………………………………………..</w:t>
      </w:r>
    </w:p>
    <w:p w14:paraId="456368FA" w14:textId="77777777" w:rsidR="00936018" w:rsidRPr="00E76958" w:rsidRDefault="00936018" w:rsidP="00936018">
      <w:pPr>
        <w:pStyle w:val="Corpotesto"/>
        <w:tabs>
          <w:tab w:val="left" w:leader="dot" w:pos="6891"/>
          <w:tab w:val="left" w:pos="9223"/>
        </w:tabs>
        <w:spacing w:before="116"/>
        <w:rPr>
          <w:rFonts w:ascii="Aptos" w:hAnsi="Aptos"/>
        </w:rPr>
      </w:pPr>
      <w:r w:rsidRPr="00E76958">
        <w:rPr>
          <w:rFonts w:ascii="Aptos" w:hAnsi="Aptos"/>
        </w:rPr>
        <w:t>Nato/a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</w:rPr>
        <w:t>il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  <w:noProof/>
          <w:position w:val="-2"/>
        </w:rPr>
        <w:drawing>
          <wp:inline distT="0" distB="0" distL="0" distR="0" wp14:anchorId="35144535" wp14:editId="65AFD665">
            <wp:extent cx="64008" cy="609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</w:rPr>
        <w:t xml:space="preserve">/ </w:t>
      </w:r>
      <w:r w:rsidRPr="00E76958">
        <w:rPr>
          <w:rFonts w:ascii="Aptos" w:hAnsi="Aptos"/>
          <w:noProof/>
          <w:position w:val="-2"/>
        </w:rPr>
        <w:drawing>
          <wp:inline distT="0" distB="0" distL="0" distR="0" wp14:anchorId="25C0E039" wp14:editId="7366A406">
            <wp:extent cx="64008" cy="609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</w:rPr>
        <w:t>/</w:t>
      </w:r>
      <w:r w:rsidRPr="00E76958">
        <w:rPr>
          <w:rFonts w:ascii="Aptos" w:hAnsi="Aptos"/>
          <w:spacing w:val="-1"/>
        </w:rPr>
        <w:t xml:space="preserve"> </w:t>
      </w:r>
      <w:proofErr w:type="gramStart"/>
      <w:r w:rsidRPr="00E76958">
        <w:rPr>
          <w:rFonts w:ascii="Aptos" w:hAnsi="Aptos"/>
          <w:spacing w:val="70"/>
          <w:u w:val="single"/>
        </w:rPr>
        <w:t xml:space="preserve">  </w:t>
      </w:r>
      <w:r w:rsidRPr="00E76958">
        <w:rPr>
          <w:rFonts w:ascii="Aptos" w:hAnsi="Aptos"/>
        </w:rPr>
        <w:t>,</w:t>
      </w:r>
      <w:proofErr w:type="gramEnd"/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  <w:spacing w:val="-10"/>
        </w:rPr>
        <w:t>a</w:t>
      </w:r>
      <w:r w:rsidRPr="00E76958">
        <w:rPr>
          <w:rFonts w:ascii="Aptos" w:hAnsi="Aptos"/>
        </w:rPr>
        <w:tab/>
        <w:t>, in provincia di</w:t>
      </w:r>
      <w:r w:rsidRPr="00E76958">
        <w:rPr>
          <w:rFonts w:ascii="Aptos" w:hAnsi="Aptos"/>
          <w:spacing w:val="-2"/>
        </w:rPr>
        <w:t xml:space="preserve"> </w:t>
      </w:r>
      <w:proofErr w:type="gramStart"/>
      <w:r w:rsidRPr="00E76958">
        <w:rPr>
          <w:rFonts w:ascii="Aptos" w:hAnsi="Aptos"/>
        </w:rPr>
        <w:t xml:space="preserve">( </w:t>
      </w:r>
      <w:r w:rsidRPr="00E76958">
        <w:rPr>
          <w:rFonts w:ascii="Aptos" w:hAnsi="Aptos"/>
          <w:u w:val="thick"/>
        </w:rPr>
        <w:tab/>
      </w:r>
      <w:proofErr w:type="gramEnd"/>
      <w:r w:rsidRPr="00E76958">
        <w:rPr>
          <w:rFonts w:ascii="Aptos" w:hAnsi="Aptos"/>
          <w:spacing w:val="-5"/>
        </w:rPr>
        <w:t>),</w:t>
      </w:r>
    </w:p>
    <w:p w14:paraId="11BF0A20" w14:textId="77777777" w:rsidR="00936018" w:rsidRPr="00E76958" w:rsidRDefault="00936018" w:rsidP="00936018">
      <w:pPr>
        <w:pStyle w:val="Corpotesto"/>
        <w:rPr>
          <w:rFonts w:ascii="Aptos" w:hAnsi="Aptos"/>
        </w:rPr>
      </w:pPr>
    </w:p>
    <w:p w14:paraId="68F43627" w14:textId="77777777" w:rsidR="00936018" w:rsidRPr="00E76958" w:rsidRDefault="00936018" w:rsidP="00936018">
      <w:pPr>
        <w:pStyle w:val="Corpotesto"/>
        <w:tabs>
          <w:tab w:val="left" w:leader="dot" w:pos="6929"/>
          <w:tab w:val="left" w:pos="9257"/>
        </w:tabs>
        <w:rPr>
          <w:rFonts w:ascii="Aptos" w:hAnsi="Aptos"/>
        </w:rPr>
      </w:pPr>
      <w:r w:rsidRPr="00E76958">
        <w:rPr>
          <w:rFonts w:ascii="Aptos" w:hAnsi="Aptos"/>
        </w:rPr>
        <w:t>Residente</w:t>
      </w:r>
      <w:r w:rsidRPr="00E76958">
        <w:rPr>
          <w:rFonts w:ascii="Aptos" w:hAnsi="Aptos"/>
          <w:spacing w:val="-8"/>
        </w:rPr>
        <w:t xml:space="preserve"> </w:t>
      </w:r>
      <w:r w:rsidRPr="00E76958">
        <w:rPr>
          <w:rFonts w:ascii="Aptos" w:hAnsi="Aptos"/>
          <w:spacing w:val="-10"/>
        </w:rPr>
        <w:t>a</w:t>
      </w:r>
      <w:r w:rsidRPr="00E76958">
        <w:rPr>
          <w:rFonts w:ascii="Aptos" w:hAnsi="Aptos"/>
        </w:rPr>
        <w:tab/>
        <w:t>,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</w:rPr>
        <w:t>in provincia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</w:rPr>
        <w:t>di</w:t>
      </w:r>
      <w:r w:rsidRPr="00E76958">
        <w:rPr>
          <w:rFonts w:ascii="Aptos" w:hAnsi="Aptos"/>
          <w:spacing w:val="-2"/>
        </w:rPr>
        <w:t xml:space="preserve"> </w:t>
      </w:r>
      <w:proofErr w:type="gramStart"/>
      <w:r w:rsidRPr="00E76958">
        <w:rPr>
          <w:rFonts w:ascii="Aptos" w:hAnsi="Aptos"/>
        </w:rPr>
        <w:t xml:space="preserve">( </w:t>
      </w:r>
      <w:r w:rsidRPr="00E76958">
        <w:rPr>
          <w:rFonts w:ascii="Aptos" w:hAnsi="Aptos"/>
          <w:u w:val="thick"/>
        </w:rPr>
        <w:tab/>
      </w:r>
      <w:proofErr w:type="gramEnd"/>
      <w:r w:rsidRPr="00E76958">
        <w:rPr>
          <w:rFonts w:ascii="Aptos" w:hAnsi="Aptos"/>
          <w:spacing w:val="-5"/>
        </w:rPr>
        <w:t>),</w:t>
      </w:r>
    </w:p>
    <w:p w14:paraId="7BCE6FC6" w14:textId="77777777" w:rsidR="00936018" w:rsidRPr="00E76958" w:rsidRDefault="00936018" w:rsidP="00936018">
      <w:pPr>
        <w:spacing w:before="229"/>
        <w:ind w:left="148"/>
        <w:rPr>
          <w:rFonts w:ascii="Aptos" w:hAnsi="Aptos"/>
        </w:rPr>
      </w:pPr>
      <w:r w:rsidRPr="00E76958">
        <w:rPr>
          <w:rFonts w:ascii="Aptos" w:hAnsi="Aptos"/>
          <w:spacing w:val="-2"/>
        </w:rPr>
        <w:t>……………………………………………………..……………………………………………..</w:t>
      </w:r>
    </w:p>
    <w:p w14:paraId="39A2F791" w14:textId="77777777" w:rsidR="00936018" w:rsidRPr="00E76958" w:rsidRDefault="00936018" w:rsidP="00936018">
      <w:pPr>
        <w:pStyle w:val="Corpotesto"/>
        <w:tabs>
          <w:tab w:val="left" w:leader="dot" w:pos="6891"/>
          <w:tab w:val="left" w:pos="9123"/>
        </w:tabs>
        <w:spacing w:before="115"/>
        <w:rPr>
          <w:rFonts w:ascii="Aptos" w:hAnsi="Aptos"/>
        </w:rPr>
      </w:pPr>
      <w:r w:rsidRPr="00E76958">
        <w:rPr>
          <w:rFonts w:ascii="Aptos" w:hAnsi="Aptos"/>
        </w:rPr>
        <w:t>Nato/a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</w:rPr>
        <w:t>il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  <w:noProof/>
          <w:position w:val="-2"/>
        </w:rPr>
        <w:drawing>
          <wp:inline distT="0" distB="0" distL="0" distR="0" wp14:anchorId="43AF78A9" wp14:editId="3DB4B640">
            <wp:extent cx="64008" cy="6096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6958">
        <w:rPr>
          <w:rFonts w:ascii="Aptos" w:hAnsi="Aptos"/>
        </w:rPr>
        <w:t xml:space="preserve"> /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  <w:noProof/>
          <w:position w:val="-2"/>
        </w:rPr>
        <w:drawing>
          <wp:inline distT="0" distB="0" distL="0" distR="0" wp14:anchorId="58C07A55" wp14:editId="6B21FAD9">
            <wp:extent cx="64008" cy="6096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6958">
        <w:rPr>
          <w:rFonts w:ascii="Aptos" w:hAnsi="Aptos"/>
        </w:rPr>
        <w:t xml:space="preserve"> /</w:t>
      </w:r>
      <w:r w:rsidRPr="00E76958">
        <w:rPr>
          <w:rFonts w:ascii="Aptos" w:hAnsi="Aptos"/>
          <w:spacing w:val="-1"/>
        </w:rPr>
        <w:t xml:space="preserve"> </w:t>
      </w:r>
      <w:proofErr w:type="gramStart"/>
      <w:r w:rsidRPr="00E76958">
        <w:rPr>
          <w:rFonts w:ascii="Aptos" w:hAnsi="Aptos"/>
          <w:spacing w:val="70"/>
          <w:u w:val="single"/>
        </w:rPr>
        <w:t xml:space="preserve">  </w:t>
      </w:r>
      <w:r w:rsidRPr="00E76958">
        <w:rPr>
          <w:rFonts w:ascii="Aptos" w:hAnsi="Aptos"/>
        </w:rPr>
        <w:t>,</w:t>
      </w:r>
      <w:proofErr w:type="gramEnd"/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  <w:spacing w:val="-10"/>
        </w:rPr>
        <w:t>a</w:t>
      </w:r>
      <w:r w:rsidRPr="00E76958">
        <w:rPr>
          <w:rFonts w:ascii="Aptos" w:hAnsi="Aptos"/>
        </w:rPr>
        <w:tab/>
        <w:t>, in provincia di</w:t>
      </w:r>
      <w:r w:rsidRPr="00E76958">
        <w:rPr>
          <w:rFonts w:ascii="Aptos" w:hAnsi="Aptos"/>
          <w:spacing w:val="-2"/>
        </w:rPr>
        <w:t xml:space="preserve"> </w:t>
      </w:r>
      <w:proofErr w:type="gramStart"/>
      <w:r w:rsidRPr="00E76958">
        <w:rPr>
          <w:rFonts w:ascii="Aptos" w:hAnsi="Aptos"/>
        </w:rPr>
        <w:t xml:space="preserve">( </w:t>
      </w:r>
      <w:r w:rsidRPr="00E76958">
        <w:rPr>
          <w:rFonts w:ascii="Aptos" w:hAnsi="Aptos"/>
          <w:u w:val="thick"/>
        </w:rPr>
        <w:tab/>
      </w:r>
      <w:proofErr w:type="gramEnd"/>
      <w:r w:rsidRPr="00E76958">
        <w:rPr>
          <w:rFonts w:ascii="Aptos" w:hAnsi="Aptos"/>
          <w:spacing w:val="-5"/>
        </w:rPr>
        <w:t>),</w:t>
      </w:r>
    </w:p>
    <w:p w14:paraId="3C003A3C" w14:textId="77777777" w:rsidR="00936018" w:rsidRPr="00E76958" w:rsidRDefault="00936018" w:rsidP="00936018">
      <w:pPr>
        <w:pStyle w:val="Corpotesto"/>
        <w:spacing w:before="2"/>
        <w:rPr>
          <w:rFonts w:ascii="Aptos" w:hAnsi="Aptos"/>
        </w:rPr>
      </w:pPr>
    </w:p>
    <w:p w14:paraId="6FC6F15A" w14:textId="77777777" w:rsidR="00936018" w:rsidRPr="00E76958" w:rsidRDefault="00936018" w:rsidP="00936018">
      <w:pPr>
        <w:pStyle w:val="Corpotesto"/>
        <w:tabs>
          <w:tab w:val="left" w:leader="dot" w:pos="6881"/>
          <w:tab w:val="left" w:pos="9207"/>
        </w:tabs>
        <w:rPr>
          <w:rFonts w:ascii="Aptos" w:hAnsi="Aptos"/>
        </w:rPr>
      </w:pPr>
      <w:r w:rsidRPr="00E76958">
        <w:rPr>
          <w:rFonts w:ascii="Aptos" w:hAnsi="Aptos"/>
        </w:rPr>
        <w:t>Residente</w:t>
      </w:r>
      <w:r w:rsidRPr="00E76958">
        <w:rPr>
          <w:rFonts w:ascii="Aptos" w:hAnsi="Aptos"/>
          <w:spacing w:val="-8"/>
        </w:rPr>
        <w:t xml:space="preserve"> </w:t>
      </w:r>
      <w:r w:rsidRPr="00E76958">
        <w:rPr>
          <w:rFonts w:ascii="Aptos" w:hAnsi="Aptos"/>
          <w:spacing w:val="-10"/>
        </w:rPr>
        <w:t>a</w:t>
      </w:r>
      <w:r w:rsidRPr="00E76958">
        <w:rPr>
          <w:rFonts w:ascii="Aptos" w:hAnsi="Aptos"/>
        </w:rPr>
        <w:tab/>
        <w:t>,</w:t>
      </w:r>
      <w:r w:rsidRPr="00E76958">
        <w:rPr>
          <w:rFonts w:ascii="Aptos" w:hAnsi="Aptos"/>
          <w:spacing w:val="-3"/>
        </w:rPr>
        <w:t xml:space="preserve"> </w:t>
      </w:r>
      <w:r w:rsidRPr="00E76958">
        <w:rPr>
          <w:rFonts w:ascii="Aptos" w:hAnsi="Aptos"/>
        </w:rPr>
        <w:t>in provincia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</w:rPr>
        <w:t>di</w:t>
      </w:r>
      <w:r w:rsidRPr="00E76958">
        <w:rPr>
          <w:rFonts w:ascii="Aptos" w:hAnsi="Aptos"/>
          <w:spacing w:val="-2"/>
        </w:rPr>
        <w:t xml:space="preserve"> </w:t>
      </w:r>
      <w:proofErr w:type="gramStart"/>
      <w:r w:rsidRPr="00E76958">
        <w:rPr>
          <w:rFonts w:ascii="Aptos" w:hAnsi="Aptos"/>
        </w:rPr>
        <w:t xml:space="preserve">( </w:t>
      </w:r>
      <w:r w:rsidRPr="00E76958">
        <w:rPr>
          <w:rFonts w:ascii="Aptos" w:hAnsi="Aptos"/>
          <w:u w:val="thick"/>
        </w:rPr>
        <w:tab/>
      </w:r>
      <w:proofErr w:type="gramEnd"/>
      <w:r w:rsidRPr="00E76958">
        <w:rPr>
          <w:rFonts w:ascii="Aptos" w:hAnsi="Aptos"/>
          <w:spacing w:val="-5"/>
        </w:rPr>
        <w:t>),</w:t>
      </w:r>
    </w:p>
    <w:p w14:paraId="3E25F691" w14:textId="77777777" w:rsidR="00936018" w:rsidRPr="00E76958" w:rsidRDefault="00936018" w:rsidP="00936018">
      <w:pPr>
        <w:pStyle w:val="Corpotesto"/>
        <w:spacing w:before="228"/>
        <w:rPr>
          <w:rFonts w:ascii="Aptos" w:hAnsi="Aptos"/>
        </w:rPr>
      </w:pPr>
      <w:r w:rsidRPr="00E76958">
        <w:rPr>
          <w:rFonts w:ascii="Aptos" w:hAnsi="Aptos"/>
        </w:rPr>
        <w:t>In</w:t>
      </w:r>
      <w:r w:rsidRPr="00E76958">
        <w:rPr>
          <w:rFonts w:ascii="Aptos" w:hAnsi="Aptos"/>
          <w:spacing w:val="-4"/>
        </w:rPr>
        <w:t xml:space="preserve"> </w:t>
      </w:r>
      <w:r w:rsidRPr="00E76958">
        <w:rPr>
          <w:rFonts w:ascii="Aptos" w:hAnsi="Aptos"/>
        </w:rPr>
        <w:t>qualità</w:t>
      </w:r>
      <w:r w:rsidRPr="00E76958">
        <w:rPr>
          <w:rFonts w:ascii="Aptos" w:hAnsi="Aptos"/>
          <w:spacing w:val="-5"/>
        </w:rPr>
        <w:t xml:space="preserve"> </w:t>
      </w:r>
      <w:r w:rsidRPr="00E76958">
        <w:rPr>
          <w:rFonts w:ascii="Aptos" w:hAnsi="Aptos"/>
        </w:rPr>
        <w:t>di</w:t>
      </w:r>
      <w:r w:rsidRPr="00E76958">
        <w:rPr>
          <w:rFonts w:ascii="Aptos" w:hAnsi="Aptos"/>
          <w:spacing w:val="-5"/>
        </w:rPr>
        <w:t xml:space="preserve"> </w:t>
      </w:r>
      <w:r w:rsidRPr="00E76958">
        <w:rPr>
          <w:rFonts w:ascii="Aptos" w:hAnsi="Aptos"/>
        </w:rPr>
        <w:t>tutore/tutrice</w:t>
      </w:r>
      <w:r w:rsidRPr="00E76958">
        <w:rPr>
          <w:rFonts w:ascii="Aptos" w:hAnsi="Aptos"/>
          <w:spacing w:val="-5"/>
        </w:rPr>
        <w:t xml:space="preserve"> </w:t>
      </w:r>
      <w:r w:rsidRPr="00E76958">
        <w:rPr>
          <w:rFonts w:ascii="Aptos" w:hAnsi="Aptos"/>
        </w:rPr>
        <w:t>legale</w:t>
      </w:r>
      <w:r w:rsidRPr="00E76958">
        <w:rPr>
          <w:rFonts w:ascii="Aptos" w:hAnsi="Aptos"/>
          <w:spacing w:val="-5"/>
        </w:rPr>
        <w:t xml:space="preserve"> </w:t>
      </w:r>
      <w:r w:rsidRPr="00E76958">
        <w:rPr>
          <w:rFonts w:ascii="Aptos" w:hAnsi="Aptos"/>
        </w:rPr>
        <w:t>del/della</w:t>
      </w:r>
      <w:r w:rsidRPr="00E76958">
        <w:rPr>
          <w:rFonts w:ascii="Aptos" w:hAnsi="Aptos"/>
          <w:spacing w:val="-4"/>
        </w:rPr>
        <w:t xml:space="preserve"> </w:t>
      </w:r>
      <w:r w:rsidRPr="00E76958">
        <w:rPr>
          <w:rFonts w:ascii="Aptos" w:hAnsi="Aptos"/>
          <w:spacing w:val="-2"/>
        </w:rPr>
        <w:t>minorenne:</w:t>
      </w:r>
    </w:p>
    <w:p w14:paraId="5170EFAB" w14:textId="77777777" w:rsidR="00936018" w:rsidRPr="00E76958" w:rsidRDefault="00936018" w:rsidP="00936018">
      <w:pPr>
        <w:pStyle w:val="Corpotesto"/>
        <w:tabs>
          <w:tab w:val="left" w:leader="dot" w:pos="7457"/>
        </w:tabs>
        <w:spacing w:before="116"/>
        <w:rPr>
          <w:rFonts w:ascii="Aptos" w:hAnsi="Aptos"/>
        </w:rPr>
      </w:pPr>
      <w:r w:rsidRPr="00E76958">
        <w:rPr>
          <w:rFonts w:ascii="Aptos" w:hAnsi="Aptos"/>
        </w:rPr>
        <w:t>(Nome</w:t>
      </w:r>
      <w:r w:rsidRPr="00E76958">
        <w:rPr>
          <w:rFonts w:ascii="Aptos" w:hAnsi="Aptos"/>
          <w:spacing w:val="-4"/>
        </w:rPr>
        <w:t xml:space="preserve"> </w:t>
      </w:r>
      <w:r w:rsidRPr="00E76958">
        <w:rPr>
          <w:rFonts w:ascii="Aptos" w:hAnsi="Aptos"/>
        </w:rPr>
        <w:t>e</w:t>
      </w:r>
      <w:r w:rsidRPr="00E76958">
        <w:rPr>
          <w:rFonts w:ascii="Aptos" w:hAnsi="Aptos"/>
          <w:spacing w:val="-3"/>
        </w:rPr>
        <w:t xml:space="preserve"> </w:t>
      </w:r>
      <w:r w:rsidRPr="00E76958">
        <w:rPr>
          <w:rFonts w:ascii="Aptos" w:hAnsi="Aptos"/>
        </w:rPr>
        <w:t>cognome</w:t>
      </w:r>
      <w:r w:rsidRPr="00E76958">
        <w:rPr>
          <w:rFonts w:ascii="Aptos" w:hAnsi="Aptos"/>
          <w:spacing w:val="-5"/>
        </w:rPr>
        <w:t xml:space="preserve"> </w:t>
      </w:r>
      <w:r w:rsidRPr="00E76958">
        <w:rPr>
          <w:rFonts w:ascii="Aptos" w:hAnsi="Aptos"/>
        </w:rPr>
        <w:t>del</w:t>
      </w:r>
      <w:r w:rsidRPr="00E76958">
        <w:rPr>
          <w:rFonts w:ascii="Aptos" w:hAnsi="Aptos"/>
          <w:spacing w:val="-3"/>
        </w:rPr>
        <w:t xml:space="preserve"> </w:t>
      </w:r>
      <w:r w:rsidRPr="00E76958">
        <w:rPr>
          <w:rFonts w:ascii="Aptos" w:hAnsi="Aptos"/>
          <w:spacing w:val="-2"/>
        </w:rPr>
        <w:t>minore)</w:t>
      </w:r>
      <w:r w:rsidRPr="00E76958">
        <w:rPr>
          <w:rFonts w:ascii="Aptos" w:hAnsi="Aptos"/>
        </w:rPr>
        <w:tab/>
      </w:r>
      <w:r w:rsidRPr="00E76958">
        <w:rPr>
          <w:rFonts w:ascii="Aptos" w:hAnsi="Aptos"/>
          <w:spacing w:val="-10"/>
        </w:rPr>
        <w:t>,</w:t>
      </w:r>
    </w:p>
    <w:p w14:paraId="74A74889" w14:textId="77777777" w:rsidR="00936018" w:rsidRPr="00E76958" w:rsidRDefault="00936018" w:rsidP="00936018">
      <w:pPr>
        <w:pStyle w:val="Corpotesto"/>
        <w:tabs>
          <w:tab w:val="left" w:leader="dot" w:pos="5496"/>
          <w:tab w:val="left" w:pos="8626"/>
        </w:tabs>
        <w:spacing w:before="115"/>
        <w:rPr>
          <w:rFonts w:ascii="Aptos" w:hAnsi="Aptos"/>
        </w:rPr>
      </w:pPr>
      <w:r w:rsidRPr="00E76958">
        <w:rPr>
          <w:rFonts w:ascii="Aptos" w:hAnsi="Aptos"/>
        </w:rPr>
        <w:t>Nato/a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</w:rPr>
        <w:t>il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  <w:noProof/>
          <w:position w:val="-2"/>
        </w:rPr>
        <w:drawing>
          <wp:inline distT="0" distB="0" distL="0" distR="0" wp14:anchorId="11A14D39" wp14:editId="741C36E1">
            <wp:extent cx="64008" cy="6095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6958">
        <w:rPr>
          <w:rFonts w:ascii="Aptos" w:hAnsi="Aptos"/>
        </w:rPr>
        <w:t xml:space="preserve"> /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  <w:noProof/>
          <w:position w:val="-2"/>
        </w:rPr>
        <w:drawing>
          <wp:inline distT="0" distB="0" distL="0" distR="0" wp14:anchorId="79725843" wp14:editId="32B0EC5D">
            <wp:extent cx="64008" cy="609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6958">
        <w:rPr>
          <w:rFonts w:ascii="Aptos" w:hAnsi="Aptos"/>
        </w:rPr>
        <w:t xml:space="preserve"> /</w:t>
      </w:r>
      <w:r w:rsidRPr="00E76958">
        <w:rPr>
          <w:rFonts w:ascii="Aptos" w:hAnsi="Aptos"/>
          <w:spacing w:val="-1"/>
        </w:rPr>
        <w:t xml:space="preserve"> </w:t>
      </w:r>
      <w:proofErr w:type="gramStart"/>
      <w:r w:rsidRPr="00E76958">
        <w:rPr>
          <w:rFonts w:ascii="Aptos" w:hAnsi="Aptos"/>
          <w:spacing w:val="70"/>
          <w:u w:val="single"/>
        </w:rPr>
        <w:t xml:space="preserve">  </w:t>
      </w:r>
      <w:r w:rsidRPr="00E76958">
        <w:rPr>
          <w:rFonts w:ascii="Aptos" w:hAnsi="Aptos"/>
        </w:rPr>
        <w:t>,</w:t>
      </w:r>
      <w:proofErr w:type="gramEnd"/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  <w:spacing w:val="-10"/>
        </w:rPr>
        <w:t>a</w:t>
      </w:r>
      <w:r w:rsidRPr="00E76958">
        <w:rPr>
          <w:rFonts w:ascii="Aptos" w:hAnsi="Aptos"/>
        </w:rPr>
        <w:tab/>
        <w:t>, in</w:t>
      </w:r>
      <w:r w:rsidRPr="00E76958">
        <w:rPr>
          <w:rFonts w:ascii="Aptos" w:hAnsi="Aptos"/>
          <w:spacing w:val="-2"/>
        </w:rPr>
        <w:t xml:space="preserve"> </w:t>
      </w:r>
      <w:r w:rsidRPr="00E76958">
        <w:rPr>
          <w:rFonts w:ascii="Aptos" w:hAnsi="Aptos"/>
        </w:rPr>
        <w:t>provincia di</w:t>
      </w:r>
      <w:r w:rsidRPr="00E76958">
        <w:rPr>
          <w:rFonts w:ascii="Aptos" w:hAnsi="Aptos"/>
          <w:spacing w:val="-3"/>
        </w:rPr>
        <w:t xml:space="preserve"> </w:t>
      </w:r>
      <w:proofErr w:type="gramStart"/>
      <w:r w:rsidRPr="00E76958">
        <w:rPr>
          <w:rFonts w:ascii="Aptos" w:hAnsi="Aptos"/>
        </w:rPr>
        <w:t xml:space="preserve">( </w:t>
      </w:r>
      <w:r w:rsidRPr="00E76958">
        <w:rPr>
          <w:rFonts w:ascii="Aptos" w:hAnsi="Aptos"/>
          <w:u w:val="thick"/>
        </w:rPr>
        <w:tab/>
      </w:r>
      <w:proofErr w:type="gramEnd"/>
      <w:r w:rsidRPr="00E76958">
        <w:rPr>
          <w:rFonts w:ascii="Aptos" w:hAnsi="Aptos"/>
          <w:spacing w:val="-5"/>
        </w:rPr>
        <w:t>),</w:t>
      </w:r>
    </w:p>
    <w:p w14:paraId="5096B2AB" w14:textId="77777777" w:rsidR="00936018" w:rsidRPr="00E76958" w:rsidRDefault="00936018" w:rsidP="00936018">
      <w:pPr>
        <w:pStyle w:val="Corpotesto"/>
        <w:tabs>
          <w:tab w:val="left" w:leader="dot" w:pos="5479"/>
          <w:tab w:val="left" w:pos="9408"/>
        </w:tabs>
        <w:spacing w:before="116"/>
        <w:rPr>
          <w:rFonts w:ascii="Aptos" w:hAnsi="Aptos"/>
        </w:rPr>
      </w:pPr>
      <w:r w:rsidRPr="00E76958">
        <w:rPr>
          <w:rFonts w:ascii="Aptos" w:hAnsi="Aptos"/>
        </w:rPr>
        <w:t>Residente</w:t>
      </w:r>
      <w:r w:rsidRPr="00E76958">
        <w:rPr>
          <w:rFonts w:ascii="Aptos" w:hAnsi="Aptos"/>
          <w:spacing w:val="-8"/>
        </w:rPr>
        <w:t xml:space="preserve"> </w:t>
      </w:r>
      <w:r w:rsidRPr="00E76958">
        <w:rPr>
          <w:rFonts w:ascii="Aptos" w:hAnsi="Aptos"/>
          <w:spacing w:val="-10"/>
        </w:rPr>
        <w:t>a</w:t>
      </w:r>
      <w:r w:rsidRPr="00E76958">
        <w:rPr>
          <w:rFonts w:ascii="Aptos" w:hAnsi="Aptos"/>
        </w:rPr>
        <w:tab/>
        <w:t>, in</w:t>
      </w:r>
      <w:r w:rsidRPr="00E76958">
        <w:rPr>
          <w:rFonts w:ascii="Aptos" w:hAnsi="Aptos"/>
          <w:spacing w:val="-2"/>
        </w:rPr>
        <w:t xml:space="preserve"> </w:t>
      </w:r>
      <w:r w:rsidRPr="00E76958">
        <w:rPr>
          <w:rFonts w:ascii="Aptos" w:hAnsi="Aptos"/>
        </w:rPr>
        <w:t>provincia di</w:t>
      </w:r>
      <w:r w:rsidRPr="00E76958">
        <w:rPr>
          <w:rFonts w:ascii="Aptos" w:hAnsi="Aptos"/>
          <w:spacing w:val="-1"/>
        </w:rPr>
        <w:t xml:space="preserve"> </w:t>
      </w:r>
      <w:proofErr w:type="gramStart"/>
      <w:r w:rsidRPr="00E76958">
        <w:rPr>
          <w:rFonts w:ascii="Aptos" w:hAnsi="Aptos"/>
        </w:rPr>
        <w:t xml:space="preserve">( </w:t>
      </w:r>
      <w:r w:rsidRPr="00E76958">
        <w:rPr>
          <w:rFonts w:ascii="Aptos" w:hAnsi="Aptos"/>
          <w:u w:val="thick"/>
        </w:rPr>
        <w:tab/>
      </w:r>
      <w:proofErr w:type="gramEnd"/>
      <w:r w:rsidRPr="00E76958">
        <w:rPr>
          <w:rFonts w:ascii="Aptos" w:hAnsi="Aptos"/>
          <w:spacing w:val="-5"/>
        </w:rPr>
        <w:t>),</w:t>
      </w:r>
    </w:p>
    <w:p w14:paraId="4051308C" w14:textId="77777777" w:rsidR="00936018" w:rsidRPr="00E76958" w:rsidRDefault="00936018" w:rsidP="00936018">
      <w:pPr>
        <w:pStyle w:val="Corpotesto"/>
        <w:spacing w:before="113"/>
        <w:ind w:left="167" w:right="288"/>
        <w:jc w:val="center"/>
        <w:rPr>
          <w:rFonts w:ascii="Aptos" w:hAnsi="Aptos"/>
        </w:rPr>
      </w:pPr>
      <w:r w:rsidRPr="00E76958">
        <w:rPr>
          <w:rFonts w:ascii="Aptos" w:hAnsi="Aptos"/>
          <w:spacing w:val="-2"/>
        </w:rPr>
        <w:t>AUTORIZZANO</w:t>
      </w:r>
    </w:p>
    <w:p w14:paraId="05C05051" w14:textId="77777777" w:rsidR="00936018" w:rsidRPr="004E7DF3" w:rsidRDefault="00936018" w:rsidP="00936018">
      <w:pPr>
        <w:spacing w:before="1"/>
        <w:ind w:left="148" w:right="264"/>
        <w:jc w:val="both"/>
        <w:rPr>
          <w:rFonts w:ascii="Aptos" w:hAnsi="Aptos"/>
          <w:b/>
        </w:rPr>
      </w:pPr>
      <w:r w:rsidRPr="00E76958">
        <w:rPr>
          <w:rFonts w:ascii="Aptos" w:hAnsi="Aptos"/>
        </w:rPr>
        <w:t>affinché il minore di cui sopra</w:t>
      </w:r>
      <w:r w:rsidRPr="00E76958">
        <w:rPr>
          <w:rFonts w:ascii="Aptos" w:hAnsi="Aptos"/>
          <w:spacing w:val="-2"/>
        </w:rPr>
        <w:t xml:space="preserve"> </w:t>
      </w:r>
      <w:r w:rsidRPr="00E76958">
        <w:rPr>
          <w:rFonts w:ascii="Aptos" w:hAnsi="Aptos"/>
        </w:rPr>
        <w:t>partecipi e venga ritratto, in foto e/o video, durante lo svolgimento di attività didattiche e progettuali</w:t>
      </w:r>
      <w:r w:rsidRPr="00E76958">
        <w:rPr>
          <w:rFonts w:ascii="Aptos" w:hAnsi="Aptos"/>
          <w:spacing w:val="-5"/>
        </w:rPr>
        <w:t xml:space="preserve"> </w:t>
      </w:r>
      <w:r w:rsidRPr="00E76958">
        <w:rPr>
          <w:rFonts w:ascii="Aptos" w:hAnsi="Aptos"/>
        </w:rPr>
        <w:t>organizzate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</w:rPr>
        <w:t>dal</w:t>
      </w:r>
      <w:r w:rsidRPr="00E76958">
        <w:rPr>
          <w:rFonts w:ascii="Aptos" w:hAnsi="Aptos"/>
          <w:b/>
        </w:rPr>
        <w:t>l'Istituto</w:t>
      </w:r>
      <w:r w:rsidRPr="00E76958">
        <w:rPr>
          <w:rFonts w:ascii="Aptos" w:hAnsi="Aptos"/>
          <w:b/>
          <w:spacing w:val="-1"/>
        </w:rPr>
        <w:t xml:space="preserve"> </w:t>
      </w:r>
      <w:r>
        <w:rPr>
          <w:rFonts w:ascii="Aptos" w:hAnsi="Aptos"/>
          <w:b/>
        </w:rPr>
        <w:t xml:space="preserve">Comprensivo “CZ Sala S. </w:t>
      </w:r>
      <w:proofErr w:type="gramStart"/>
      <w:r>
        <w:rPr>
          <w:rFonts w:ascii="Aptos" w:hAnsi="Aptos"/>
          <w:b/>
        </w:rPr>
        <w:t>Maria  Milani</w:t>
      </w:r>
      <w:proofErr w:type="gramEnd"/>
      <w:r>
        <w:rPr>
          <w:rFonts w:ascii="Aptos" w:hAnsi="Aptos"/>
          <w:b/>
        </w:rPr>
        <w:t xml:space="preserve">-Preti” </w:t>
      </w:r>
      <w:r w:rsidRPr="00E76958">
        <w:rPr>
          <w:rFonts w:ascii="Aptos" w:hAnsi="Aptos"/>
          <w:b/>
        </w:rPr>
        <w:t>inerenti</w:t>
      </w:r>
      <w:r w:rsidRPr="00E76958">
        <w:rPr>
          <w:rFonts w:ascii="Aptos" w:hAnsi="Aptos"/>
          <w:b/>
          <w:spacing w:val="-3"/>
        </w:rPr>
        <w:t xml:space="preserve"> </w:t>
      </w:r>
      <w:proofErr w:type="gramStart"/>
      <w:r w:rsidRPr="00E76958">
        <w:rPr>
          <w:rFonts w:ascii="Aptos" w:hAnsi="Aptos"/>
          <w:b/>
        </w:rPr>
        <w:t>il</w:t>
      </w:r>
      <w:proofErr w:type="gramEnd"/>
      <w:r w:rsidRPr="00E76958">
        <w:rPr>
          <w:rFonts w:ascii="Aptos" w:hAnsi="Aptos"/>
          <w:b/>
          <w:spacing w:val="-3"/>
        </w:rPr>
        <w:t xml:space="preserve"> </w:t>
      </w:r>
      <w:r w:rsidRPr="00E76958">
        <w:rPr>
          <w:rFonts w:ascii="Aptos" w:hAnsi="Aptos"/>
          <w:b/>
        </w:rPr>
        <w:t>Progetto</w:t>
      </w:r>
      <w:r w:rsidRPr="00E76958">
        <w:rPr>
          <w:rFonts w:ascii="Aptos" w:hAnsi="Aptos"/>
          <w:b/>
          <w:spacing w:val="-4"/>
        </w:rPr>
        <w:t xml:space="preserve"> OP4.</w:t>
      </w:r>
      <w:r w:rsidRPr="00E76958">
        <w:rPr>
          <w:rFonts w:ascii="Aptos" w:hAnsi="Aptos"/>
          <w:b/>
        </w:rPr>
        <w:t>-Un' Europa più sociale e inclusiva attraverso l'attuazione del pilastro europeo dei diritti sociali PRIORITÀ 4 – ISTRUZIONE ESO4.5. Migliorare la qualità, l'inclusività, l'efficacia e l'attinenza al mercato del lavoro dei sistemi di istruzione e di formazione, anche attraverso la convalida dell'apprendimento non formale e informale, per sostenere l'acquisizione di competenze chiave, comprese le competenze imprenditoriali e digitali, e promuovendo l'introduzione di sistemi formativi duali e di apprendistati (FSE+) OP 4 – OBIETTIVO SPECIFICO ESO4.5– AZIONE 4.e.1 “Promuovere l’acquisizione di un adeguato livello di competenze” per la realizzazione di specifici percorsi ed itinerari didattici integrativi nell’ambito dell’iniziativa “</w:t>
      </w:r>
      <w:r w:rsidRPr="00E76958">
        <w:rPr>
          <w:rFonts w:ascii="Aptos" w:hAnsi="Aptos"/>
          <w:b/>
          <w:i/>
        </w:rPr>
        <w:t>Vivi e scopri la Calabria</w:t>
      </w:r>
      <w:r w:rsidRPr="00E76958">
        <w:rPr>
          <w:rFonts w:ascii="Aptos" w:hAnsi="Aptos"/>
          <w:b/>
        </w:rPr>
        <w:t xml:space="preserve">” titolo progetto: </w:t>
      </w:r>
      <w:r w:rsidRPr="008E6557">
        <w:rPr>
          <w:b/>
          <w:bCs/>
          <w:sz w:val="24"/>
          <w:szCs w:val="24"/>
        </w:rPr>
        <w:t xml:space="preserve">Vivere e scoprire  la Calabria dei borghi e dei sapori </w:t>
      </w:r>
      <w:r w:rsidRPr="00E76958">
        <w:rPr>
          <w:rFonts w:ascii="Aptos" w:hAnsi="Aptos"/>
          <w:b/>
          <w:bCs/>
        </w:rPr>
        <w:t xml:space="preserve">“ </w:t>
      </w:r>
      <w:r w:rsidRPr="00E76958">
        <w:rPr>
          <w:rFonts w:ascii="Aptos" w:hAnsi="Aptos"/>
          <w:b/>
        </w:rPr>
        <w:t xml:space="preserve">codice identificativo </w:t>
      </w:r>
      <w:r>
        <w:rPr>
          <w:rFonts w:ascii="Aptos" w:hAnsi="Aptos"/>
          <w:b/>
        </w:rPr>
        <w:t xml:space="preserve">: </w:t>
      </w:r>
      <w:r w:rsidRPr="00D303AD">
        <w:rPr>
          <w:rFonts w:ascii="Aptos" w:hAnsi="Aptos"/>
          <w:b/>
        </w:rPr>
        <w:t>00001B-0234A9-017D27</w:t>
      </w:r>
      <w:r>
        <w:rPr>
          <w:rFonts w:ascii="Aptos" w:hAnsi="Aptos"/>
          <w:b/>
        </w:rPr>
        <w:t xml:space="preserve"> </w:t>
      </w:r>
      <w:r w:rsidRPr="00E76958">
        <w:rPr>
          <w:rFonts w:ascii="Aptos" w:hAnsi="Aptos"/>
        </w:rPr>
        <w:t>Autorizzano l’inserimento di</w:t>
      </w:r>
      <w:r w:rsidRPr="00E76958">
        <w:rPr>
          <w:rFonts w:ascii="Aptos" w:hAnsi="Aptos"/>
          <w:spacing w:val="-1"/>
        </w:rPr>
        <w:t xml:space="preserve"> </w:t>
      </w:r>
      <w:r w:rsidRPr="00E76958">
        <w:rPr>
          <w:rFonts w:ascii="Aptos" w:hAnsi="Aptos"/>
        </w:rPr>
        <w:t xml:space="preserve">foto, immagini e/o video, inerenti la partecipazione del proprio/a figlio/a al all’interno di materiale promozionale per finalità strettamente connesse e strumentali alla gestione della divulgazione del progetto, dando il pieno consenso alla possibile diffusione delle stesse sul sito web della Scuola, nel corso di attività educativo-didattiche, quotidiani online, reti TV nazionali e locali, manifestazioni pubbliche, spazi pubblici. Sollevano i responsabili dell’evento da ogni responsabilità inerente </w:t>
      </w:r>
      <w:proofErr w:type="gramStart"/>
      <w:r w:rsidRPr="00E76958">
        <w:rPr>
          <w:rFonts w:ascii="Aptos" w:hAnsi="Aptos"/>
        </w:rPr>
        <w:t>un</w:t>
      </w:r>
      <w:proofErr w:type="gramEnd"/>
      <w:r w:rsidRPr="00E76958">
        <w:rPr>
          <w:rFonts w:ascii="Aptos" w:hAnsi="Aptos"/>
        </w:rPr>
        <w:t xml:space="preserve"> uso scorretto dei dati personali forniti e delle foto/video da parte di terzi.</w:t>
      </w:r>
    </w:p>
    <w:p w14:paraId="3DD5E4A7" w14:textId="77777777" w:rsidR="00936018" w:rsidRPr="00E76958" w:rsidRDefault="00936018" w:rsidP="00936018">
      <w:pPr>
        <w:jc w:val="both"/>
        <w:rPr>
          <w:rFonts w:ascii="Aptos" w:hAnsi="Aptos"/>
        </w:rPr>
        <w:sectPr w:rsidR="00936018" w:rsidRPr="00E76958" w:rsidSect="00936018">
          <w:pgSz w:w="11900" w:h="16850"/>
          <w:pgMar w:top="640" w:right="850" w:bottom="440" w:left="992" w:header="0" w:footer="245" w:gutter="0"/>
          <w:cols w:space="720"/>
        </w:sectPr>
      </w:pPr>
    </w:p>
    <w:p w14:paraId="51B1C178" w14:textId="77777777" w:rsidR="00936018" w:rsidRPr="00E76958" w:rsidRDefault="00936018" w:rsidP="00936018">
      <w:pPr>
        <w:pStyle w:val="Corpotesto"/>
        <w:rPr>
          <w:rFonts w:ascii="Aptos" w:hAnsi="Aptos"/>
        </w:rPr>
      </w:pPr>
    </w:p>
    <w:p w14:paraId="2B57FA87" w14:textId="77777777" w:rsidR="00936018" w:rsidRPr="00E76958" w:rsidRDefault="00936018" w:rsidP="00936018">
      <w:pPr>
        <w:pStyle w:val="Corpotesto"/>
        <w:rPr>
          <w:rFonts w:ascii="Aptos" w:hAnsi="Aptos"/>
        </w:rPr>
      </w:pPr>
    </w:p>
    <w:p w14:paraId="6932D007" w14:textId="77777777" w:rsidR="00936018" w:rsidRPr="00E76958" w:rsidRDefault="00936018" w:rsidP="00936018">
      <w:pPr>
        <w:pStyle w:val="Corpotesto"/>
        <w:rPr>
          <w:rFonts w:ascii="Aptos" w:hAnsi="Aptos"/>
        </w:rPr>
      </w:pPr>
    </w:p>
    <w:p w14:paraId="5D638537" w14:textId="77777777" w:rsidR="00936018" w:rsidRPr="00E76958" w:rsidRDefault="00936018" w:rsidP="00936018">
      <w:pPr>
        <w:pStyle w:val="Corpotesto"/>
        <w:spacing w:before="114"/>
        <w:rPr>
          <w:rFonts w:ascii="Aptos" w:hAnsi="Aptos"/>
        </w:rPr>
      </w:pPr>
    </w:p>
    <w:p w14:paraId="4DFA85AB" w14:textId="77777777" w:rsidR="00936018" w:rsidRPr="00E76958" w:rsidRDefault="00936018" w:rsidP="00936018">
      <w:pPr>
        <w:pStyle w:val="Corpotesto"/>
        <w:tabs>
          <w:tab w:val="left" w:pos="2822"/>
          <w:tab w:val="left" w:pos="3649"/>
          <w:tab w:val="left" w:pos="4205"/>
          <w:tab w:val="left" w:pos="4809"/>
        </w:tabs>
        <w:spacing w:before="1"/>
        <w:rPr>
          <w:rFonts w:ascii="Aptos" w:hAnsi="Aptos"/>
        </w:rPr>
      </w:pPr>
      <w:r w:rsidRPr="00E76958">
        <w:rPr>
          <w:rFonts w:ascii="Aptos" w:hAnsi="Aptos"/>
        </w:rPr>
        <w:t>Luogo</w:t>
      </w:r>
      <w:r w:rsidRPr="00E76958">
        <w:rPr>
          <w:rFonts w:ascii="Aptos" w:hAnsi="Aptos"/>
          <w:spacing w:val="-4"/>
        </w:rPr>
        <w:t xml:space="preserve"> </w:t>
      </w:r>
      <w:r w:rsidRPr="00E76958">
        <w:rPr>
          <w:rFonts w:ascii="Aptos" w:hAnsi="Aptos"/>
          <w:spacing w:val="-2"/>
        </w:rPr>
        <w:t>…………………</w:t>
      </w:r>
      <w:r w:rsidRPr="00E76958">
        <w:rPr>
          <w:rFonts w:ascii="Aptos" w:hAnsi="Aptos"/>
        </w:rPr>
        <w:tab/>
        <w:t xml:space="preserve">Data: </w:t>
      </w:r>
      <w:r w:rsidRPr="00E76958">
        <w:rPr>
          <w:rFonts w:ascii="Aptos" w:hAnsi="Aptos"/>
          <w:u w:val="thick"/>
        </w:rPr>
        <w:tab/>
      </w:r>
      <w:r w:rsidRPr="00E76958">
        <w:rPr>
          <w:rFonts w:ascii="Aptos" w:hAnsi="Aptos"/>
        </w:rPr>
        <w:t xml:space="preserve">/ </w:t>
      </w:r>
      <w:r w:rsidRPr="00E76958">
        <w:rPr>
          <w:rFonts w:ascii="Aptos" w:hAnsi="Aptos"/>
          <w:u w:val="single"/>
        </w:rPr>
        <w:tab/>
      </w:r>
      <w:r w:rsidRPr="00E76958">
        <w:rPr>
          <w:rFonts w:ascii="Aptos" w:hAnsi="Aptos"/>
          <w:spacing w:val="-10"/>
        </w:rPr>
        <w:t>/</w:t>
      </w:r>
      <w:r w:rsidRPr="00E76958">
        <w:rPr>
          <w:rFonts w:ascii="Aptos" w:hAnsi="Aptos"/>
          <w:u w:val="single"/>
        </w:rPr>
        <w:tab/>
      </w:r>
    </w:p>
    <w:p w14:paraId="70199119" w14:textId="538D241B" w:rsidR="00C254A6" w:rsidRDefault="00C254A6" w:rsidP="00936018">
      <w:pPr>
        <w:rPr>
          <w:rFonts w:ascii="Aptos" w:hAnsi="Aptos"/>
        </w:rPr>
      </w:pPr>
    </w:p>
    <w:p w14:paraId="63D6F201" w14:textId="77777777" w:rsidR="00936018" w:rsidRPr="00E76958" w:rsidRDefault="00936018" w:rsidP="00936018">
      <w:pPr>
        <w:ind w:left="858"/>
        <w:jc w:val="right"/>
        <w:rPr>
          <w:rFonts w:ascii="Aptos" w:hAnsi="Aptos"/>
          <w:b/>
        </w:rPr>
      </w:pPr>
      <w:r w:rsidRPr="00E76958">
        <w:rPr>
          <w:rFonts w:ascii="Aptos" w:hAnsi="Aptos"/>
          <w:b/>
        </w:rPr>
        <w:t>Firme</w:t>
      </w:r>
      <w:r w:rsidRPr="00E76958">
        <w:rPr>
          <w:rFonts w:ascii="Aptos" w:hAnsi="Aptos"/>
          <w:b/>
          <w:spacing w:val="-1"/>
        </w:rPr>
        <w:t xml:space="preserve"> </w:t>
      </w:r>
      <w:r w:rsidRPr="00E76958">
        <w:rPr>
          <w:rFonts w:ascii="Aptos" w:hAnsi="Aptos"/>
          <w:b/>
        </w:rPr>
        <w:t>dei</w:t>
      </w:r>
      <w:r w:rsidRPr="00E76958">
        <w:rPr>
          <w:rFonts w:ascii="Aptos" w:hAnsi="Aptos"/>
          <w:b/>
          <w:spacing w:val="-4"/>
        </w:rPr>
        <w:t xml:space="preserve"> </w:t>
      </w:r>
      <w:r w:rsidRPr="00E76958">
        <w:rPr>
          <w:rFonts w:ascii="Aptos" w:hAnsi="Aptos"/>
          <w:b/>
          <w:spacing w:val="-2"/>
        </w:rPr>
        <w:t>genitori</w:t>
      </w:r>
    </w:p>
    <w:p w14:paraId="480F0ED8" w14:textId="77777777" w:rsidR="00936018" w:rsidRPr="00E76958" w:rsidRDefault="00936018" w:rsidP="00936018">
      <w:pPr>
        <w:spacing w:before="115"/>
        <w:ind w:left="148"/>
        <w:jc w:val="right"/>
        <w:rPr>
          <w:rFonts w:ascii="Aptos" w:hAnsi="Aptos"/>
        </w:rPr>
      </w:pPr>
      <w:r w:rsidRPr="00E76958">
        <w:rPr>
          <w:rFonts w:ascii="Aptos" w:hAnsi="Aptos"/>
          <w:spacing w:val="-2"/>
        </w:rPr>
        <w:t>…………………………………………………………</w:t>
      </w:r>
    </w:p>
    <w:p w14:paraId="04B93F53" w14:textId="77777777" w:rsidR="00936018" w:rsidRPr="00E76958" w:rsidRDefault="00936018" w:rsidP="00936018">
      <w:pPr>
        <w:spacing w:before="116"/>
        <w:ind w:left="150"/>
        <w:jc w:val="right"/>
        <w:rPr>
          <w:rFonts w:ascii="Aptos" w:hAnsi="Aptos"/>
        </w:rPr>
      </w:pPr>
      <w:r w:rsidRPr="00E76958">
        <w:rPr>
          <w:rFonts w:ascii="Aptos" w:hAnsi="Aptos"/>
          <w:spacing w:val="-2"/>
        </w:rPr>
        <w:t>…………………………………………………………</w:t>
      </w:r>
    </w:p>
    <w:p w14:paraId="51BF183C" w14:textId="77777777" w:rsidR="00936018" w:rsidRDefault="00936018" w:rsidP="00936018">
      <w:pPr>
        <w:pStyle w:val="Corpotesto"/>
        <w:ind w:right="275"/>
        <w:jc w:val="both"/>
        <w:rPr>
          <w:rFonts w:ascii="Aptos" w:hAnsi="Aptos"/>
        </w:rPr>
      </w:pPr>
    </w:p>
    <w:p w14:paraId="2B11A1C5" w14:textId="77777777" w:rsidR="00936018" w:rsidRDefault="00936018" w:rsidP="00936018">
      <w:pPr>
        <w:rPr>
          <w:rFonts w:ascii="Aptos" w:hAnsi="Aptos"/>
          <w:b/>
        </w:rPr>
      </w:pPr>
    </w:p>
    <w:p w14:paraId="1E722709" w14:textId="77777777" w:rsidR="00936018" w:rsidRDefault="00936018" w:rsidP="00936018">
      <w:pPr>
        <w:rPr>
          <w:rFonts w:ascii="Aptos" w:hAnsi="Aptos"/>
        </w:rPr>
      </w:pPr>
    </w:p>
    <w:p w14:paraId="4F152DED" w14:textId="77777777" w:rsidR="00936018" w:rsidRDefault="00936018" w:rsidP="00936018">
      <w:pPr>
        <w:jc w:val="right"/>
        <w:rPr>
          <w:rFonts w:ascii="Aptos" w:hAnsi="Aptos"/>
        </w:rPr>
      </w:pPr>
    </w:p>
    <w:p w14:paraId="6A497B05" w14:textId="77777777" w:rsidR="0067008B" w:rsidRDefault="0067008B" w:rsidP="0067008B">
      <w:pPr>
        <w:rPr>
          <w:rFonts w:ascii="Aptos" w:hAnsi="Aptos"/>
          <w:b/>
        </w:rPr>
      </w:pPr>
    </w:p>
    <w:sectPr w:rsidR="0067008B" w:rsidSect="00261B43">
      <w:headerReference w:type="default" r:id="rId10"/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A641D" w14:textId="77777777" w:rsidR="00E107F0" w:rsidRDefault="00E107F0">
      <w:r>
        <w:separator/>
      </w:r>
    </w:p>
  </w:endnote>
  <w:endnote w:type="continuationSeparator" w:id="0">
    <w:p w14:paraId="5E34EAC4" w14:textId="77777777" w:rsidR="00E107F0" w:rsidRDefault="00E10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847DF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ED24F" w14:textId="77777777" w:rsidR="00E107F0" w:rsidRDefault="00E107F0">
      <w:r>
        <w:separator/>
      </w:r>
    </w:p>
  </w:footnote>
  <w:footnote w:type="continuationSeparator" w:id="0">
    <w:p w14:paraId="4156C3C8" w14:textId="77777777" w:rsidR="00E107F0" w:rsidRDefault="00E10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B5C3B" w14:textId="78E49030" w:rsidR="00B13CFD" w:rsidRDefault="00B13CFD">
    <w:pPr>
      <w:pStyle w:val="Intestazione"/>
    </w:pPr>
    <w:r>
      <w:rPr>
        <w:noProof/>
      </w:rPr>
      <w:drawing>
        <wp:inline distT="0" distB="0" distL="0" distR="0" wp14:anchorId="7FE3A0C7" wp14:editId="4840CC25">
          <wp:extent cx="6210300" cy="638175"/>
          <wp:effectExtent l="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6E0CDD" w14:textId="77777777" w:rsidR="00B13CFD" w:rsidRDefault="00B13C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8052B"/>
    <w:multiLevelType w:val="hybridMultilevel"/>
    <w:tmpl w:val="06006ED2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019865">
    <w:abstractNumId w:val="5"/>
  </w:num>
  <w:num w:numId="2" w16cid:durableId="287780672">
    <w:abstractNumId w:val="7"/>
  </w:num>
  <w:num w:numId="3" w16cid:durableId="473257954">
    <w:abstractNumId w:val="4"/>
  </w:num>
  <w:num w:numId="4" w16cid:durableId="1962346856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28D5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2BC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45EC"/>
    <w:rsid w:val="000951E6"/>
    <w:rsid w:val="000A19BA"/>
    <w:rsid w:val="000A2C09"/>
    <w:rsid w:val="000A6477"/>
    <w:rsid w:val="000A74CB"/>
    <w:rsid w:val="000B12C5"/>
    <w:rsid w:val="000B1D54"/>
    <w:rsid w:val="000B480F"/>
    <w:rsid w:val="000B6C44"/>
    <w:rsid w:val="000C0039"/>
    <w:rsid w:val="000C11ED"/>
    <w:rsid w:val="000C37FE"/>
    <w:rsid w:val="000C7368"/>
    <w:rsid w:val="000D1AFB"/>
    <w:rsid w:val="000D5BE5"/>
    <w:rsid w:val="000D5EF6"/>
    <w:rsid w:val="000E0539"/>
    <w:rsid w:val="000E1E4D"/>
    <w:rsid w:val="000E68F1"/>
    <w:rsid w:val="000F08AA"/>
    <w:rsid w:val="000F0CA0"/>
    <w:rsid w:val="000F2156"/>
    <w:rsid w:val="000F2410"/>
    <w:rsid w:val="000F4D89"/>
    <w:rsid w:val="000F5E3D"/>
    <w:rsid w:val="000F5F5D"/>
    <w:rsid w:val="000F6AF5"/>
    <w:rsid w:val="000F7DD8"/>
    <w:rsid w:val="000F7F3B"/>
    <w:rsid w:val="00100384"/>
    <w:rsid w:val="00103CDB"/>
    <w:rsid w:val="00104CEA"/>
    <w:rsid w:val="00112288"/>
    <w:rsid w:val="001126E4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A234A"/>
    <w:rsid w:val="001A5909"/>
    <w:rsid w:val="001A5CA3"/>
    <w:rsid w:val="001A6378"/>
    <w:rsid w:val="001B1257"/>
    <w:rsid w:val="001B1415"/>
    <w:rsid w:val="001B25BF"/>
    <w:rsid w:val="001B2ACE"/>
    <w:rsid w:val="001B36E5"/>
    <w:rsid w:val="001B484F"/>
    <w:rsid w:val="001B7378"/>
    <w:rsid w:val="001C0302"/>
    <w:rsid w:val="001C032B"/>
    <w:rsid w:val="001C1669"/>
    <w:rsid w:val="001C6C49"/>
    <w:rsid w:val="001D33AE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650"/>
    <w:rsid w:val="0023285D"/>
    <w:rsid w:val="00240337"/>
    <w:rsid w:val="002432A0"/>
    <w:rsid w:val="0024391D"/>
    <w:rsid w:val="002508DC"/>
    <w:rsid w:val="0025352F"/>
    <w:rsid w:val="002539BB"/>
    <w:rsid w:val="0026189A"/>
    <w:rsid w:val="00261B43"/>
    <w:rsid w:val="002635DB"/>
    <w:rsid w:val="00263633"/>
    <w:rsid w:val="0026467A"/>
    <w:rsid w:val="00265864"/>
    <w:rsid w:val="0026784F"/>
    <w:rsid w:val="002708A6"/>
    <w:rsid w:val="00282A21"/>
    <w:rsid w:val="00284FEA"/>
    <w:rsid w:val="002860BF"/>
    <w:rsid w:val="00286C40"/>
    <w:rsid w:val="002943C2"/>
    <w:rsid w:val="002A1148"/>
    <w:rsid w:val="002A6748"/>
    <w:rsid w:val="002A7D57"/>
    <w:rsid w:val="002B0440"/>
    <w:rsid w:val="002B206B"/>
    <w:rsid w:val="002B27B7"/>
    <w:rsid w:val="002B3171"/>
    <w:rsid w:val="002B3C85"/>
    <w:rsid w:val="002B684C"/>
    <w:rsid w:val="002C1C92"/>
    <w:rsid w:val="002C1E86"/>
    <w:rsid w:val="002C3E21"/>
    <w:rsid w:val="002C7BDC"/>
    <w:rsid w:val="002D472B"/>
    <w:rsid w:val="002D5FCD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1622D"/>
    <w:rsid w:val="003324B1"/>
    <w:rsid w:val="00333052"/>
    <w:rsid w:val="00336F0F"/>
    <w:rsid w:val="0034651C"/>
    <w:rsid w:val="003469AB"/>
    <w:rsid w:val="00347262"/>
    <w:rsid w:val="00351652"/>
    <w:rsid w:val="00351867"/>
    <w:rsid w:val="00352C19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1015"/>
    <w:rsid w:val="00382EC8"/>
    <w:rsid w:val="00383ADD"/>
    <w:rsid w:val="00386674"/>
    <w:rsid w:val="00391691"/>
    <w:rsid w:val="00392166"/>
    <w:rsid w:val="00392E1C"/>
    <w:rsid w:val="00395933"/>
    <w:rsid w:val="003A007F"/>
    <w:rsid w:val="003A01DE"/>
    <w:rsid w:val="003A1779"/>
    <w:rsid w:val="003A1F27"/>
    <w:rsid w:val="003A45BE"/>
    <w:rsid w:val="003A48C1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4328"/>
    <w:rsid w:val="00497369"/>
    <w:rsid w:val="004A37E2"/>
    <w:rsid w:val="004A5D71"/>
    <w:rsid w:val="004B62EF"/>
    <w:rsid w:val="004B6413"/>
    <w:rsid w:val="004C01A7"/>
    <w:rsid w:val="004D18E3"/>
    <w:rsid w:val="004D1C0F"/>
    <w:rsid w:val="004D318E"/>
    <w:rsid w:val="004E105E"/>
    <w:rsid w:val="004E1D31"/>
    <w:rsid w:val="004E6485"/>
    <w:rsid w:val="004E6955"/>
    <w:rsid w:val="004F4E71"/>
    <w:rsid w:val="004F7A83"/>
    <w:rsid w:val="00503E82"/>
    <w:rsid w:val="00503FE2"/>
    <w:rsid w:val="00504686"/>
    <w:rsid w:val="005048E2"/>
    <w:rsid w:val="00504B83"/>
    <w:rsid w:val="00505644"/>
    <w:rsid w:val="00511E9C"/>
    <w:rsid w:val="00515A96"/>
    <w:rsid w:val="00517772"/>
    <w:rsid w:val="00520DBD"/>
    <w:rsid w:val="005225F0"/>
    <w:rsid w:val="00525018"/>
    <w:rsid w:val="00526196"/>
    <w:rsid w:val="005263CD"/>
    <w:rsid w:val="0052773A"/>
    <w:rsid w:val="00527AAD"/>
    <w:rsid w:val="00534294"/>
    <w:rsid w:val="00535EF8"/>
    <w:rsid w:val="00547C3A"/>
    <w:rsid w:val="00551462"/>
    <w:rsid w:val="005528BF"/>
    <w:rsid w:val="00553337"/>
    <w:rsid w:val="005540B3"/>
    <w:rsid w:val="00554620"/>
    <w:rsid w:val="0055517D"/>
    <w:rsid w:val="00555C9A"/>
    <w:rsid w:val="00556BBC"/>
    <w:rsid w:val="005603E9"/>
    <w:rsid w:val="00560F4E"/>
    <w:rsid w:val="0056348D"/>
    <w:rsid w:val="00564740"/>
    <w:rsid w:val="00565200"/>
    <w:rsid w:val="00567DE5"/>
    <w:rsid w:val="00567E59"/>
    <w:rsid w:val="00576F0F"/>
    <w:rsid w:val="005805C3"/>
    <w:rsid w:val="00583A1F"/>
    <w:rsid w:val="00583AE6"/>
    <w:rsid w:val="005847D7"/>
    <w:rsid w:val="00585647"/>
    <w:rsid w:val="00585A3D"/>
    <w:rsid w:val="00585C3D"/>
    <w:rsid w:val="00591CC1"/>
    <w:rsid w:val="00597920"/>
    <w:rsid w:val="005A7F30"/>
    <w:rsid w:val="005B65B5"/>
    <w:rsid w:val="005C43AE"/>
    <w:rsid w:val="005C77DE"/>
    <w:rsid w:val="005D52C0"/>
    <w:rsid w:val="005D6165"/>
    <w:rsid w:val="005D6568"/>
    <w:rsid w:val="005D742D"/>
    <w:rsid w:val="005D76C3"/>
    <w:rsid w:val="005E0503"/>
    <w:rsid w:val="005E1E0C"/>
    <w:rsid w:val="005E2288"/>
    <w:rsid w:val="005E387E"/>
    <w:rsid w:val="005E53CE"/>
    <w:rsid w:val="005E721D"/>
    <w:rsid w:val="005F4F29"/>
    <w:rsid w:val="005F5051"/>
    <w:rsid w:val="005F72D5"/>
    <w:rsid w:val="006008A3"/>
    <w:rsid w:val="006058BB"/>
    <w:rsid w:val="00606B2E"/>
    <w:rsid w:val="00607877"/>
    <w:rsid w:val="006105EA"/>
    <w:rsid w:val="00620A30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008B"/>
    <w:rsid w:val="00673AF6"/>
    <w:rsid w:val="00674BB2"/>
    <w:rsid w:val="006761FD"/>
    <w:rsid w:val="0067699A"/>
    <w:rsid w:val="0068062A"/>
    <w:rsid w:val="00681C08"/>
    <w:rsid w:val="00683118"/>
    <w:rsid w:val="00692070"/>
    <w:rsid w:val="006A149B"/>
    <w:rsid w:val="006A342C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3B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0FE7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1CA5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0E8D"/>
    <w:rsid w:val="007927F5"/>
    <w:rsid w:val="00796D2C"/>
    <w:rsid w:val="007A197A"/>
    <w:rsid w:val="007A1C54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154"/>
    <w:rsid w:val="007E0565"/>
    <w:rsid w:val="007E0636"/>
    <w:rsid w:val="007E10CF"/>
    <w:rsid w:val="007E2352"/>
    <w:rsid w:val="007F17F0"/>
    <w:rsid w:val="007F24B6"/>
    <w:rsid w:val="007F5DF0"/>
    <w:rsid w:val="00801BA6"/>
    <w:rsid w:val="008122E8"/>
    <w:rsid w:val="00815D29"/>
    <w:rsid w:val="00825EB0"/>
    <w:rsid w:val="00831FA2"/>
    <w:rsid w:val="00832733"/>
    <w:rsid w:val="0083679D"/>
    <w:rsid w:val="0083680A"/>
    <w:rsid w:val="00842499"/>
    <w:rsid w:val="00842E3A"/>
    <w:rsid w:val="0084446E"/>
    <w:rsid w:val="008459E3"/>
    <w:rsid w:val="00847E8A"/>
    <w:rsid w:val="00850CCF"/>
    <w:rsid w:val="00851D16"/>
    <w:rsid w:val="00854281"/>
    <w:rsid w:val="00854B7C"/>
    <w:rsid w:val="00854F1B"/>
    <w:rsid w:val="00860CF4"/>
    <w:rsid w:val="00862792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0C6C"/>
    <w:rsid w:val="008B1FC8"/>
    <w:rsid w:val="008B37FD"/>
    <w:rsid w:val="008B4721"/>
    <w:rsid w:val="008B4B97"/>
    <w:rsid w:val="008B6767"/>
    <w:rsid w:val="008B67E9"/>
    <w:rsid w:val="008B6C89"/>
    <w:rsid w:val="008C756B"/>
    <w:rsid w:val="008D1317"/>
    <w:rsid w:val="008D3F81"/>
    <w:rsid w:val="008E0DE5"/>
    <w:rsid w:val="008F0D94"/>
    <w:rsid w:val="008F25C4"/>
    <w:rsid w:val="008F28B1"/>
    <w:rsid w:val="008F3CD8"/>
    <w:rsid w:val="008F4294"/>
    <w:rsid w:val="008F7B5F"/>
    <w:rsid w:val="0090455C"/>
    <w:rsid w:val="00906BD1"/>
    <w:rsid w:val="009105E1"/>
    <w:rsid w:val="00923596"/>
    <w:rsid w:val="009246DD"/>
    <w:rsid w:val="00926E6F"/>
    <w:rsid w:val="009330C7"/>
    <w:rsid w:val="0093431C"/>
    <w:rsid w:val="00936018"/>
    <w:rsid w:val="00941128"/>
    <w:rsid w:val="009419E6"/>
    <w:rsid w:val="00942D93"/>
    <w:rsid w:val="009454DE"/>
    <w:rsid w:val="00947939"/>
    <w:rsid w:val="00955B20"/>
    <w:rsid w:val="00956EC5"/>
    <w:rsid w:val="009631C0"/>
    <w:rsid w:val="00964DE6"/>
    <w:rsid w:val="0096628D"/>
    <w:rsid w:val="009662B2"/>
    <w:rsid w:val="00971485"/>
    <w:rsid w:val="00980B3C"/>
    <w:rsid w:val="00981E32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B47B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E76C7"/>
    <w:rsid w:val="009F0ED6"/>
    <w:rsid w:val="009F477B"/>
    <w:rsid w:val="009F6C42"/>
    <w:rsid w:val="00A023CC"/>
    <w:rsid w:val="00A04A33"/>
    <w:rsid w:val="00A06D26"/>
    <w:rsid w:val="00A11795"/>
    <w:rsid w:val="00A11AC5"/>
    <w:rsid w:val="00A11DB1"/>
    <w:rsid w:val="00A13318"/>
    <w:rsid w:val="00A15AF4"/>
    <w:rsid w:val="00A174A1"/>
    <w:rsid w:val="00A211F7"/>
    <w:rsid w:val="00A25F1B"/>
    <w:rsid w:val="00A31FDE"/>
    <w:rsid w:val="00A32674"/>
    <w:rsid w:val="00A32D87"/>
    <w:rsid w:val="00A403C5"/>
    <w:rsid w:val="00A41940"/>
    <w:rsid w:val="00A41BEA"/>
    <w:rsid w:val="00A44878"/>
    <w:rsid w:val="00A47AA5"/>
    <w:rsid w:val="00A54D8D"/>
    <w:rsid w:val="00A552D6"/>
    <w:rsid w:val="00A5614F"/>
    <w:rsid w:val="00A57F54"/>
    <w:rsid w:val="00A604F7"/>
    <w:rsid w:val="00A6054A"/>
    <w:rsid w:val="00A62371"/>
    <w:rsid w:val="00A6464D"/>
    <w:rsid w:val="00A65DF8"/>
    <w:rsid w:val="00A7145B"/>
    <w:rsid w:val="00A727A8"/>
    <w:rsid w:val="00A74F4F"/>
    <w:rsid w:val="00A76733"/>
    <w:rsid w:val="00A81DC0"/>
    <w:rsid w:val="00A8246F"/>
    <w:rsid w:val="00A8394C"/>
    <w:rsid w:val="00A842C9"/>
    <w:rsid w:val="00A90F34"/>
    <w:rsid w:val="00A91C14"/>
    <w:rsid w:val="00AA69EE"/>
    <w:rsid w:val="00AA6CCD"/>
    <w:rsid w:val="00AB2C1F"/>
    <w:rsid w:val="00AB3F38"/>
    <w:rsid w:val="00AB5D52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01BC"/>
    <w:rsid w:val="00AF486F"/>
    <w:rsid w:val="00AF52DE"/>
    <w:rsid w:val="00B00B0E"/>
    <w:rsid w:val="00B012CC"/>
    <w:rsid w:val="00B037E8"/>
    <w:rsid w:val="00B03CC7"/>
    <w:rsid w:val="00B054FD"/>
    <w:rsid w:val="00B122F3"/>
    <w:rsid w:val="00B13CFD"/>
    <w:rsid w:val="00B2311E"/>
    <w:rsid w:val="00B23FD6"/>
    <w:rsid w:val="00B26E6D"/>
    <w:rsid w:val="00B31B50"/>
    <w:rsid w:val="00B325B9"/>
    <w:rsid w:val="00B33F7A"/>
    <w:rsid w:val="00B353E9"/>
    <w:rsid w:val="00B36274"/>
    <w:rsid w:val="00B36800"/>
    <w:rsid w:val="00B419CF"/>
    <w:rsid w:val="00B46971"/>
    <w:rsid w:val="00B51682"/>
    <w:rsid w:val="00B671DC"/>
    <w:rsid w:val="00B706A9"/>
    <w:rsid w:val="00B76E28"/>
    <w:rsid w:val="00B77A44"/>
    <w:rsid w:val="00B826B0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45BD"/>
    <w:rsid w:val="00BB6BE2"/>
    <w:rsid w:val="00BC02B3"/>
    <w:rsid w:val="00BC4A6E"/>
    <w:rsid w:val="00BC7384"/>
    <w:rsid w:val="00BD0C93"/>
    <w:rsid w:val="00BD1DD1"/>
    <w:rsid w:val="00BD1EB2"/>
    <w:rsid w:val="00BD3FC0"/>
    <w:rsid w:val="00BD5445"/>
    <w:rsid w:val="00BD66F8"/>
    <w:rsid w:val="00BE3423"/>
    <w:rsid w:val="00BE52DF"/>
    <w:rsid w:val="00BE6544"/>
    <w:rsid w:val="00BF139D"/>
    <w:rsid w:val="00BF3054"/>
    <w:rsid w:val="00BF3EFE"/>
    <w:rsid w:val="00BF4919"/>
    <w:rsid w:val="00BF4A50"/>
    <w:rsid w:val="00C019B4"/>
    <w:rsid w:val="00C01F45"/>
    <w:rsid w:val="00C03665"/>
    <w:rsid w:val="00C0754E"/>
    <w:rsid w:val="00C07B27"/>
    <w:rsid w:val="00C10E03"/>
    <w:rsid w:val="00C15AA7"/>
    <w:rsid w:val="00C231BE"/>
    <w:rsid w:val="00C243CD"/>
    <w:rsid w:val="00C24770"/>
    <w:rsid w:val="00C254A6"/>
    <w:rsid w:val="00C33D57"/>
    <w:rsid w:val="00C3593E"/>
    <w:rsid w:val="00C3692A"/>
    <w:rsid w:val="00C404AE"/>
    <w:rsid w:val="00C410EF"/>
    <w:rsid w:val="00C43242"/>
    <w:rsid w:val="00C43A82"/>
    <w:rsid w:val="00C47403"/>
    <w:rsid w:val="00C51601"/>
    <w:rsid w:val="00C52FC2"/>
    <w:rsid w:val="00C541E1"/>
    <w:rsid w:val="00C5531A"/>
    <w:rsid w:val="00C572D7"/>
    <w:rsid w:val="00C60EBC"/>
    <w:rsid w:val="00C61D88"/>
    <w:rsid w:val="00C653F2"/>
    <w:rsid w:val="00C711D2"/>
    <w:rsid w:val="00C728F6"/>
    <w:rsid w:val="00C807AE"/>
    <w:rsid w:val="00C85681"/>
    <w:rsid w:val="00C9066B"/>
    <w:rsid w:val="00C90CA8"/>
    <w:rsid w:val="00C946E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060"/>
    <w:rsid w:val="00D23FCF"/>
    <w:rsid w:val="00D2420C"/>
    <w:rsid w:val="00D250AC"/>
    <w:rsid w:val="00D259D5"/>
    <w:rsid w:val="00D26444"/>
    <w:rsid w:val="00D35B91"/>
    <w:rsid w:val="00D3615C"/>
    <w:rsid w:val="00D4191E"/>
    <w:rsid w:val="00D42551"/>
    <w:rsid w:val="00D5077F"/>
    <w:rsid w:val="00D51CD2"/>
    <w:rsid w:val="00D52446"/>
    <w:rsid w:val="00D5428C"/>
    <w:rsid w:val="00D566BB"/>
    <w:rsid w:val="00D572E2"/>
    <w:rsid w:val="00D6154E"/>
    <w:rsid w:val="00D646B2"/>
    <w:rsid w:val="00D65516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56E2"/>
    <w:rsid w:val="00DB71F1"/>
    <w:rsid w:val="00DC08C8"/>
    <w:rsid w:val="00DC09F0"/>
    <w:rsid w:val="00DC2C7F"/>
    <w:rsid w:val="00DC2E36"/>
    <w:rsid w:val="00DC72C7"/>
    <w:rsid w:val="00DD1F91"/>
    <w:rsid w:val="00DD3554"/>
    <w:rsid w:val="00DD463E"/>
    <w:rsid w:val="00DD704B"/>
    <w:rsid w:val="00DD7F23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07F0"/>
    <w:rsid w:val="00E12CB4"/>
    <w:rsid w:val="00E14FE7"/>
    <w:rsid w:val="00E15081"/>
    <w:rsid w:val="00E171B4"/>
    <w:rsid w:val="00E262B4"/>
    <w:rsid w:val="00E323BE"/>
    <w:rsid w:val="00E34D43"/>
    <w:rsid w:val="00E37236"/>
    <w:rsid w:val="00E42F42"/>
    <w:rsid w:val="00E455B8"/>
    <w:rsid w:val="00E5247C"/>
    <w:rsid w:val="00E61183"/>
    <w:rsid w:val="00E63E85"/>
    <w:rsid w:val="00E674BE"/>
    <w:rsid w:val="00E72F8E"/>
    <w:rsid w:val="00E73B87"/>
    <w:rsid w:val="00E74814"/>
    <w:rsid w:val="00E748D5"/>
    <w:rsid w:val="00E76391"/>
    <w:rsid w:val="00E7672F"/>
    <w:rsid w:val="00E7780F"/>
    <w:rsid w:val="00E82ABC"/>
    <w:rsid w:val="00E8420A"/>
    <w:rsid w:val="00E847DF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83EBD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0D64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3E50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AAA37121-0FB3-499C-9A4E-D90F4741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B27B7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rsid w:val="003810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67008B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67008B"/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rsid w:val="0067008B"/>
    <w:pPr>
      <w:widowControl w:val="0"/>
      <w:autoSpaceDE w:val="0"/>
      <w:autoSpaceDN w:val="0"/>
      <w:ind w:left="105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7DA6EB-2E19-4699-B5FB-622297BEB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IC DONMILANI SANTAMARIA</cp:lastModifiedBy>
  <cp:revision>2</cp:revision>
  <cp:lastPrinted>2017-09-07T10:02:00Z</cp:lastPrinted>
  <dcterms:created xsi:type="dcterms:W3CDTF">2026-10-07T20:33:00Z</dcterms:created>
  <dcterms:modified xsi:type="dcterms:W3CDTF">2026-10-07T20:33:00Z</dcterms:modified>
</cp:coreProperties>
</file>