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73D97" w14:textId="46E0C46F" w:rsidR="00BC4A6E" w:rsidRPr="00381015" w:rsidRDefault="00BC4A6E" w:rsidP="00B13CFD">
      <w:pPr>
        <w:ind w:left="-284"/>
        <w:jc w:val="center"/>
        <w:rPr>
          <w:noProof/>
        </w:rPr>
      </w:pPr>
    </w:p>
    <w:p w14:paraId="29A77641" w14:textId="77777777" w:rsidR="00534294" w:rsidRDefault="00534294" w:rsidP="00B76E28">
      <w:pPr>
        <w:pStyle w:val="Titolo61"/>
        <w:keepNext/>
        <w:keepLines/>
        <w:shd w:val="clear" w:color="auto" w:fill="auto"/>
        <w:spacing w:before="0" w:line="240" w:lineRule="auto"/>
        <w:rPr>
          <w:rFonts w:asciiTheme="minorHAnsi" w:hAnsiTheme="minorHAnsi"/>
          <w:sz w:val="24"/>
          <w:szCs w:val="24"/>
        </w:rPr>
      </w:pPr>
    </w:p>
    <w:p w14:paraId="08081701" w14:textId="77777777" w:rsidR="0067008B" w:rsidRDefault="0067008B" w:rsidP="0067008B">
      <w:pPr>
        <w:pStyle w:val="Titolo4"/>
        <w:ind w:right="195"/>
        <w:jc w:val="right"/>
        <w:rPr>
          <w:rFonts w:ascii="Aptos" w:hAnsi="Aptos"/>
        </w:rPr>
      </w:pPr>
      <w:r>
        <w:rPr>
          <w:rFonts w:ascii="Aptos" w:hAnsi="Aptos"/>
        </w:rPr>
        <w:t>ALLEGATO</w:t>
      </w:r>
      <w:r>
        <w:rPr>
          <w:rFonts w:ascii="Aptos" w:hAnsi="Aptos"/>
          <w:spacing w:val="-8"/>
        </w:rPr>
        <w:t xml:space="preserve"> </w:t>
      </w:r>
      <w:r>
        <w:rPr>
          <w:rFonts w:ascii="Aptos" w:hAnsi="Aptos"/>
          <w:spacing w:val="-10"/>
        </w:rPr>
        <w:t>2</w:t>
      </w:r>
    </w:p>
    <w:p w14:paraId="6A497B05" w14:textId="77777777" w:rsidR="0067008B" w:rsidRDefault="0067008B" w:rsidP="0067008B">
      <w:pPr>
        <w:rPr>
          <w:rFonts w:ascii="Aptos" w:hAnsi="Aptos"/>
          <w:b/>
        </w:rPr>
      </w:pPr>
    </w:p>
    <w:p w14:paraId="7266007A" w14:textId="717DFFC7" w:rsidR="0067008B" w:rsidRDefault="0067008B" w:rsidP="0067008B">
      <w:pPr>
        <w:jc w:val="center"/>
        <w:rPr>
          <w:rFonts w:ascii="Aptos" w:hAnsi="Aptos"/>
          <w:b/>
        </w:rPr>
      </w:pPr>
      <w:r>
        <w:rPr>
          <w:rFonts w:ascii="Aptos" w:hAnsi="Aptos"/>
          <w:b/>
        </w:rPr>
        <w:t>MODULO 2 (SCUOLA SEC. I GRADO)</w:t>
      </w:r>
    </w:p>
    <w:p w14:paraId="384D04FC" w14:textId="77777777" w:rsidR="0067008B" w:rsidRDefault="0067008B" w:rsidP="0067008B">
      <w:pPr>
        <w:rPr>
          <w:rFonts w:ascii="Aptos" w:hAnsi="Aptos"/>
          <w:b/>
        </w:rPr>
      </w:pPr>
    </w:p>
    <w:p w14:paraId="483A9B12" w14:textId="4E2D3B69" w:rsidR="0067008B" w:rsidRDefault="0067008B" w:rsidP="0067008B">
      <w:pPr>
        <w:rPr>
          <w:rFonts w:ascii="Aptos" w:hAnsi="Aptos"/>
        </w:rPr>
      </w:pPr>
      <w:r>
        <w:rPr>
          <w:rFonts w:ascii="Aptos" w:hAnsi="Aptos"/>
          <w:b/>
        </w:rPr>
        <w:t>Obiettivo</w:t>
      </w:r>
      <w:r>
        <w:rPr>
          <w:rFonts w:ascii="Aptos" w:hAnsi="Aptos"/>
          <w:b/>
          <w:spacing w:val="-3"/>
        </w:rPr>
        <w:t xml:space="preserve"> </w:t>
      </w:r>
      <w:r>
        <w:rPr>
          <w:rFonts w:ascii="Aptos" w:hAnsi="Aptos"/>
          <w:b/>
        </w:rPr>
        <w:t>specifico</w:t>
      </w:r>
      <w:r>
        <w:rPr>
          <w:rFonts w:ascii="Aptos" w:hAnsi="Aptos"/>
          <w:b/>
          <w:spacing w:val="-3"/>
        </w:rPr>
        <w:t xml:space="preserve"> </w:t>
      </w:r>
      <w:r>
        <w:rPr>
          <w:rFonts w:ascii="Aptos" w:hAnsi="Aptos"/>
          <w:b/>
        </w:rPr>
        <w:t>ESO</w:t>
      </w:r>
      <w:r>
        <w:rPr>
          <w:rFonts w:ascii="Aptos" w:hAnsi="Aptos"/>
          <w:b/>
          <w:spacing w:val="-4"/>
        </w:rPr>
        <w:t xml:space="preserve"> </w:t>
      </w:r>
      <w:r>
        <w:rPr>
          <w:rFonts w:ascii="Aptos" w:hAnsi="Aptos"/>
          <w:b/>
        </w:rPr>
        <w:t>4.5</w:t>
      </w:r>
      <w:r>
        <w:rPr>
          <w:rFonts w:ascii="Aptos" w:hAnsi="Aptos"/>
          <w:b/>
          <w:spacing w:val="-2"/>
        </w:rPr>
        <w:t xml:space="preserve"> </w:t>
      </w:r>
      <w:r>
        <w:rPr>
          <w:rFonts w:ascii="Aptos" w:hAnsi="Aptos"/>
          <w:b/>
        </w:rPr>
        <w:t>–</w:t>
      </w:r>
      <w:r>
        <w:rPr>
          <w:rFonts w:ascii="Aptos" w:hAnsi="Aptos"/>
          <w:b/>
          <w:spacing w:val="-3"/>
        </w:rPr>
        <w:t xml:space="preserve"> </w:t>
      </w:r>
      <w:r>
        <w:rPr>
          <w:rFonts w:ascii="Aptos" w:hAnsi="Aptos"/>
          <w:b/>
        </w:rPr>
        <w:t>Azione</w:t>
      </w:r>
      <w:r>
        <w:rPr>
          <w:rFonts w:ascii="Aptos" w:hAnsi="Aptos"/>
          <w:b/>
          <w:spacing w:val="-3"/>
        </w:rPr>
        <w:t xml:space="preserve"> </w:t>
      </w:r>
      <w:r>
        <w:rPr>
          <w:rFonts w:ascii="Aptos" w:hAnsi="Aptos"/>
          <w:b/>
        </w:rPr>
        <w:t>4.e.1</w:t>
      </w:r>
      <w:r>
        <w:rPr>
          <w:rFonts w:ascii="Aptos" w:hAnsi="Aptos"/>
          <w:b/>
          <w:spacing w:val="-3"/>
        </w:rPr>
        <w:t xml:space="preserve"> </w:t>
      </w:r>
      <w:r>
        <w:rPr>
          <w:rFonts w:ascii="Aptos" w:hAnsi="Aptos"/>
          <w:b/>
        </w:rPr>
        <w:t>Codice</w:t>
      </w:r>
      <w:r>
        <w:rPr>
          <w:rFonts w:ascii="Aptos" w:hAnsi="Aptos"/>
          <w:b/>
          <w:spacing w:val="-4"/>
        </w:rPr>
        <w:t xml:space="preserve"> </w:t>
      </w:r>
      <w:r>
        <w:rPr>
          <w:rFonts w:ascii="Aptos" w:hAnsi="Aptos"/>
          <w:b/>
        </w:rPr>
        <w:t>Progetto</w:t>
      </w:r>
      <w:r>
        <w:rPr>
          <w:rFonts w:ascii="Aptos" w:hAnsi="Aptos"/>
          <w:b/>
          <w:spacing w:val="-3"/>
        </w:rPr>
        <w:t xml:space="preserve"> </w:t>
      </w:r>
      <w:r>
        <w:rPr>
          <w:rFonts w:ascii="Aptos" w:hAnsi="Aptos"/>
          <w:b/>
        </w:rPr>
        <w:t xml:space="preserve">identificativo codice identificativo </w:t>
      </w:r>
      <w:r w:rsidRPr="00D303AD">
        <w:rPr>
          <w:rFonts w:ascii="Aptos" w:hAnsi="Aptos"/>
          <w:b/>
        </w:rPr>
        <w:t xml:space="preserve">00001B-0234A9-017D27 </w:t>
      </w:r>
      <w:r>
        <w:rPr>
          <w:rFonts w:ascii="Aptos" w:hAnsi="Aptos"/>
          <w:b/>
        </w:rPr>
        <w:t xml:space="preserve">CUP: </w:t>
      </w:r>
      <w:r w:rsidRPr="00D303AD">
        <w:rPr>
          <w:rFonts w:ascii="Aptos" w:hAnsi="Aptos"/>
          <w:b/>
        </w:rPr>
        <w:t>H64D26003470002</w:t>
      </w:r>
      <w:r>
        <w:rPr>
          <w:rFonts w:ascii="Aptos" w:hAnsi="Aptos"/>
          <w:b/>
        </w:rPr>
        <w:t xml:space="preserve"> </w:t>
      </w:r>
      <w:r>
        <w:rPr>
          <w:rFonts w:ascii="Aptos" w:hAnsi="Aptos"/>
          <w:b/>
        </w:rPr>
        <w:t>Titolo</w:t>
      </w:r>
      <w:r>
        <w:rPr>
          <w:rFonts w:ascii="Aptos" w:hAnsi="Aptos"/>
          <w:b/>
          <w:spacing w:val="-6"/>
        </w:rPr>
        <w:t xml:space="preserve"> </w:t>
      </w:r>
      <w:r>
        <w:rPr>
          <w:rFonts w:ascii="Aptos" w:hAnsi="Aptos"/>
          <w:b/>
        </w:rPr>
        <w:t>progetto</w:t>
      </w:r>
      <w:r>
        <w:rPr>
          <w:rFonts w:ascii="Aptos" w:hAnsi="Aptos"/>
          <w:b/>
          <w:bCs/>
        </w:rPr>
        <w:t xml:space="preserve">: </w:t>
      </w:r>
      <w:r>
        <w:rPr>
          <w:b/>
          <w:bCs/>
          <w:sz w:val="24"/>
          <w:szCs w:val="24"/>
        </w:rPr>
        <w:t xml:space="preserve">Vivere e </w:t>
      </w:r>
      <w:proofErr w:type="gramStart"/>
      <w:r>
        <w:rPr>
          <w:b/>
          <w:bCs/>
          <w:sz w:val="24"/>
          <w:szCs w:val="24"/>
        </w:rPr>
        <w:t>scoprire  la</w:t>
      </w:r>
      <w:proofErr w:type="gramEnd"/>
      <w:r>
        <w:rPr>
          <w:b/>
          <w:bCs/>
          <w:sz w:val="24"/>
          <w:szCs w:val="24"/>
        </w:rPr>
        <w:t xml:space="preserve"> Calabria dei borghi e dei sapori</w:t>
      </w:r>
      <w:r>
        <w:rPr>
          <w:rFonts w:ascii="Aptos" w:hAnsi="Aptos"/>
          <w:b/>
          <w:bCs/>
        </w:rPr>
        <w:t>”</w:t>
      </w:r>
    </w:p>
    <w:p w14:paraId="0B5BE6C5" w14:textId="77777777" w:rsidR="0067008B" w:rsidRDefault="0067008B" w:rsidP="0067008B">
      <w:pPr>
        <w:outlineLvl w:val="0"/>
        <w:rPr>
          <w:rFonts w:ascii="Aptos" w:hAnsi="Aptos"/>
          <w:b/>
          <w:bCs/>
        </w:rPr>
      </w:pPr>
    </w:p>
    <w:p w14:paraId="249EEB51" w14:textId="77777777" w:rsidR="0067008B" w:rsidRDefault="0067008B" w:rsidP="0067008B">
      <w:pPr>
        <w:pStyle w:val="Corpotesto"/>
        <w:rPr>
          <w:rFonts w:ascii="Aptos" w:hAnsi="Aptos"/>
          <w:b/>
        </w:rPr>
      </w:pPr>
    </w:p>
    <w:p w14:paraId="7FB64FF9" w14:textId="77777777" w:rsidR="0067008B" w:rsidRDefault="0067008B" w:rsidP="0067008B">
      <w:pPr>
        <w:pStyle w:val="Corpotesto"/>
        <w:spacing w:before="86"/>
        <w:rPr>
          <w:rFonts w:ascii="Aptos" w:hAnsi="Aptos"/>
          <w:b/>
        </w:rPr>
      </w:pPr>
    </w:p>
    <w:p w14:paraId="10270396" w14:textId="77777777" w:rsidR="0067008B" w:rsidRDefault="0067008B" w:rsidP="0067008B">
      <w:pPr>
        <w:pStyle w:val="Corpotesto"/>
        <w:spacing w:before="1" w:line="329" w:lineRule="auto"/>
        <w:ind w:left="2969" w:right="2171" w:firstLine="444"/>
        <w:jc w:val="center"/>
        <w:rPr>
          <w:rFonts w:ascii="Aptos" w:hAnsi="Aptos"/>
        </w:rPr>
      </w:pPr>
      <w:r>
        <w:rPr>
          <w:rFonts w:ascii="Aptos" w:hAnsi="Aptos"/>
        </w:rPr>
        <w:t>DOCENTE INTERNO TUTOR accompagnatore GRIGLIA</w:t>
      </w:r>
      <w:r>
        <w:rPr>
          <w:rFonts w:ascii="Aptos" w:hAnsi="Aptos"/>
          <w:spacing w:val="-11"/>
        </w:rPr>
        <w:t xml:space="preserve"> </w:t>
      </w:r>
      <w:r>
        <w:rPr>
          <w:rFonts w:ascii="Aptos" w:hAnsi="Aptos"/>
        </w:rPr>
        <w:t>DI</w:t>
      </w:r>
      <w:r>
        <w:rPr>
          <w:rFonts w:ascii="Aptos" w:hAnsi="Aptos"/>
          <w:spacing w:val="-12"/>
        </w:rPr>
        <w:t xml:space="preserve"> </w:t>
      </w:r>
      <w:r>
        <w:rPr>
          <w:rFonts w:ascii="Aptos" w:hAnsi="Aptos"/>
        </w:rPr>
        <w:t>AUTOVALUTAZIONE</w:t>
      </w:r>
      <w:r>
        <w:rPr>
          <w:rFonts w:ascii="Aptos" w:hAnsi="Aptos"/>
          <w:spacing w:val="-10"/>
        </w:rPr>
        <w:t xml:space="preserve"> </w:t>
      </w:r>
      <w:r>
        <w:rPr>
          <w:rFonts w:ascii="Aptos" w:hAnsi="Aptos"/>
        </w:rPr>
        <w:t>DEL</w:t>
      </w:r>
      <w:r>
        <w:rPr>
          <w:rFonts w:ascii="Aptos" w:hAnsi="Aptos"/>
          <w:spacing w:val="-11"/>
        </w:rPr>
        <w:t xml:space="preserve"> </w:t>
      </w:r>
      <w:r>
        <w:rPr>
          <w:rFonts w:ascii="Aptos" w:hAnsi="Aptos"/>
        </w:rPr>
        <w:t>PUNTEGGIO</w:t>
      </w:r>
    </w:p>
    <w:p w14:paraId="43C15C58" w14:textId="77777777" w:rsidR="0067008B" w:rsidRDefault="0067008B" w:rsidP="0067008B">
      <w:pPr>
        <w:pStyle w:val="Corpotesto"/>
        <w:spacing w:before="88"/>
        <w:jc w:val="center"/>
        <w:rPr>
          <w:rFonts w:ascii="Aptos" w:hAnsi="Aptos"/>
        </w:rPr>
      </w:pPr>
    </w:p>
    <w:p w14:paraId="6C00876A" w14:textId="77777777" w:rsidR="0067008B" w:rsidRDefault="0067008B" w:rsidP="0067008B">
      <w:pPr>
        <w:pStyle w:val="Corpotesto"/>
        <w:tabs>
          <w:tab w:val="left" w:pos="8755"/>
        </w:tabs>
        <w:spacing w:before="1"/>
        <w:ind w:left="556"/>
        <w:rPr>
          <w:rFonts w:ascii="Aptos" w:hAnsi="Aptos"/>
        </w:rPr>
      </w:pPr>
      <w:r>
        <w:rPr>
          <w:rFonts w:ascii="Aptos" w:hAnsi="Aptos"/>
        </w:rPr>
        <w:t xml:space="preserve">Nominativo </w:t>
      </w:r>
      <w:r>
        <w:rPr>
          <w:rFonts w:ascii="Aptos" w:hAnsi="Aptos"/>
          <w:u w:val="single"/>
        </w:rPr>
        <w:tab/>
      </w:r>
    </w:p>
    <w:p w14:paraId="6B57D97A" w14:textId="77777777" w:rsidR="0067008B" w:rsidRDefault="0067008B" w:rsidP="0067008B">
      <w:pPr>
        <w:pStyle w:val="Corpotesto"/>
        <w:rPr>
          <w:rFonts w:ascii="Aptos" w:hAnsi="Aptos"/>
        </w:rPr>
      </w:pPr>
    </w:p>
    <w:tbl>
      <w:tblPr>
        <w:tblW w:w="10209" w:type="dxa"/>
        <w:tblInd w:w="28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31"/>
        <w:gridCol w:w="1702"/>
        <w:gridCol w:w="1558"/>
        <w:gridCol w:w="1418"/>
      </w:tblGrid>
      <w:tr w:rsidR="0067008B" w14:paraId="7D469959" w14:textId="77777777" w:rsidTr="0067008B">
        <w:trPr>
          <w:trHeight w:val="460"/>
        </w:trPr>
        <w:tc>
          <w:tcPr>
            <w:tcW w:w="5531" w:type="dxa"/>
          </w:tcPr>
          <w:p w14:paraId="4B2DFB6C" w14:textId="77777777" w:rsidR="0067008B" w:rsidRDefault="0067008B" w:rsidP="002C5BF9">
            <w:pPr>
              <w:pStyle w:val="TableParagraph"/>
              <w:ind w:left="107"/>
              <w:rPr>
                <w:rFonts w:ascii="Aptos" w:hAnsi="Aptos"/>
                <w:b/>
              </w:rPr>
            </w:pPr>
            <w:r>
              <w:rPr>
                <w:rFonts w:ascii="Aptos" w:hAnsi="Aptos"/>
                <w:b/>
              </w:rPr>
              <w:t>Titolo</w:t>
            </w:r>
            <w:r>
              <w:rPr>
                <w:rFonts w:ascii="Aptos" w:hAnsi="Aptos"/>
                <w:b/>
                <w:spacing w:val="-5"/>
              </w:rPr>
              <w:t xml:space="preserve"> </w:t>
            </w:r>
            <w:r>
              <w:rPr>
                <w:rFonts w:ascii="Aptos" w:hAnsi="Aptos"/>
                <w:b/>
                <w:spacing w:val="-2"/>
              </w:rPr>
              <w:t>culturale/professionale</w:t>
            </w:r>
          </w:p>
        </w:tc>
        <w:tc>
          <w:tcPr>
            <w:tcW w:w="1702" w:type="dxa"/>
          </w:tcPr>
          <w:p w14:paraId="3E132B69" w14:textId="77777777" w:rsidR="0067008B" w:rsidRDefault="0067008B" w:rsidP="002C5BF9">
            <w:pPr>
              <w:pStyle w:val="TableParagraph"/>
              <w:rPr>
                <w:rFonts w:ascii="Aptos" w:hAnsi="Aptos"/>
                <w:b/>
              </w:rPr>
            </w:pPr>
            <w:r>
              <w:rPr>
                <w:rFonts w:ascii="Aptos" w:hAnsi="Aptos"/>
                <w:b/>
                <w:spacing w:val="-2"/>
              </w:rPr>
              <w:t>Punteggio</w:t>
            </w:r>
          </w:p>
        </w:tc>
        <w:tc>
          <w:tcPr>
            <w:tcW w:w="1558" w:type="dxa"/>
          </w:tcPr>
          <w:p w14:paraId="0075386F" w14:textId="77777777" w:rsidR="0067008B" w:rsidRDefault="0067008B" w:rsidP="002C5BF9">
            <w:pPr>
              <w:pStyle w:val="TableParagraph"/>
              <w:spacing w:line="226" w:lineRule="exact"/>
              <w:rPr>
                <w:rFonts w:ascii="Aptos" w:hAnsi="Aptos"/>
              </w:rPr>
            </w:pPr>
            <w:r>
              <w:rPr>
                <w:rFonts w:ascii="Aptos" w:hAnsi="Aptos"/>
                <w:spacing w:val="-2"/>
              </w:rPr>
              <w:t>Autovalutazione</w:t>
            </w:r>
          </w:p>
        </w:tc>
        <w:tc>
          <w:tcPr>
            <w:tcW w:w="1418" w:type="dxa"/>
          </w:tcPr>
          <w:p w14:paraId="2C02B345" w14:textId="77777777" w:rsidR="0067008B" w:rsidRDefault="0067008B" w:rsidP="002C5BF9">
            <w:pPr>
              <w:pStyle w:val="TableParagraph"/>
              <w:spacing w:line="226" w:lineRule="exact"/>
              <w:ind w:left="107"/>
              <w:rPr>
                <w:rFonts w:ascii="Aptos" w:hAnsi="Aptos"/>
              </w:rPr>
            </w:pPr>
            <w:r>
              <w:rPr>
                <w:rFonts w:ascii="Aptos" w:hAnsi="Aptos"/>
              </w:rPr>
              <w:t>Riservato</w:t>
            </w:r>
            <w:r>
              <w:rPr>
                <w:rFonts w:ascii="Aptos" w:hAnsi="Aptos"/>
                <w:spacing w:val="-8"/>
              </w:rPr>
              <w:t xml:space="preserve"> </w:t>
            </w:r>
            <w:r>
              <w:rPr>
                <w:rFonts w:ascii="Aptos" w:hAnsi="Aptos"/>
                <w:spacing w:val="-4"/>
              </w:rPr>
              <w:t>alla</w:t>
            </w:r>
          </w:p>
          <w:p w14:paraId="7EA439B4" w14:textId="77777777" w:rsidR="0067008B" w:rsidRDefault="0067008B" w:rsidP="002C5BF9">
            <w:pPr>
              <w:pStyle w:val="TableParagraph"/>
              <w:spacing w:line="215" w:lineRule="exact"/>
              <w:ind w:left="107"/>
              <w:rPr>
                <w:rFonts w:ascii="Aptos" w:hAnsi="Aptos"/>
              </w:rPr>
            </w:pPr>
            <w:r>
              <w:rPr>
                <w:rFonts w:ascii="Aptos" w:hAnsi="Aptos"/>
                <w:spacing w:val="-2"/>
              </w:rPr>
              <w:t>scuola</w:t>
            </w:r>
          </w:p>
        </w:tc>
      </w:tr>
      <w:tr w:rsidR="0067008B" w14:paraId="5CB0DBA2" w14:textId="77777777" w:rsidTr="0067008B">
        <w:trPr>
          <w:trHeight w:val="693"/>
        </w:trPr>
        <w:tc>
          <w:tcPr>
            <w:tcW w:w="5531" w:type="dxa"/>
          </w:tcPr>
          <w:p w14:paraId="1875E398" w14:textId="77777777" w:rsidR="0067008B" w:rsidRDefault="0067008B" w:rsidP="002C5BF9">
            <w:pPr>
              <w:pStyle w:val="TableParagraph"/>
              <w:ind w:left="107" w:right="1041"/>
              <w:rPr>
                <w:rFonts w:ascii="Aptos" w:hAnsi="Aptos"/>
              </w:rPr>
            </w:pPr>
            <w:r w:rsidRPr="00C60EBC">
              <w:rPr>
                <w:rFonts w:ascii="Aptos" w:hAnsi="Aptos"/>
              </w:rPr>
              <w:t>Laurea</w:t>
            </w:r>
            <w:r w:rsidRPr="00C60EBC">
              <w:rPr>
                <w:rFonts w:ascii="Aptos" w:hAnsi="Aptos"/>
                <w:spacing w:val="-10"/>
              </w:rPr>
              <w:t xml:space="preserve"> </w:t>
            </w:r>
            <w:r w:rsidRPr="00C60EBC">
              <w:rPr>
                <w:rFonts w:ascii="Aptos" w:hAnsi="Aptos"/>
              </w:rPr>
              <w:t>vecchio</w:t>
            </w:r>
            <w:r w:rsidRPr="00C60EBC">
              <w:rPr>
                <w:rFonts w:ascii="Aptos" w:hAnsi="Aptos"/>
                <w:spacing w:val="-9"/>
              </w:rPr>
              <w:t xml:space="preserve"> </w:t>
            </w:r>
            <w:r w:rsidRPr="00C60EBC">
              <w:rPr>
                <w:rFonts w:ascii="Aptos" w:hAnsi="Aptos"/>
              </w:rPr>
              <w:t>ordinamento</w:t>
            </w:r>
            <w:r w:rsidRPr="00C60EBC">
              <w:rPr>
                <w:rFonts w:ascii="Aptos" w:hAnsi="Aptos"/>
                <w:spacing w:val="-9"/>
              </w:rPr>
              <w:t xml:space="preserve"> </w:t>
            </w:r>
            <w:r w:rsidRPr="00C60EBC">
              <w:rPr>
                <w:rFonts w:ascii="Aptos" w:hAnsi="Aptos"/>
              </w:rPr>
              <w:t>o</w:t>
            </w:r>
            <w:r w:rsidRPr="00C60EBC">
              <w:rPr>
                <w:rFonts w:ascii="Aptos" w:hAnsi="Aptos"/>
                <w:spacing w:val="-9"/>
              </w:rPr>
              <w:t xml:space="preserve"> </w:t>
            </w:r>
            <w:r w:rsidRPr="00C60EBC">
              <w:rPr>
                <w:rFonts w:ascii="Aptos" w:hAnsi="Aptos"/>
              </w:rPr>
              <w:t>specialistica</w:t>
            </w:r>
            <w:r w:rsidRPr="00C60EBC">
              <w:rPr>
                <w:rFonts w:ascii="Aptos" w:hAnsi="Aptos"/>
                <w:spacing w:val="-10"/>
              </w:rPr>
              <w:t xml:space="preserve"> </w:t>
            </w:r>
            <w:r w:rsidRPr="00C60EBC">
              <w:rPr>
                <w:rFonts w:ascii="Aptos" w:hAnsi="Aptos"/>
              </w:rPr>
              <w:t>specifica*; Laurea triennale specifica* (un solo titolo) -</w:t>
            </w:r>
          </w:p>
        </w:tc>
        <w:tc>
          <w:tcPr>
            <w:tcW w:w="1702" w:type="dxa"/>
          </w:tcPr>
          <w:p w14:paraId="7DA90639" w14:textId="77777777" w:rsidR="0067008B" w:rsidRDefault="0067008B" w:rsidP="002C5BF9">
            <w:pPr>
              <w:pStyle w:val="TableParagraph"/>
              <w:spacing w:line="230" w:lineRule="exact"/>
              <w:rPr>
                <w:rFonts w:ascii="Aptos" w:hAnsi="Aptos"/>
              </w:rPr>
            </w:pPr>
            <w:r>
              <w:rPr>
                <w:rFonts w:ascii="Aptos" w:hAnsi="Aptos"/>
                <w:spacing w:val="-2"/>
              </w:rPr>
              <w:t xml:space="preserve">Punti 5(quinquennale) </w:t>
            </w:r>
            <w:r>
              <w:rPr>
                <w:rFonts w:ascii="Aptos" w:hAnsi="Aptos"/>
              </w:rPr>
              <w:t>Punti</w:t>
            </w:r>
            <w:r>
              <w:rPr>
                <w:rFonts w:ascii="Aptos" w:hAnsi="Aptos"/>
                <w:spacing w:val="-9"/>
              </w:rPr>
              <w:t xml:space="preserve"> </w:t>
            </w:r>
            <w:r>
              <w:rPr>
                <w:rFonts w:ascii="Aptos" w:hAnsi="Aptos"/>
                <w:spacing w:val="-2"/>
              </w:rPr>
              <w:t>3(triennale)</w:t>
            </w:r>
          </w:p>
        </w:tc>
        <w:tc>
          <w:tcPr>
            <w:tcW w:w="1558" w:type="dxa"/>
          </w:tcPr>
          <w:p w14:paraId="5860A7E6" w14:textId="77777777" w:rsidR="0067008B" w:rsidRDefault="0067008B" w:rsidP="002C5BF9">
            <w:pPr>
              <w:pStyle w:val="TableParagraph"/>
              <w:ind w:left="0"/>
              <w:rPr>
                <w:rFonts w:ascii="Aptos" w:hAnsi="Aptos"/>
              </w:rPr>
            </w:pPr>
          </w:p>
        </w:tc>
        <w:tc>
          <w:tcPr>
            <w:tcW w:w="1418" w:type="dxa"/>
          </w:tcPr>
          <w:p w14:paraId="0F1611AD" w14:textId="77777777" w:rsidR="0067008B" w:rsidRDefault="0067008B" w:rsidP="002C5BF9">
            <w:pPr>
              <w:pStyle w:val="TableParagraph"/>
              <w:ind w:left="0"/>
              <w:rPr>
                <w:rFonts w:ascii="Aptos" w:hAnsi="Aptos"/>
              </w:rPr>
            </w:pPr>
          </w:p>
        </w:tc>
      </w:tr>
      <w:tr w:rsidR="0067008B" w14:paraId="2988E9FA" w14:textId="77777777" w:rsidTr="0067008B">
        <w:trPr>
          <w:trHeight w:val="287"/>
        </w:trPr>
        <w:tc>
          <w:tcPr>
            <w:tcW w:w="5531" w:type="dxa"/>
          </w:tcPr>
          <w:p w14:paraId="07E6C220" w14:textId="77777777" w:rsidR="0067008B" w:rsidRDefault="0067008B" w:rsidP="002C5BF9">
            <w:pPr>
              <w:pStyle w:val="TableParagraph"/>
              <w:spacing w:line="226" w:lineRule="exact"/>
              <w:ind w:left="107"/>
              <w:rPr>
                <w:rFonts w:ascii="Aptos" w:hAnsi="Aptos"/>
              </w:rPr>
            </w:pPr>
            <w:r>
              <w:rPr>
                <w:rFonts w:ascii="Aptos" w:hAnsi="Aptos"/>
              </w:rPr>
              <w:t>Altra</w:t>
            </w:r>
            <w:r>
              <w:rPr>
                <w:rFonts w:ascii="Aptos" w:hAnsi="Aptos"/>
                <w:spacing w:val="-5"/>
              </w:rPr>
              <w:t xml:space="preserve"> </w:t>
            </w:r>
            <w:r>
              <w:rPr>
                <w:rFonts w:ascii="Aptos" w:hAnsi="Aptos"/>
              </w:rPr>
              <w:t>laurea</w:t>
            </w:r>
            <w:r>
              <w:rPr>
                <w:rFonts w:ascii="Aptos" w:hAnsi="Aptos"/>
                <w:spacing w:val="-4"/>
              </w:rPr>
              <w:t xml:space="preserve"> </w:t>
            </w:r>
            <w:r>
              <w:rPr>
                <w:rFonts w:ascii="Aptos" w:hAnsi="Aptos"/>
              </w:rPr>
              <w:t>(un</w:t>
            </w:r>
            <w:r>
              <w:rPr>
                <w:rFonts w:ascii="Aptos" w:hAnsi="Aptos"/>
                <w:spacing w:val="-5"/>
              </w:rPr>
              <w:t xml:space="preserve"> </w:t>
            </w:r>
            <w:r>
              <w:rPr>
                <w:rFonts w:ascii="Aptos" w:hAnsi="Aptos"/>
              </w:rPr>
              <w:t>solo</w:t>
            </w:r>
            <w:r>
              <w:rPr>
                <w:rFonts w:ascii="Aptos" w:hAnsi="Aptos"/>
                <w:spacing w:val="-3"/>
              </w:rPr>
              <w:t xml:space="preserve"> </w:t>
            </w:r>
            <w:r>
              <w:rPr>
                <w:rFonts w:ascii="Aptos" w:hAnsi="Aptos"/>
                <w:spacing w:val="-2"/>
              </w:rPr>
              <w:t>titolo)</w:t>
            </w:r>
          </w:p>
        </w:tc>
        <w:tc>
          <w:tcPr>
            <w:tcW w:w="1702" w:type="dxa"/>
          </w:tcPr>
          <w:p w14:paraId="3AB20B29" w14:textId="77777777" w:rsidR="0067008B" w:rsidRDefault="0067008B" w:rsidP="002C5BF9">
            <w:pPr>
              <w:pStyle w:val="TableParagraph"/>
              <w:spacing w:line="226" w:lineRule="exact"/>
              <w:rPr>
                <w:rFonts w:ascii="Aptos" w:hAnsi="Aptos"/>
              </w:rPr>
            </w:pPr>
            <w:r>
              <w:rPr>
                <w:rFonts w:ascii="Aptos" w:hAnsi="Aptos"/>
              </w:rPr>
              <w:t>Punti</w:t>
            </w:r>
            <w:r>
              <w:rPr>
                <w:rFonts w:ascii="Aptos" w:hAnsi="Aptos"/>
                <w:spacing w:val="-9"/>
              </w:rPr>
              <w:t xml:space="preserve"> </w:t>
            </w:r>
            <w:r>
              <w:rPr>
                <w:rFonts w:ascii="Aptos" w:hAnsi="Aptos"/>
                <w:spacing w:val="-10"/>
              </w:rPr>
              <w:t>1</w:t>
            </w:r>
          </w:p>
        </w:tc>
        <w:tc>
          <w:tcPr>
            <w:tcW w:w="1558" w:type="dxa"/>
          </w:tcPr>
          <w:p w14:paraId="5B62ECF3" w14:textId="77777777" w:rsidR="0067008B" w:rsidRDefault="0067008B" w:rsidP="002C5BF9">
            <w:pPr>
              <w:pStyle w:val="TableParagraph"/>
              <w:ind w:left="0"/>
              <w:rPr>
                <w:rFonts w:ascii="Aptos" w:hAnsi="Aptos"/>
              </w:rPr>
            </w:pPr>
          </w:p>
        </w:tc>
        <w:tc>
          <w:tcPr>
            <w:tcW w:w="1418" w:type="dxa"/>
          </w:tcPr>
          <w:p w14:paraId="7D2903EF" w14:textId="77777777" w:rsidR="0067008B" w:rsidRDefault="0067008B" w:rsidP="002C5BF9">
            <w:pPr>
              <w:pStyle w:val="TableParagraph"/>
              <w:ind w:left="0"/>
              <w:rPr>
                <w:rFonts w:ascii="Aptos" w:hAnsi="Aptos"/>
              </w:rPr>
            </w:pPr>
          </w:p>
        </w:tc>
      </w:tr>
      <w:tr w:rsidR="0067008B" w14:paraId="4D2571B0" w14:textId="77777777" w:rsidTr="0067008B">
        <w:trPr>
          <w:trHeight w:val="460"/>
        </w:trPr>
        <w:tc>
          <w:tcPr>
            <w:tcW w:w="5531" w:type="dxa"/>
          </w:tcPr>
          <w:p w14:paraId="0484E2EE" w14:textId="77777777" w:rsidR="0067008B" w:rsidRDefault="0067008B" w:rsidP="002C5BF9">
            <w:pPr>
              <w:pStyle w:val="TableParagraph"/>
              <w:spacing w:line="226" w:lineRule="exact"/>
              <w:ind w:left="107"/>
              <w:rPr>
                <w:rFonts w:ascii="Aptos" w:hAnsi="Aptos"/>
              </w:rPr>
            </w:pPr>
            <w:r>
              <w:rPr>
                <w:rFonts w:ascii="Aptos" w:hAnsi="Aptos"/>
              </w:rPr>
              <w:t>Esperienza</w:t>
            </w:r>
            <w:r>
              <w:rPr>
                <w:rFonts w:ascii="Aptos" w:hAnsi="Aptos"/>
                <w:spacing w:val="-4"/>
              </w:rPr>
              <w:t xml:space="preserve"> </w:t>
            </w:r>
            <w:r>
              <w:rPr>
                <w:rFonts w:ascii="Aptos" w:hAnsi="Aptos"/>
              </w:rPr>
              <w:t>di</w:t>
            </w:r>
            <w:r>
              <w:rPr>
                <w:rFonts w:ascii="Aptos" w:hAnsi="Aptos"/>
                <w:spacing w:val="-5"/>
              </w:rPr>
              <w:t xml:space="preserve"> </w:t>
            </w:r>
            <w:r>
              <w:rPr>
                <w:rFonts w:ascii="Aptos" w:hAnsi="Aptos"/>
              </w:rPr>
              <w:t>docenza</w:t>
            </w:r>
            <w:r>
              <w:rPr>
                <w:rFonts w:ascii="Aptos" w:hAnsi="Aptos"/>
                <w:spacing w:val="-3"/>
              </w:rPr>
              <w:t xml:space="preserve"> </w:t>
            </w:r>
            <w:r>
              <w:rPr>
                <w:rFonts w:ascii="Aptos" w:hAnsi="Aptos"/>
              </w:rPr>
              <w:t>in</w:t>
            </w:r>
            <w:r>
              <w:rPr>
                <w:rFonts w:ascii="Aptos" w:hAnsi="Aptos"/>
                <w:spacing w:val="-6"/>
              </w:rPr>
              <w:t xml:space="preserve"> </w:t>
            </w:r>
            <w:r>
              <w:rPr>
                <w:rFonts w:ascii="Aptos" w:hAnsi="Aptos"/>
              </w:rPr>
              <w:t>PON-</w:t>
            </w:r>
            <w:r>
              <w:rPr>
                <w:rFonts w:ascii="Aptos" w:hAnsi="Aptos"/>
                <w:spacing w:val="-6"/>
              </w:rPr>
              <w:t xml:space="preserve"> </w:t>
            </w:r>
            <w:r>
              <w:rPr>
                <w:rFonts w:ascii="Aptos" w:hAnsi="Aptos"/>
                <w:spacing w:val="-5"/>
              </w:rPr>
              <w:t>POR</w:t>
            </w:r>
          </w:p>
        </w:tc>
        <w:tc>
          <w:tcPr>
            <w:tcW w:w="1702" w:type="dxa"/>
          </w:tcPr>
          <w:p w14:paraId="79028665" w14:textId="77777777" w:rsidR="0067008B" w:rsidRDefault="0067008B" w:rsidP="002C5BF9">
            <w:pPr>
              <w:pStyle w:val="TableParagraph"/>
              <w:spacing w:line="226" w:lineRule="exact"/>
              <w:rPr>
                <w:rFonts w:ascii="Aptos" w:hAnsi="Aptos"/>
              </w:rPr>
            </w:pPr>
            <w:r>
              <w:rPr>
                <w:rFonts w:ascii="Aptos" w:hAnsi="Aptos"/>
              </w:rPr>
              <w:t>Punti</w:t>
            </w:r>
            <w:r>
              <w:rPr>
                <w:rFonts w:ascii="Aptos" w:hAnsi="Aptos"/>
                <w:spacing w:val="-9"/>
              </w:rPr>
              <w:t xml:space="preserve"> </w:t>
            </w:r>
            <w:r>
              <w:rPr>
                <w:rFonts w:ascii="Aptos" w:hAnsi="Aptos"/>
                <w:spacing w:val="-10"/>
              </w:rPr>
              <w:t>2</w:t>
            </w:r>
          </w:p>
          <w:p w14:paraId="70EACAE6" w14:textId="77777777" w:rsidR="0067008B" w:rsidRDefault="0067008B" w:rsidP="002C5BF9">
            <w:pPr>
              <w:pStyle w:val="TableParagraph"/>
              <w:spacing w:line="215" w:lineRule="exact"/>
              <w:ind w:left="155"/>
              <w:rPr>
                <w:rFonts w:ascii="Aptos" w:hAnsi="Aptos"/>
              </w:rPr>
            </w:pPr>
            <w:r>
              <w:rPr>
                <w:rFonts w:ascii="Aptos" w:hAnsi="Aptos"/>
              </w:rPr>
              <w:t>Max</w:t>
            </w:r>
            <w:r>
              <w:rPr>
                <w:rFonts w:ascii="Aptos" w:hAnsi="Aptos"/>
                <w:spacing w:val="-5"/>
              </w:rPr>
              <w:t xml:space="preserve"> </w:t>
            </w:r>
            <w:r>
              <w:rPr>
                <w:rFonts w:ascii="Aptos" w:hAnsi="Aptos"/>
              </w:rPr>
              <w:t>punti</w:t>
            </w:r>
            <w:r>
              <w:rPr>
                <w:rFonts w:ascii="Aptos" w:hAnsi="Aptos"/>
                <w:spacing w:val="-5"/>
              </w:rPr>
              <w:t xml:space="preserve"> </w:t>
            </w:r>
            <w:r>
              <w:rPr>
                <w:rFonts w:ascii="Aptos" w:hAnsi="Aptos"/>
                <w:spacing w:val="-10"/>
              </w:rPr>
              <w:t>4</w:t>
            </w:r>
          </w:p>
        </w:tc>
        <w:tc>
          <w:tcPr>
            <w:tcW w:w="1558" w:type="dxa"/>
          </w:tcPr>
          <w:p w14:paraId="7A76BD48" w14:textId="77777777" w:rsidR="0067008B" w:rsidRDefault="0067008B" w:rsidP="002C5BF9">
            <w:pPr>
              <w:pStyle w:val="TableParagraph"/>
              <w:ind w:left="0"/>
              <w:rPr>
                <w:rFonts w:ascii="Aptos" w:hAnsi="Aptos"/>
              </w:rPr>
            </w:pPr>
          </w:p>
        </w:tc>
        <w:tc>
          <w:tcPr>
            <w:tcW w:w="1418" w:type="dxa"/>
          </w:tcPr>
          <w:p w14:paraId="38486A5E" w14:textId="77777777" w:rsidR="0067008B" w:rsidRDefault="0067008B" w:rsidP="002C5BF9">
            <w:pPr>
              <w:pStyle w:val="TableParagraph"/>
              <w:ind w:left="0"/>
              <w:rPr>
                <w:rFonts w:ascii="Aptos" w:hAnsi="Aptos"/>
              </w:rPr>
            </w:pPr>
          </w:p>
        </w:tc>
      </w:tr>
      <w:tr w:rsidR="0067008B" w14:paraId="0936B957" w14:textId="77777777" w:rsidTr="0067008B">
        <w:trPr>
          <w:trHeight w:val="462"/>
        </w:trPr>
        <w:tc>
          <w:tcPr>
            <w:tcW w:w="5531" w:type="dxa"/>
          </w:tcPr>
          <w:p w14:paraId="3087491A" w14:textId="77777777" w:rsidR="0067008B" w:rsidRDefault="0067008B" w:rsidP="002C5BF9">
            <w:pPr>
              <w:pStyle w:val="TableParagraph"/>
              <w:spacing w:line="228" w:lineRule="exact"/>
              <w:ind w:left="107"/>
              <w:rPr>
                <w:rFonts w:ascii="Aptos" w:hAnsi="Aptos"/>
              </w:rPr>
            </w:pPr>
            <w:r>
              <w:rPr>
                <w:rFonts w:ascii="Aptos" w:hAnsi="Aptos"/>
              </w:rPr>
              <w:t>Esperienza</w:t>
            </w:r>
            <w:r>
              <w:rPr>
                <w:rFonts w:ascii="Aptos" w:hAnsi="Aptos"/>
                <w:spacing w:val="-5"/>
              </w:rPr>
              <w:t xml:space="preserve"> </w:t>
            </w:r>
            <w:r>
              <w:rPr>
                <w:rFonts w:ascii="Aptos" w:hAnsi="Aptos"/>
              </w:rPr>
              <w:t>di</w:t>
            </w:r>
            <w:r>
              <w:rPr>
                <w:rFonts w:ascii="Aptos" w:hAnsi="Aptos"/>
                <w:spacing w:val="-6"/>
              </w:rPr>
              <w:t xml:space="preserve"> </w:t>
            </w:r>
            <w:r>
              <w:rPr>
                <w:rFonts w:ascii="Aptos" w:hAnsi="Aptos"/>
              </w:rPr>
              <w:t>tutor</w:t>
            </w:r>
            <w:r>
              <w:rPr>
                <w:rFonts w:ascii="Aptos" w:hAnsi="Aptos"/>
                <w:spacing w:val="-4"/>
              </w:rPr>
              <w:t xml:space="preserve"> </w:t>
            </w:r>
            <w:r>
              <w:rPr>
                <w:rFonts w:ascii="Aptos" w:hAnsi="Aptos"/>
              </w:rPr>
              <w:t>in</w:t>
            </w:r>
            <w:r>
              <w:rPr>
                <w:rFonts w:ascii="Aptos" w:hAnsi="Aptos"/>
                <w:spacing w:val="-7"/>
              </w:rPr>
              <w:t xml:space="preserve"> </w:t>
            </w:r>
            <w:r>
              <w:rPr>
                <w:rFonts w:ascii="Aptos" w:hAnsi="Aptos"/>
              </w:rPr>
              <w:t>PON-</w:t>
            </w:r>
            <w:r>
              <w:rPr>
                <w:rFonts w:ascii="Aptos" w:hAnsi="Aptos"/>
                <w:spacing w:val="-5"/>
              </w:rPr>
              <w:t>POR</w:t>
            </w:r>
          </w:p>
        </w:tc>
        <w:tc>
          <w:tcPr>
            <w:tcW w:w="1702" w:type="dxa"/>
          </w:tcPr>
          <w:p w14:paraId="510C2DF4" w14:textId="77777777" w:rsidR="0067008B" w:rsidRDefault="0067008B" w:rsidP="002C5BF9">
            <w:pPr>
              <w:pStyle w:val="TableParagraph"/>
              <w:spacing w:line="228" w:lineRule="exact"/>
              <w:rPr>
                <w:rFonts w:ascii="Aptos" w:hAnsi="Aptos"/>
              </w:rPr>
            </w:pPr>
            <w:r>
              <w:rPr>
                <w:rFonts w:ascii="Aptos" w:hAnsi="Aptos"/>
              </w:rPr>
              <w:t>Punti</w:t>
            </w:r>
            <w:r>
              <w:rPr>
                <w:rFonts w:ascii="Aptos" w:hAnsi="Aptos"/>
                <w:spacing w:val="-9"/>
              </w:rPr>
              <w:t xml:space="preserve"> </w:t>
            </w:r>
            <w:r>
              <w:rPr>
                <w:rFonts w:ascii="Aptos" w:hAnsi="Aptos"/>
                <w:spacing w:val="-10"/>
              </w:rPr>
              <w:t>1</w:t>
            </w:r>
          </w:p>
          <w:p w14:paraId="5B4BDCBB" w14:textId="77777777" w:rsidR="0067008B" w:rsidRDefault="0067008B" w:rsidP="002C5BF9">
            <w:pPr>
              <w:pStyle w:val="TableParagraph"/>
              <w:spacing w:line="215" w:lineRule="exact"/>
              <w:ind w:left="155"/>
              <w:rPr>
                <w:rFonts w:ascii="Aptos" w:hAnsi="Aptos"/>
              </w:rPr>
            </w:pPr>
            <w:r>
              <w:rPr>
                <w:rFonts w:ascii="Aptos" w:hAnsi="Aptos"/>
              </w:rPr>
              <w:t>Max</w:t>
            </w:r>
            <w:r>
              <w:rPr>
                <w:rFonts w:ascii="Aptos" w:hAnsi="Aptos"/>
                <w:spacing w:val="-5"/>
              </w:rPr>
              <w:t xml:space="preserve"> </w:t>
            </w:r>
            <w:r>
              <w:rPr>
                <w:rFonts w:ascii="Aptos" w:hAnsi="Aptos"/>
              </w:rPr>
              <w:t>punti</w:t>
            </w:r>
            <w:r>
              <w:rPr>
                <w:rFonts w:ascii="Aptos" w:hAnsi="Aptos"/>
                <w:spacing w:val="-5"/>
              </w:rPr>
              <w:t xml:space="preserve"> </w:t>
            </w:r>
            <w:r>
              <w:rPr>
                <w:rFonts w:ascii="Aptos" w:hAnsi="Aptos"/>
                <w:spacing w:val="-10"/>
              </w:rPr>
              <w:t>2</w:t>
            </w:r>
          </w:p>
        </w:tc>
        <w:tc>
          <w:tcPr>
            <w:tcW w:w="1558" w:type="dxa"/>
          </w:tcPr>
          <w:p w14:paraId="085FCBC7" w14:textId="77777777" w:rsidR="0067008B" w:rsidRDefault="0067008B" w:rsidP="002C5BF9">
            <w:pPr>
              <w:pStyle w:val="TableParagraph"/>
              <w:ind w:left="0"/>
              <w:rPr>
                <w:rFonts w:ascii="Aptos" w:hAnsi="Aptos"/>
              </w:rPr>
            </w:pPr>
          </w:p>
        </w:tc>
        <w:tc>
          <w:tcPr>
            <w:tcW w:w="1418" w:type="dxa"/>
          </w:tcPr>
          <w:p w14:paraId="5E193C9A" w14:textId="77777777" w:rsidR="0067008B" w:rsidRDefault="0067008B" w:rsidP="002C5BF9">
            <w:pPr>
              <w:pStyle w:val="TableParagraph"/>
              <w:ind w:left="0"/>
              <w:rPr>
                <w:rFonts w:ascii="Aptos" w:hAnsi="Aptos"/>
              </w:rPr>
            </w:pPr>
          </w:p>
        </w:tc>
      </w:tr>
      <w:tr w:rsidR="0067008B" w14:paraId="349BCFE1" w14:textId="77777777" w:rsidTr="0067008B">
        <w:trPr>
          <w:trHeight w:val="691"/>
        </w:trPr>
        <w:tc>
          <w:tcPr>
            <w:tcW w:w="5531" w:type="dxa"/>
          </w:tcPr>
          <w:p w14:paraId="1370E678" w14:textId="77777777" w:rsidR="0067008B" w:rsidRDefault="0067008B" w:rsidP="002C5BF9">
            <w:pPr>
              <w:pStyle w:val="TableParagraph"/>
              <w:spacing w:line="227" w:lineRule="exact"/>
              <w:ind w:left="107"/>
              <w:rPr>
                <w:rFonts w:ascii="Aptos" w:hAnsi="Aptos"/>
              </w:rPr>
            </w:pPr>
            <w:r>
              <w:rPr>
                <w:rFonts w:ascii="Aptos" w:hAnsi="Aptos"/>
              </w:rPr>
              <w:t>Esperienze</w:t>
            </w:r>
            <w:r>
              <w:rPr>
                <w:rFonts w:ascii="Aptos" w:hAnsi="Aptos"/>
                <w:spacing w:val="-5"/>
              </w:rPr>
              <w:t xml:space="preserve"> </w:t>
            </w:r>
            <w:r>
              <w:rPr>
                <w:rFonts w:ascii="Aptos" w:hAnsi="Aptos"/>
              </w:rPr>
              <w:t>di</w:t>
            </w:r>
            <w:r>
              <w:rPr>
                <w:rFonts w:ascii="Aptos" w:hAnsi="Aptos"/>
                <w:spacing w:val="-6"/>
              </w:rPr>
              <w:t xml:space="preserve"> </w:t>
            </w:r>
            <w:r>
              <w:rPr>
                <w:rFonts w:ascii="Aptos" w:hAnsi="Aptos"/>
                <w:spacing w:val="-2"/>
              </w:rPr>
              <w:t>docenza</w:t>
            </w:r>
          </w:p>
          <w:p w14:paraId="6D465558" w14:textId="77777777" w:rsidR="0067008B" w:rsidRDefault="0067008B" w:rsidP="002C5BF9">
            <w:pPr>
              <w:pStyle w:val="TableParagraph"/>
              <w:tabs>
                <w:tab w:val="left" w:pos="2444"/>
              </w:tabs>
              <w:spacing w:line="230" w:lineRule="exact"/>
              <w:ind w:left="107" w:right="313"/>
              <w:rPr>
                <w:rFonts w:ascii="Aptos" w:hAnsi="Aptos"/>
              </w:rPr>
            </w:pPr>
            <w:r>
              <w:rPr>
                <w:rFonts w:ascii="Aptos" w:hAnsi="Aptos"/>
              </w:rPr>
              <w:t>Fino a 10 anni di servizio</w:t>
            </w:r>
            <w:r>
              <w:rPr>
                <w:rFonts w:ascii="Aptos" w:hAnsi="Aptos"/>
              </w:rPr>
              <w:tab/>
              <w:t>punti</w:t>
            </w:r>
            <w:r>
              <w:rPr>
                <w:rFonts w:ascii="Aptos" w:hAnsi="Aptos"/>
                <w:spacing w:val="-6"/>
              </w:rPr>
              <w:t xml:space="preserve"> </w:t>
            </w:r>
            <w:r>
              <w:rPr>
                <w:rFonts w:ascii="Aptos" w:hAnsi="Aptos"/>
              </w:rPr>
              <w:t>2 /</w:t>
            </w:r>
            <w:r>
              <w:rPr>
                <w:rFonts w:ascii="Aptos" w:hAnsi="Aptos"/>
                <w:spacing w:val="-6"/>
              </w:rPr>
              <w:t xml:space="preserve"> </w:t>
            </w:r>
            <w:r>
              <w:rPr>
                <w:rFonts w:ascii="Aptos" w:hAnsi="Aptos"/>
              </w:rPr>
              <w:t>Oltre</w:t>
            </w:r>
            <w:r>
              <w:rPr>
                <w:rFonts w:ascii="Aptos" w:hAnsi="Aptos"/>
                <w:spacing w:val="-5"/>
              </w:rPr>
              <w:t xml:space="preserve"> </w:t>
            </w:r>
            <w:r>
              <w:rPr>
                <w:rFonts w:ascii="Aptos" w:hAnsi="Aptos"/>
              </w:rPr>
              <w:t>i</w:t>
            </w:r>
            <w:r>
              <w:rPr>
                <w:rFonts w:ascii="Aptos" w:hAnsi="Aptos"/>
                <w:spacing w:val="-6"/>
              </w:rPr>
              <w:t xml:space="preserve"> </w:t>
            </w:r>
            <w:r>
              <w:rPr>
                <w:rFonts w:ascii="Aptos" w:hAnsi="Aptos"/>
              </w:rPr>
              <w:t>10</w:t>
            </w:r>
            <w:r>
              <w:rPr>
                <w:rFonts w:ascii="Aptos" w:hAnsi="Aptos"/>
                <w:spacing w:val="-4"/>
              </w:rPr>
              <w:t xml:space="preserve"> </w:t>
            </w:r>
            <w:r>
              <w:rPr>
                <w:rFonts w:ascii="Aptos" w:hAnsi="Aptos"/>
              </w:rPr>
              <w:t>anni</w:t>
            </w:r>
            <w:r>
              <w:rPr>
                <w:rFonts w:ascii="Aptos" w:hAnsi="Aptos"/>
                <w:spacing w:val="-6"/>
              </w:rPr>
              <w:t xml:space="preserve"> </w:t>
            </w:r>
            <w:r>
              <w:rPr>
                <w:rFonts w:ascii="Aptos" w:hAnsi="Aptos"/>
              </w:rPr>
              <w:t>di</w:t>
            </w:r>
            <w:r>
              <w:rPr>
                <w:rFonts w:ascii="Aptos" w:hAnsi="Aptos"/>
                <w:spacing w:val="-6"/>
              </w:rPr>
              <w:t xml:space="preserve"> </w:t>
            </w:r>
            <w:r>
              <w:rPr>
                <w:rFonts w:ascii="Aptos" w:hAnsi="Aptos"/>
              </w:rPr>
              <w:t>servizio punti 4</w:t>
            </w:r>
          </w:p>
        </w:tc>
        <w:tc>
          <w:tcPr>
            <w:tcW w:w="1702" w:type="dxa"/>
          </w:tcPr>
          <w:p w14:paraId="3E45034F" w14:textId="77777777" w:rsidR="0067008B" w:rsidRDefault="0067008B" w:rsidP="002C5BF9">
            <w:pPr>
              <w:pStyle w:val="TableParagraph"/>
              <w:spacing w:before="226"/>
              <w:rPr>
                <w:rFonts w:ascii="Aptos" w:hAnsi="Aptos"/>
              </w:rPr>
            </w:pPr>
            <w:r>
              <w:rPr>
                <w:rFonts w:ascii="Aptos" w:hAnsi="Aptos"/>
              </w:rPr>
              <w:t>Punti</w:t>
            </w:r>
            <w:r>
              <w:rPr>
                <w:rFonts w:ascii="Aptos" w:hAnsi="Aptos"/>
                <w:spacing w:val="-9"/>
              </w:rPr>
              <w:t xml:space="preserve"> </w:t>
            </w:r>
            <w:r>
              <w:rPr>
                <w:rFonts w:ascii="Aptos" w:hAnsi="Aptos"/>
              </w:rPr>
              <w:t>2/Punti</w:t>
            </w:r>
            <w:r>
              <w:rPr>
                <w:rFonts w:ascii="Aptos" w:hAnsi="Aptos"/>
                <w:spacing w:val="-7"/>
              </w:rPr>
              <w:t xml:space="preserve"> </w:t>
            </w:r>
            <w:r>
              <w:rPr>
                <w:rFonts w:ascii="Aptos" w:hAnsi="Aptos"/>
                <w:spacing w:val="-10"/>
              </w:rPr>
              <w:t>4</w:t>
            </w:r>
          </w:p>
        </w:tc>
        <w:tc>
          <w:tcPr>
            <w:tcW w:w="1558" w:type="dxa"/>
          </w:tcPr>
          <w:p w14:paraId="789CCEBA" w14:textId="77777777" w:rsidR="0067008B" w:rsidRDefault="0067008B" w:rsidP="002C5BF9">
            <w:pPr>
              <w:pStyle w:val="TableParagraph"/>
              <w:ind w:left="0"/>
              <w:rPr>
                <w:rFonts w:ascii="Aptos" w:hAnsi="Aptos"/>
              </w:rPr>
            </w:pPr>
          </w:p>
        </w:tc>
        <w:tc>
          <w:tcPr>
            <w:tcW w:w="1418" w:type="dxa"/>
          </w:tcPr>
          <w:p w14:paraId="32B3BE64" w14:textId="77777777" w:rsidR="0067008B" w:rsidRDefault="0067008B" w:rsidP="002C5BF9">
            <w:pPr>
              <w:pStyle w:val="TableParagraph"/>
              <w:ind w:left="0"/>
              <w:rPr>
                <w:rFonts w:ascii="Aptos" w:hAnsi="Aptos"/>
              </w:rPr>
            </w:pPr>
          </w:p>
        </w:tc>
      </w:tr>
      <w:tr w:rsidR="0067008B" w14:paraId="360D803C" w14:textId="77777777" w:rsidTr="0067008B">
        <w:trPr>
          <w:trHeight w:val="465"/>
        </w:trPr>
        <w:tc>
          <w:tcPr>
            <w:tcW w:w="5531" w:type="dxa"/>
          </w:tcPr>
          <w:p w14:paraId="5882C480" w14:textId="77777777" w:rsidR="0067008B" w:rsidRDefault="0067008B" w:rsidP="002C5BF9">
            <w:pPr>
              <w:pStyle w:val="TableParagraph"/>
              <w:spacing w:line="230" w:lineRule="exact"/>
              <w:ind w:left="107"/>
              <w:rPr>
                <w:rFonts w:ascii="Aptos" w:hAnsi="Aptos"/>
              </w:rPr>
            </w:pPr>
            <w:r>
              <w:rPr>
                <w:rFonts w:ascii="Aptos" w:hAnsi="Aptos"/>
              </w:rPr>
              <w:t>Possesso</w:t>
            </w:r>
            <w:r>
              <w:rPr>
                <w:rFonts w:ascii="Aptos" w:hAnsi="Aptos"/>
                <w:spacing w:val="-7"/>
              </w:rPr>
              <w:t xml:space="preserve"> </w:t>
            </w:r>
            <w:r>
              <w:rPr>
                <w:rFonts w:ascii="Aptos" w:hAnsi="Aptos"/>
              </w:rPr>
              <w:t>certificazione</w:t>
            </w:r>
            <w:r>
              <w:rPr>
                <w:rFonts w:ascii="Aptos" w:hAnsi="Aptos"/>
                <w:spacing w:val="-9"/>
              </w:rPr>
              <w:t xml:space="preserve"> </w:t>
            </w:r>
            <w:r>
              <w:rPr>
                <w:rFonts w:ascii="Aptos" w:hAnsi="Aptos"/>
              </w:rPr>
              <w:t>competenze</w:t>
            </w:r>
            <w:r>
              <w:rPr>
                <w:rFonts w:ascii="Aptos" w:hAnsi="Aptos"/>
                <w:spacing w:val="-9"/>
              </w:rPr>
              <w:t xml:space="preserve"> </w:t>
            </w:r>
            <w:r>
              <w:rPr>
                <w:rFonts w:ascii="Aptos" w:hAnsi="Aptos"/>
              </w:rPr>
              <w:t>informatiche</w:t>
            </w:r>
            <w:r>
              <w:rPr>
                <w:rFonts w:ascii="Aptos" w:hAnsi="Aptos"/>
                <w:spacing w:val="-9"/>
              </w:rPr>
              <w:t xml:space="preserve"> </w:t>
            </w:r>
            <w:r>
              <w:rPr>
                <w:rFonts w:ascii="Aptos" w:hAnsi="Aptos"/>
              </w:rPr>
              <w:t>(ECDL</w:t>
            </w:r>
            <w:r>
              <w:rPr>
                <w:rFonts w:ascii="Aptos" w:hAnsi="Aptos"/>
                <w:spacing w:val="-10"/>
              </w:rPr>
              <w:t xml:space="preserve"> </w:t>
            </w:r>
            <w:r>
              <w:rPr>
                <w:rFonts w:ascii="Aptos" w:hAnsi="Aptos"/>
              </w:rPr>
              <w:t xml:space="preserve">o </w:t>
            </w:r>
            <w:r>
              <w:rPr>
                <w:rFonts w:ascii="Aptos" w:hAnsi="Aptos"/>
                <w:spacing w:val="-2"/>
              </w:rPr>
              <w:t>equivalenti)</w:t>
            </w:r>
          </w:p>
        </w:tc>
        <w:tc>
          <w:tcPr>
            <w:tcW w:w="1702" w:type="dxa"/>
          </w:tcPr>
          <w:p w14:paraId="2BB95391" w14:textId="77777777" w:rsidR="0067008B" w:rsidRDefault="0067008B" w:rsidP="002C5BF9">
            <w:pPr>
              <w:pStyle w:val="TableParagraph"/>
              <w:spacing w:line="228" w:lineRule="exact"/>
              <w:rPr>
                <w:rFonts w:ascii="Aptos" w:hAnsi="Aptos"/>
              </w:rPr>
            </w:pPr>
            <w:r>
              <w:rPr>
                <w:rFonts w:ascii="Aptos" w:hAnsi="Aptos"/>
              </w:rPr>
              <w:t>Punti</w:t>
            </w:r>
            <w:r>
              <w:rPr>
                <w:rFonts w:ascii="Aptos" w:hAnsi="Aptos"/>
                <w:spacing w:val="-9"/>
              </w:rPr>
              <w:t xml:space="preserve"> </w:t>
            </w:r>
            <w:r>
              <w:rPr>
                <w:rFonts w:ascii="Aptos" w:hAnsi="Aptos"/>
                <w:spacing w:val="-10"/>
              </w:rPr>
              <w:t>2</w:t>
            </w:r>
          </w:p>
        </w:tc>
        <w:tc>
          <w:tcPr>
            <w:tcW w:w="1558" w:type="dxa"/>
          </w:tcPr>
          <w:p w14:paraId="7FC7BF2F" w14:textId="77777777" w:rsidR="0067008B" w:rsidRDefault="0067008B" w:rsidP="002C5BF9">
            <w:pPr>
              <w:pStyle w:val="TableParagraph"/>
              <w:ind w:left="0"/>
              <w:rPr>
                <w:rFonts w:ascii="Aptos" w:hAnsi="Aptos"/>
              </w:rPr>
            </w:pPr>
          </w:p>
        </w:tc>
        <w:tc>
          <w:tcPr>
            <w:tcW w:w="1418" w:type="dxa"/>
          </w:tcPr>
          <w:p w14:paraId="2CFE624A" w14:textId="77777777" w:rsidR="0067008B" w:rsidRDefault="0067008B" w:rsidP="002C5BF9">
            <w:pPr>
              <w:pStyle w:val="TableParagraph"/>
              <w:ind w:left="0"/>
              <w:rPr>
                <w:rFonts w:ascii="Aptos" w:hAnsi="Aptos"/>
              </w:rPr>
            </w:pPr>
          </w:p>
        </w:tc>
      </w:tr>
    </w:tbl>
    <w:p w14:paraId="1B145B77" w14:textId="77777777" w:rsidR="0067008B" w:rsidRDefault="0067008B" w:rsidP="0067008B">
      <w:pPr>
        <w:ind w:left="1001"/>
        <w:rPr>
          <w:rFonts w:ascii="Aptos" w:hAnsi="Aptos"/>
        </w:rPr>
      </w:pPr>
      <w:r>
        <w:rPr>
          <w:rFonts w:ascii="Aptos" w:hAnsi="Aptos"/>
        </w:rPr>
        <w:t>*La</w:t>
      </w:r>
      <w:r>
        <w:rPr>
          <w:rFonts w:ascii="Aptos" w:hAnsi="Aptos"/>
          <w:spacing w:val="-2"/>
        </w:rPr>
        <w:t xml:space="preserve"> </w:t>
      </w:r>
      <w:r>
        <w:rPr>
          <w:rFonts w:ascii="Aptos" w:hAnsi="Aptos"/>
        </w:rPr>
        <w:t>laurea</w:t>
      </w:r>
      <w:r>
        <w:rPr>
          <w:rFonts w:ascii="Aptos" w:hAnsi="Aptos"/>
          <w:spacing w:val="-2"/>
        </w:rPr>
        <w:t xml:space="preserve"> </w:t>
      </w:r>
      <w:r>
        <w:rPr>
          <w:rFonts w:ascii="Aptos" w:hAnsi="Aptos"/>
        </w:rPr>
        <w:t>triennale</w:t>
      </w:r>
      <w:r>
        <w:rPr>
          <w:rFonts w:ascii="Aptos" w:hAnsi="Aptos"/>
          <w:spacing w:val="-2"/>
        </w:rPr>
        <w:t xml:space="preserve"> </w:t>
      </w:r>
      <w:r>
        <w:rPr>
          <w:rFonts w:ascii="Aptos" w:hAnsi="Aptos"/>
        </w:rPr>
        <w:t>viene</w:t>
      </w:r>
      <w:r>
        <w:rPr>
          <w:rFonts w:ascii="Aptos" w:hAnsi="Aptos"/>
          <w:spacing w:val="-2"/>
        </w:rPr>
        <w:t xml:space="preserve"> </w:t>
      </w:r>
      <w:r>
        <w:rPr>
          <w:rFonts w:ascii="Aptos" w:hAnsi="Aptos"/>
        </w:rPr>
        <w:t>assorbita</w:t>
      </w:r>
      <w:r>
        <w:rPr>
          <w:rFonts w:ascii="Aptos" w:hAnsi="Aptos"/>
          <w:spacing w:val="-1"/>
        </w:rPr>
        <w:t xml:space="preserve"> </w:t>
      </w:r>
      <w:r>
        <w:rPr>
          <w:rFonts w:ascii="Aptos" w:hAnsi="Aptos"/>
        </w:rPr>
        <w:t>dalla</w:t>
      </w:r>
      <w:r>
        <w:rPr>
          <w:rFonts w:ascii="Aptos" w:hAnsi="Aptos"/>
          <w:spacing w:val="-2"/>
        </w:rPr>
        <w:t xml:space="preserve"> </w:t>
      </w:r>
      <w:r>
        <w:rPr>
          <w:rFonts w:ascii="Aptos" w:hAnsi="Aptos"/>
        </w:rPr>
        <w:t>laurea</w:t>
      </w:r>
      <w:r>
        <w:rPr>
          <w:rFonts w:ascii="Aptos" w:hAnsi="Aptos"/>
          <w:spacing w:val="-3"/>
        </w:rPr>
        <w:t xml:space="preserve"> </w:t>
      </w:r>
      <w:r>
        <w:rPr>
          <w:rFonts w:ascii="Aptos" w:hAnsi="Aptos"/>
        </w:rPr>
        <w:t>specialistica</w:t>
      </w:r>
      <w:r>
        <w:rPr>
          <w:rFonts w:ascii="Aptos" w:hAnsi="Aptos"/>
          <w:spacing w:val="-2"/>
        </w:rPr>
        <w:t xml:space="preserve"> </w:t>
      </w:r>
      <w:r>
        <w:rPr>
          <w:rFonts w:ascii="Aptos" w:hAnsi="Aptos"/>
        </w:rPr>
        <w:t>in caso</w:t>
      </w:r>
      <w:r>
        <w:rPr>
          <w:rFonts w:ascii="Aptos" w:hAnsi="Aptos"/>
          <w:spacing w:val="-1"/>
        </w:rPr>
        <w:t xml:space="preserve"> </w:t>
      </w:r>
      <w:r>
        <w:rPr>
          <w:rFonts w:ascii="Aptos" w:hAnsi="Aptos"/>
        </w:rPr>
        <w:t>di</w:t>
      </w:r>
      <w:r>
        <w:rPr>
          <w:rFonts w:ascii="Aptos" w:hAnsi="Aptos"/>
          <w:spacing w:val="-3"/>
        </w:rPr>
        <w:t xml:space="preserve"> </w:t>
      </w:r>
      <w:r>
        <w:rPr>
          <w:rFonts w:ascii="Aptos" w:hAnsi="Aptos"/>
        </w:rPr>
        <w:t>completamento</w:t>
      </w:r>
      <w:r>
        <w:rPr>
          <w:rFonts w:ascii="Aptos" w:hAnsi="Aptos"/>
          <w:spacing w:val="-1"/>
        </w:rPr>
        <w:t xml:space="preserve"> </w:t>
      </w:r>
      <w:r>
        <w:rPr>
          <w:rFonts w:ascii="Aptos" w:hAnsi="Aptos"/>
        </w:rPr>
        <w:t>del</w:t>
      </w:r>
      <w:r>
        <w:rPr>
          <w:rFonts w:ascii="Aptos" w:hAnsi="Aptos"/>
          <w:spacing w:val="-1"/>
        </w:rPr>
        <w:t xml:space="preserve"> </w:t>
      </w:r>
      <w:r>
        <w:rPr>
          <w:rFonts w:ascii="Aptos" w:hAnsi="Aptos"/>
        </w:rPr>
        <w:t>ciclo</w:t>
      </w:r>
      <w:r>
        <w:rPr>
          <w:rFonts w:ascii="Aptos" w:hAnsi="Aptos"/>
          <w:spacing w:val="-2"/>
        </w:rPr>
        <w:t xml:space="preserve"> </w:t>
      </w:r>
      <w:r>
        <w:rPr>
          <w:rFonts w:ascii="Aptos" w:hAnsi="Aptos"/>
        </w:rPr>
        <w:t>di</w:t>
      </w:r>
      <w:r>
        <w:rPr>
          <w:rFonts w:ascii="Aptos" w:hAnsi="Aptos"/>
          <w:spacing w:val="-3"/>
        </w:rPr>
        <w:t xml:space="preserve"> </w:t>
      </w:r>
      <w:r>
        <w:rPr>
          <w:rFonts w:ascii="Aptos" w:hAnsi="Aptos"/>
          <w:spacing w:val="-2"/>
        </w:rPr>
        <w:t>studi.</w:t>
      </w:r>
    </w:p>
    <w:p w14:paraId="7705A3D7" w14:textId="77777777" w:rsidR="0067008B" w:rsidRDefault="0067008B" w:rsidP="0067008B">
      <w:pPr>
        <w:pStyle w:val="Corpotesto"/>
        <w:rPr>
          <w:rFonts w:ascii="Aptos" w:hAnsi="Aptos"/>
        </w:rPr>
      </w:pPr>
    </w:p>
    <w:p w14:paraId="2E6B777A" w14:textId="77777777" w:rsidR="0067008B" w:rsidRDefault="0067008B" w:rsidP="0067008B">
      <w:pPr>
        <w:pStyle w:val="Corpotesto"/>
        <w:rPr>
          <w:rFonts w:ascii="Aptos" w:hAnsi="Aptos"/>
        </w:rPr>
      </w:pPr>
    </w:p>
    <w:p w14:paraId="6BD34D46" w14:textId="77777777" w:rsidR="0067008B" w:rsidRDefault="0067008B" w:rsidP="0067008B">
      <w:pPr>
        <w:pStyle w:val="Corpotesto"/>
        <w:spacing w:before="158"/>
        <w:rPr>
          <w:rFonts w:ascii="Aptos" w:hAnsi="Aptos"/>
        </w:rPr>
      </w:pPr>
    </w:p>
    <w:p w14:paraId="24485AFC" w14:textId="77777777" w:rsidR="0067008B" w:rsidRDefault="0067008B" w:rsidP="0067008B">
      <w:pPr>
        <w:pStyle w:val="Corpotesto"/>
        <w:ind w:left="556" w:right="175"/>
        <w:rPr>
          <w:rFonts w:ascii="Aptos" w:hAnsi="Aptos"/>
        </w:rPr>
      </w:pPr>
      <w:r>
        <w:rPr>
          <w:rFonts w:ascii="Aptos" w:hAnsi="Aptos"/>
        </w:rPr>
        <w:t>Il sottoscritto dichiara, sotto la propria responsabilità,</w:t>
      </w:r>
      <w:r>
        <w:rPr>
          <w:rFonts w:ascii="Aptos" w:hAnsi="Aptos"/>
          <w:spacing w:val="-1"/>
        </w:rPr>
        <w:t xml:space="preserve"> </w:t>
      </w:r>
      <w:r>
        <w:rPr>
          <w:rFonts w:ascii="Aptos" w:hAnsi="Aptos"/>
        </w:rPr>
        <w:t>di avere preso visione del bando e di essere a conoscenza che</w:t>
      </w:r>
      <w:r>
        <w:rPr>
          <w:rFonts w:ascii="Aptos" w:hAnsi="Aptos"/>
          <w:spacing w:val="-2"/>
        </w:rPr>
        <w:t xml:space="preserve"> </w:t>
      </w:r>
      <w:r>
        <w:rPr>
          <w:rFonts w:ascii="Aptos" w:hAnsi="Aptos"/>
        </w:rPr>
        <w:t>le</w:t>
      </w:r>
      <w:r>
        <w:rPr>
          <w:rFonts w:ascii="Aptos" w:hAnsi="Aptos"/>
          <w:spacing w:val="-2"/>
        </w:rPr>
        <w:t xml:space="preserve"> </w:t>
      </w:r>
      <w:r>
        <w:rPr>
          <w:rFonts w:ascii="Aptos" w:hAnsi="Aptos"/>
        </w:rPr>
        <w:t>dichiarazioni</w:t>
      </w:r>
      <w:r>
        <w:rPr>
          <w:rFonts w:ascii="Aptos" w:hAnsi="Aptos"/>
          <w:spacing w:val="-4"/>
        </w:rPr>
        <w:t xml:space="preserve"> </w:t>
      </w:r>
      <w:r>
        <w:rPr>
          <w:rFonts w:ascii="Aptos" w:hAnsi="Aptos"/>
        </w:rPr>
        <w:t>dei</w:t>
      </w:r>
      <w:r>
        <w:rPr>
          <w:rFonts w:ascii="Aptos" w:hAnsi="Aptos"/>
          <w:spacing w:val="-4"/>
        </w:rPr>
        <w:t xml:space="preserve"> </w:t>
      </w:r>
      <w:r>
        <w:rPr>
          <w:rFonts w:ascii="Aptos" w:hAnsi="Aptos"/>
        </w:rPr>
        <w:t>requisiti,</w:t>
      </w:r>
      <w:r>
        <w:rPr>
          <w:rFonts w:ascii="Aptos" w:hAnsi="Aptos"/>
          <w:spacing w:val="-2"/>
        </w:rPr>
        <w:t xml:space="preserve"> </w:t>
      </w:r>
      <w:r>
        <w:rPr>
          <w:rFonts w:ascii="Aptos" w:hAnsi="Aptos"/>
        </w:rPr>
        <w:t>qualità</w:t>
      </w:r>
      <w:r>
        <w:rPr>
          <w:rFonts w:ascii="Aptos" w:hAnsi="Aptos"/>
          <w:spacing w:val="-4"/>
        </w:rPr>
        <w:t xml:space="preserve"> </w:t>
      </w:r>
      <w:r>
        <w:rPr>
          <w:rFonts w:ascii="Aptos" w:hAnsi="Aptos"/>
        </w:rPr>
        <w:t>e</w:t>
      </w:r>
      <w:r>
        <w:rPr>
          <w:rFonts w:ascii="Aptos" w:hAnsi="Aptos"/>
          <w:spacing w:val="-2"/>
        </w:rPr>
        <w:t xml:space="preserve"> </w:t>
      </w:r>
      <w:r>
        <w:rPr>
          <w:rFonts w:ascii="Aptos" w:hAnsi="Aptos"/>
        </w:rPr>
        <w:t>titoli</w:t>
      </w:r>
      <w:r>
        <w:rPr>
          <w:rFonts w:ascii="Aptos" w:hAnsi="Aptos"/>
          <w:spacing w:val="-1"/>
        </w:rPr>
        <w:t xml:space="preserve"> </w:t>
      </w:r>
      <w:r>
        <w:rPr>
          <w:rFonts w:ascii="Aptos" w:hAnsi="Aptos"/>
        </w:rPr>
        <w:t>riportate</w:t>
      </w:r>
      <w:r>
        <w:rPr>
          <w:rFonts w:ascii="Aptos" w:hAnsi="Aptos"/>
          <w:spacing w:val="-2"/>
        </w:rPr>
        <w:t xml:space="preserve"> </w:t>
      </w:r>
      <w:r>
        <w:rPr>
          <w:rFonts w:ascii="Aptos" w:hAnsi="Aptos"/>
        </w:rPr>
        <w:t>nella</w:t>
      </w:r>
      <w:r>
        <w:rPr>
          <w:rFonts w:ascii="Aptos" w:hAnsi="Aptos"/>
          <w:spacing w:val="-2"/>
        </w:rPr>
        <w:t xml:space="preserve"> </w:t>
      </w:r>
      <w:r>
        <w:rPr>
          <w:rFonts w:ascii="Aptos" w:hAnsi="Aptos"/>
        </w:rPr>
        <w:t>domanda</w:t>
      </w:r>
      <w:r>
        <w:rPr>
          <w:rFonts w:ascii="Aptos" w:hAnsi="Aptos"/>
          <w:spacing w:val="-2"/>
        </w:rPr>
        <w:t xml:space="preserve"> </w:t>
      </w:r>
      <w:r>
        <w:rPr>
          <w:rFonts w:ascii="Aptos" w:hAnsi="Aptos"/>
        </w:rPr>
        <w:t>e</w:t>
      </w:r>
      <w:r>
        <w:rPr>
          <w:rFonts w:ascii="Aptos" w:hAnsi="Aptos"/>
          <w:spacing w:val="-2"/>
        </w:rPr>
        <w:t xml:space="preserve"> </w:t>
      </w:r>
      <w:r>
        <w:rPr>
          <w:rFonts w:ascii="Aptos" w:hAnsi="Aptos"/>
        </w:rPr>
        <w:t>nel</w:t>
      </w:r>
      <w:r>
        <w:rPr>
          <w:rFonts w:ascii="Aptos" w:hAnsi="Aptos"/>
          <w:spacing w:val="-4"/>
        </w:rPr>
        <w:t xml:space="preserve"> </w:t>
      </w:r>
      <w:r>
        <w:rPr>
          <w:rFonts w:ascii="Aptos" w:hAnsi="Aptos"/>
        </w:rPr>
        <w:t>curriculum</w:t>
      </w:r>
      <w:r>
        <w:rPr>
          <w:rFonts w:ascii="Aptos" w:hAnsi="Aptos"/>
          <w:spacing w:val="-6"/>
        </w:rPr>
        <w:t xml:space="preserve"> </w:t>
      </w:r>
      <w:r>
        <w:rPr>
          <w:rFonts w:ascii="Aptos" w:hAnsi="Aptos"/>
        </w:rPr>
        <w:t>vitae</w:t>
      </w:r>
      <w:r>
        <w:rPr>
          <w:rFonts w:ascii="Aptos" w:hAnsi="Aptos"/>
          <w:spacing w:val="-2"/>
        </w:rPr>
        <w:t xml:space="preserve"> </w:t>
      </w:r>
      <w:r>
        <w:rPr>
          <w:rFonts w:ascii="Aptos" w:hAnsi="Aptos"/>
        </w:rPr>
        <w:t>sono</w:t>
      </w:r>
      <w:r>
        <w:rPr>
          <w:rFonts w:ascii="Aptos" w:hAnsi="Aptos"/>
          <w:spacing w:val="-2"/>
        </w:rPr>
        <w:t xml:space="preserve"> </w:t>
      </w:r>
      <w:r>
        <w:rPr>
          <w:rFonts w:ascii="Aptos" w:hAnsi="Aptos"/>
        </w:rPr>
        <w:t>soggette</w:t>
      </w:r>
      <w:r>
        <w:rPr>
          <w:rFonts w:ascii="Aptos" w:hAnsi="Aptos"/>
          <w:spacing w:val="-4"/>
        </w:rPr>
        <w:t xml:space="preserve"> </w:t>
      </w:r>
      <w:r>
        <w:rPr>
          <w:rFonts w:ascii="Aptos" w:hAnsi="Aptos"/>
        </w:rPr>
        <w:t>alle disposizioni</w:t>
      </w:r>
      <w:r>
        <w:rPr>
          <w:rFonts w:ascii="Aptos" w:hAnsi="Aptos"/>
          <w:spacing w:val="-5"/>
        </w:rPr>
        <w:t xml:space="preserve"> </w:t>
      </w:r>
      <w:r>
        <w:rPr>
          <w:rFonts w:ascii="Aptos" w:hAnsi="Aptos"/>
        </w:rPr>
        <w:t>del</w:t>
      </w:r>
      <w:r>
        <w:rPr>
          <w:rFonts w:ascii="Aptos" w:hAnsi="Aptos"/>
          <w:spacing w:val="-6"/>
        </w:rPr>
        <w:t xml:space="preserve"> </w:t>
      </w:r>
      <w:r>
        <w:rPr>
          <w:rFonts w:ascii="Aptos" w:hAnsi="Aptos"/>
        </w:rPr>
        <w:t>Testo</w:t>
      </w:r>
      <w:r>
        <w:rPr>
          <w:rFonts w:ascii="Aptos" w:hAnsi="Aptos"/>
          <w:spacing w:val="-4"/>
        </w:rPr>
        <w:t xml:space="preserve"> </w:t>
      </w:r>
      <w:r>
        <w:rPr>
          <w:rFonts w:ascii="Aptos" w:hAnsi="Aptos"/>
        </w:rPr>
        <w:t>Unico</w:t>
      </w:r>
      <w:r>
        <w:rPr>
          <w:rFonts w:ascii="Aptos" w:hAnsi="Aptos"/>
          <w:spacing w:val="-4"/>
        </w:rPr>
        <w:t xml:space="preserve"> </w:t>
      </w:r>
      <w:r>
        <w:rPr>
          <w:rFonts w:ascii="Aptos" w:hAnsi="Aptos"/>
        </w:rPr>
        <w:t>in</w:t>
      </w:r>
      <w:r>
        <w:rPr>
          <w:rFonts w:ascii="Aptos" w:hAnsi="Aptos"/>
          <w:spacing w:val="-4"/>
        </w:rPr>
        <w:t xml:space="preserve"> </w:t>
      </w:r>
      <w:r>
        <w:rPr>
          <w:rFonts w:ascii="Aptos" w:hAnsi="Aptos"/>
        </w:rPr>
        <w:t>materia</w:t>
      </w:r>
      <w:r>
        <w:rPr>
          <w:rFonts w:ascii="Aptos" w:hAnsi="Aptos"/>
          <w:spacing w:val="-4"/>
        </w:rPr>
        <w:t xml:space="preserve"> </w:t>
      </w:r>
      <w:r>
        <w:rPr>
          <w:rFonts w:ascii="Aptos" w:hAnsi="Aptos"/>
        </w:rPr>
        <w:t>di</w:t>
      </w:r>
      <w:r>
        <w:rPr>
          <w:rFonts w:ascii="Aptos" w:hAnsi="Aptos"/>
          <w:spacing w:val="-3"/>
        </w:rPr>
        <w:t xml:space="preserve"> </w:t>
      </w:r>
      <w:r>
        <w:rPr>
          <w:rFonts w:ascii="Aptos" w:hAnsi="Aptos"/>
        </w:rPr>
        <w:t>documentazione</w:t>
      </w:r>
      <w:r>
        <w:rPr>
          <w:rFonts w:ascii="Aptos" w:hAnsi="Aptos"/>
          <w:spacing w:val="-4"/>
        </w:rPr>
        <w:t xml:space="preserve"> </w:t>
      </w:r>
      <w:r>
        <w:rPr>
          <w:rFonts w:ascii="Aptos" w:hAnsi="Aptos"/>
        </w:rPr>
        <w:t>amministrativa</w:t>
      </w:r>
      <w:r>
        <w:rPr>
          <w:rFonts w:ascii="Aptos" w:hAnsi="Aptos"/>
          <w:spacing w:val="-3"/>
        </w:rPr>
        <w:t xml:space="preserve"> </w:t>
      </w:r>
      <w:r>
        <w:rPr>
          <w:rFonts w:ascii="Aptos" w:hAnsi="Aptos"/>
        </w:rPr>
        <w:t>emanate</w:t>
      </w:r>
      <w:r>
        <w:rPr>
          <w:rFonts w:ascii="Aptos" w:hAnsi="Aptos"/>
          <w:spacing w:val="-4"/>
        </w:rPr>
        <w:t xml:space="preserve"> </w:t>
      </w:r>
      <w:r>
        <w:rPr>
          <w:rFonts w:ascii="Aptos" w:hAnsi="Aptos"/>
        </w:rPr>
        <w:t>con</w:t>
      </w:r>
      <w:r>
        <w:rPr>
          <w:rFonts w:ascii="Aptos" w:hAnsi="Aptos"/>
          <w:spacing w:val="-4"/>
        </w:rPr>
        <w:t xml:space="preserve"> </w:t>
      </w:r>
      <w:r>
        <w:rPr>
          <w:rFonts w:ascii="Aptos" w:hAnsi="Aptos"/>
        </w:rPr>
        <w:t>DPR</w:t>
      </w:r>
      <w:r>
        <w:rPr>
          <w:rFonts w:ascii="Aptos" w:hAnsi="Aptos"/>
          <w:spacing w:val="-6"/>
        </w:rPr>
        <w:t xml:space="preserve"> </w:t>
      </w:r>
      <w:r>
        <w:rPr>
          <w:rFonts w:ascii="Aptos" w:hAnsi="Aptos"/>
        </w:rPr>
        <w:t>28.12.2000</w:t>
      </w:r>
      <w:r>
        <w:rPr>
          <w:rFonts w:ascii="Aptos" w:hAnsi="Aptos"/>
          <w:spacing w:val="-7"/>
        </w:rPr>
        <w:t xml:space="preserve"> </w:t>
      </w:r>
      <w:r>
        <w:rPr>
          <w:rFonts w:ascii="Aptos" w:hAnsi="Aptos"/>
        </w:rPr>
        <w:t>n.</w:t>
      </w:r>
      <w:r>
        <w:rPr>
          <w:rFonts w:ascii="Aptos" w:hAnsi="Aptos"/>
          <w:spacing w:val="-3"/>
        </w:rPr>
        <w:t xml:space="preserve"> </w:t>
      </w:r>
      <w:r>
        <w:rPr>
          <w:rFonts w:ascii="Aptos" w:hAnsi="Aptos"/>
          <w:spacing w:val="-4"/>
        </w:rPr>
        <w:t>445.</w:t>
      </w:r>
    </w:p>
    <w:p w14:paraId="06D74666" w14:textId="77777777" w:rsidR="0067008B" w:rsidRDefault="0067008B" w:rsidP="0067008B">
      <w:pPr>
        <w:pStyle w:val="Corpotesto"/>
        <w:rPr>
          <w:rFonts w:ascii="Aptos" w:hAnsi="Aptos"/>
        </w:rPr>
      </w:pPr>
    </w:p>
    <w:p w14:paraId="0BB46A29" w14:textId="77777777" w:rsidR="0067008B" w:rsidRDefault="0067008B" w:rsidP="0067008B">
      <w:pPr>
        <w:pStyle w:val="Corpotesto"/>
        <w:rPr>
          <w:rFonts w:ascii="Aptos" w:hAnsi="Aptos"/>
        </w:rPr>
      </w:pPr>
    </w:p>
    <w:p w14:paraId="235955BA" w14:textId="77777777" w:rsidR="0067008B" w:rsidRDefault="0067008B" w:rsidP="0067008B">
      <w:pPr>
        <w:pStyle w:val="Corpotesto"/>
        <w:spacing w:before="24"/>
        <w:rPr>
          <w:rFonts w:ascii="Aptos" w:hAnsi="Aptos"/>
        </w:rPr>
      </w:pPr>
    </w:p>
    <w:p w14:paraId="353A8834" w14:textId="77777777" w:rsidR="0067008B" w:rsidRDefault="0067008B" w:rsidP="0067008B">
      <w:pPr>
        <w:tabs>
          <w:tab w:val="left" w:pos="2596"/>
          <w:tab w:val="left" w:pos="6891"/>
          <w:tab w:val="left" w:pos="9894"/>
        </w:tabs>
        <w:ind w:left="556"/>
        <w:rPr>
          <w:rFonts w:ascii="Aptos" w:hAnsi="Aptos"/>
        </w:rPr>
      </w:pPr>
      <w:r>
        <w:rPr>
          <w:rFonts w:ascii="Aptos" w:hAnsi="Aptos"/>
        </w:rPr>
        <w:t xml:space="preserve">DATA </w:t>
      </w:r>
      <w:r>
        <w:rPr>
          <w:rFonts w:ascii="Aptos" w:hAnsi="Aptos"/>
          <w:u w:val="single"/>
        </w:rPr>
        <w:tab/>
      </w:r>
      <w:r>
        <w:rPr>
          <w:rFonts w:ascii="Aptos" w:hAnsi="Aptos"/>
        </w:rPr>
        <w:tab/>
        <w:t xml:space="preserve">FIRMA </w:t>
      </w:r>
      <w:r>
        <w:rPr>
          <w:rFonts w:ascii="Aptos" w:hAnsi="Aptos"/>
          <w:u w:val="single"/>
        </w:rPr>
        <w:tab/>
      </w:r>
    </w:p>
    <w:p w14:paraId="40860EFB" w14:textId="37DCA30D" w:rsidR="000B1D54" w:rsidRPr="00E847DF" w:rsidRDefault="000B1D54" w:rsidP="00E847DF">
      <w:pPr>
        <w:rPr>
          <w:rFonts w:asciiTheme="minorHAnsi" w:hAnsiTheme="minorHAnsi" w:cstheme="minorHAnsi"/>
          <w:sz w:val="24"/>
          <w:szCs w:val="24"/>
          <w:lang w:eastAsia="ar-SA"/>
        </w:rPr>
      </w:pPr>
    </w:p>
    <w:sectPr w:rsidR="000B1D54" w:rsidRPr="00E847DF" w:rsidSect="00261B43">
      <w:headerReference w:type="default" r:id="rId8"/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FD796" w14:textId="77777777" w:rsidR="00A4252F" w:rsidRDefault="00A4252F">
      <w:r>
        <w:separator/>
      </w:r>
    </w:p>
  </w:endnote>
  <w:endnote w:type="continuationSeparator" w:id="0">
    <w:p w14:paraId="57F0F332" w14:textId="77777777" w:rsidR="00A4252F" w:rsidRDefault="00A42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00"/>
    <w:family w:val="auto"/>
    <w:pitch w:val="variable"/>
  </w:font>
  <w:font w:name="F">
    <w:altName w:val="Times New Roman"/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847DF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3F164" w14:textId="77777777" w:rsidR="00A4252F" w:rsidRDefault="00A4252F">
      <w:r>
        <w:separator/>
      </w:r>
    </w:p>
  </w:footnote>
  <w:footnote w:type="continuationSeparator" w:id="0">
    <w:p w14:paraId="06F314E2" w14:textId="77777777" w:rsidR="00A4252F" w:rsidRDefault="00A42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B5C3B" w14:textId="78E49030" w:rsidR="00B13CFD" w:rsidRDefault="00B13CFD">
    <w:pPr>
      <w:pStyle w:val="Intestazione"/>
    </w:pPr>
    <w:r>
      <w:rPr>
        <w:noProof/>
      </w:rPr>
      <w:drawing>
        <wp:inline distT="0" distB="0" distL="0" distR="0" wp14:anchorId="7FE3A0C7" wp14:editId="4840CC25">
          <wp:extent cx="6210300" cy="638175"/>
          <wp:effectExtent l="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6E0CDD" w14:textId="77777777" w:rsidR="00B13CFD" w:rsidRDefault="00B13C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78052B"/>
    <w:multiLevelType w:val="hybridMultilevel"/>
    <w:tmpl w:val="06006ED2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1019865">
    <w:abstractNumId w:val="5"/>
  </w:num>
  <w:num w:numId="2" w16cid:durableId="287780672">
    <w:abstractNumId w:val="7"/>
  </w:num>
  <w:num w:numId="3" w16cid:durableId="473257954">
    <w:abstractNumId w:val="4"/>
  </w:num>
  <w:num w:numId="4" w16cid:durableId="1962346856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28D5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2BC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45EC"/>
    <w:rsid w:val="000951E6"/>
    <w:rsid w:val="000A19BA"/>
    <w:rsid w:val="000A2C09"/>
    <w:rsid w:val="000A6477"/>
    <w:rsid w:val="000A74CB"/>
    <w:rsid w:val="000B12C5"/>
    <w:rsid w:val="000B1D54"/>
    <w:rsid w:val="000B480F"/>
    <w:rsid w:val="000B6C44"/>
    <w:rsid w:val="000C0039"/>
    <w:rsid w:val="000C11ED"/>
    <w:rsid w:val="000C37FE"/>
    <w:rsid w:val="000C7368"/>
    <w:rsid w:val="000D1AFB"/>
    <w:rsid w:val="000D5BE5"/>
    <w:rsid w:val="000D5EF6"/>
    <w:rsid w:val="000E0539"/>
    <w:rsid w:val="000E1E4D"/>
    <w:rsid w:val="000E68F1"/>
    <w:rsid w:val="000F08AA"/>
    <w:rsid w:val="000F0CA0"/>
    <w:rsid w:val="000F2156"/>
    <w:rsid w:val="000F2410"/>
    <w:rsid w:val="000F4D89"/>
    <w:rsid w:val="000F5E3D"/>
    <w:rsid w:val="000F5F5D"/>
    <w:rsid w:val="000F6AF5"/>
    <w:rsid w:val="000F7DD8"/>
    <w:rsid w:val="000F7F3B"/>
    <w:rsid w:val="00100384"/>
    <w:rsid w:val="00103CDB"/>
    <w:rsid w:val="00104CEA"/>
    <w:rsid w:val="00112288"/>
    <w:rsid w:val="001126E4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A234A"/>
    <w:rsid w:val="001A5909"/>
    <w:rsid w:val="001A5CA3"/>
    <w:rsid w:val="001A6378"/>
    <w:rsid w:val="001B1257"/>
    <w:rsid w:val="001B1415"/>
    <w:rsid w:val="001B25BF"/>
    <w:rsid w:val="001B2ACE"/>
    <w:rsid w:val="001B36E5"/>
    <w:rsid w:val="001B484F"/>
    <w:rsid w:val="001B7378"/>
    <w:rsid w:val="001C0302"/>
    <w:rsid w:val="001C032B"/>
    <w:rsid w:val="001C1669"/>
    <w:rsid w:val="001C6C49"/>
    <w:rsid w:val="001D33AE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650"/>
    <w:rsid w:val="0023285D"/>
    <w:rsid w:val="00240337"/>
    <w:rsid w:val="002432A0"/>
    <w:rsid w:val="0024391D"/>
    <w:rsid w:val="002508DC"/>
    <w:rsid w:val="0025352F"/>
    <w:rsid w:val="002539BB"/>
    <w:rsid w:val="0026189A"/>
    <w:rsid w:val="00261B43"/>
    <w:rsid w:val="002635DB"/>
    <w:rsid w:val="00263633"/>
    <w:rsid w:val="0026467A"/>
    <w:rsid w:val="00265864"/>
    <w:rsid w:val="0026784F"/>
    <w:rsid w:val="002708A6"/>
    <w:rsid w:val="00282A21"/>
    <w:rsid w:val="00284FEA"/>
    <w:rsid w:val="002860BF"/>
    <w:rsid w:val="00286C40"/>
    <w:rsid w:val="002943C2"/>
    <w:rsid w:val="002A6748"/>
    <w:rsid w:val="002A7D57"/>
    <w:rsid w:val="002B0440"/>
    <w:rsid w:val="002B206B"/>
    <w:rsid w:val="002B27B7"/>
    <w:rsid w:val="002B3171"/>
    <w:rsid w:val="002B3C85"/>
    <w:rsid w:val="002B684C"/>
    <w:rsid w:val="002C1C92"/>
    <w:rsid w:val="002C1E86"/>
    <w:rsid w:val="002C3E21"/>
    <w:rsid w:val="002C7BDC"/>
    <w:rsid w:val="002D472B"/>
    <w:rsid w:val="002D5FCD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1622D"/>
    <w:rsid w:val="003324B1"/>
    <w:rsid w:val="00333052"/>
    <w:rsid w:val="00336F0F"/>
    <w:rsid w:val="0034651C"/>
    <w:rsid w:val="003469AB"/>
    <w:rsid w:val="00347262"/>
    <w:rsid w:val="00351652"/>
    <w:rsid w:val="00351867"/>
    <w:rsid w:val="00352C19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1015"/>
    <w:rsid w:val="00382EC8"/>
    <w:rsid w:val="00383ADD"/>
    <w:rsid w:val="00386674"/>
    <w:rsid w:val="00391691"/>
    <w:rsid w:val="00392166"/>
    <w:rsid w:val="00392E1C"/>
    <w:rsid w:val="00395933"/>
    <w:rsid w:val="003A007F"/>
    <w:rsid w:val="003A01DE"/>
    <w:rsid w:val="003A1779"/>
    <w:rsid w:val="003A1F27"/>
    <w:rsid w:val="003A45BE"/>
    <w:rsid w:val="003A48C1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4328"/>
    <w:rsid w:val="00497369"/>
    <w:rsid w:val="004A37E2"/>
    <w:rsid w:val="004A5D71"/>
    <w:rsid w:val="004B62EF"/>
    <w:rsid w:val="004B6413"/>
    <w:rsid w:val="004C01A7"/>
    <w:rsid w:val="004D18E3"/>
    <w:rsid w:val="004D1C0F"/>
    <w:rsid w:val="004D318E"/>
    <w:rsid w:val="004E105E"/>
    <w:rsid w:val="004E1D31"/>
    <w:rsid w:val="004E6485"/>
    <w:rsid w:val="004E6955"/>
    <w:rsid w:val="004F4E71"/>
    <w:rsid w:val="004F7A83"/>
    <w:rsid w:val="00503E82"/>
    <w:rsid w:val="00503FE2"/>
    <w:rsid w:val="00504686"/>
    <w:rsid w:val="005048E2"/>
    <w:rsid w:val="00504B83"/>
    <w:rsid w:val="00505644"/>
    <w:rsid w:val="00511E9C"/>
    <w:rsid w:val="00515A96"/>
    <w:rsid w:val="00517772"/>
    <w:rsid w:val="00520DBD"/>
    <w:rsid w:val="005225F0"/>
    <w:rsid w:val="00525018"/>
    <w:rsid w:val="00526196"/>
    <w:rsid w:val="005263CD"/>
    <w:rsid w:val="0052773A"/>
    <w:rsid w:val="00527AAD"/>
    <w:rsid w:val="00534294"/>
    <w:rsid w:val="00535EF8"/>
    <w:rsid w:val="00547C3A"/>
    <w:rsid w:val="00551462"/>
    <w:rsid w:val="005528BF"/>
    <w:rsid w:val="00553337"/>
    <w:rsid w:val="005540B3"/>
    <w:rsid w:val="00554620"/>
    <w:rsid w:val="0055517D"/>
    <w:rsid w:val="00555C9A"/>
    <w:rsid w:val="00556BBC"/>
    <w:rsid w:val="005603E9"/>
    <w:rsid w:val="00560F4E"/>
    <w:rsid w:val="0056348D"/>
    <w:rsid w:val="00564740"/>
    <w:rsid w:val="00565200"/>
    <w:rsid w:val="00567DE5"/>
    <w:rsid w:val="00567E59"/>
    <w:rsid w:val="00576F0F"/>
    <w:rsid w:val="005805C3"/>
    <w:rsid w:val="00583A1F"/>
    <w:rsid w:val="00583AE6"/>
    <w:rsid w:val="005847D7"/>
    <w:rsid w:val="00585647"/>
    <w:rsid w:val="00585A3D"/>
    <w:rsid w:val="00585C3D"/>
    <w:rsid w:val="00591CC1"/>
    <w:rsid w:val="00597920"/>
    <w:rsid w:val="005A7F30"/>
    <w:rsid w:val="005B65B5"/>
    <w:rsid w:val="005C43AE"/>
    <w:rsid w:val="005C77DE"/>
    <w:rsid w:val="005D52C0"/>
    <w:rsid w:val="005D6165"/>
    <w:rsid w:val="005D6568"/>
    <w:rsid w:val="005D742D"/>
    <w:rsid w:val="005D76C3"/>
    <w:rsid w:val="005E0503"/>
    <w:rsid w:val="005E1E0C"/>
    <w:rsid w:val="005E2288"/>
    <w:rsid w:val="005E387E"/>
    <w:rsid w:val="005E53CE"/>
    <w:rsid w:val="005E721D"/>
    <w:rsid w:val="005F4F29"/>
    <w:rsid w:val="005F5051"/>
    <w:rsid w:val="005F72D5"/>
    <w:rsid w:val="006008A3"/>
    <w:rsid w:val="006058BB"/>
    <w:rsid w:val="00606B2E"/>
    <w:rsid w:val="00607877"/>
    <w:rsid w:val="006105EA"/>
    <w:rsid w:val="00620A30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008B"/>
    <w:rsid w:val="00673AF6"/>
    <w:rsid w:val="00674BB2"/>
    <w:rsid w:val="006761FD"/>
    <w:rsid w:val="0067699A"/>
    <w:rsid w:val="0068062A"/>
    <w:rsid w:val="00681C08"/>
    <w:rsid w:val="00683118"/>
    <w:rsid w:val="00692070"/>
    <w:rsid w:val="006A149B"/>
    <w:rsid w:val="006A342C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3B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0FE7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1CA5"/>
    <w:rsid w:val="007676DE"/>
    <w:rsid w:val="00767F4A"/>
    <w:rsid w:val="00770CF4"/>
    <w:rsid w:val="007712CD"/>
    <w:rsid w:val="00772936"/>
    <w:rsid w:val="00775397"/>
    <w:rsid w:val="0077662D"/>
    <w:rsid w:val="00777992"/>
    <w:rsid w:val="0079013C"/>
    <w:rsid w:val="00790E8D"/>
    <w:rsid w:val="007927F5"/>
    <w:rsid w:val="00796D2C"/>
    <w:rsid w:val="007A197A"/>
    <w:rsid w:val="007A1C54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154"/>
    <w:rsid w:val="007E0565"/>
    <w:rsid w:val="007E0636"/>
    <w:rsid w:val="007E10CF"/>
    <w:rsid w:val="007E2352"/>
    <w:rsid w:val="007F17F0"/>
    <w:rsid w:val="007F24B6"/>
    <w:rsid w:val="007F5DF0"/>
    <w:rsid w:val="00801BA6"/>
    <w:rsid w:val="008122E8"/>
    <w:rsid w:val="00815D29"/>
    <w:rsid w:val="00825EB0"/>
    <w:rsid w:val="00831FA2"/>
    <w:rsid w:val="00832733"/>
    <w:rsid w:val="0083679D"/>
    <w:rsid w:val="0083680A"/>
    <w:rsid w:val="00842499"/>
    <w:rsid w:val="00842E3A"/>
    <w:rsid w:val="0084446E"/>
    <w:rsid w:val="008459E3"/>
    <w:rsid w:val="00847E8A"/>
    <w:rsid w:val="00850CCF"/>
    <w:rsid w:val="00851D16"/>
    <w:rsid w:val="00854281"/>
    <w:rsid w:val="00854B7C"/>
    <w:rsid w:val="00854F1B"/>
    <w:rsid w:val="00860CF4"/>
    <w:rsid w:val="00862792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0C6C"/>
    <w:rsid w:val="008B1FC8"/>
    <w:rsid w:val="008B37FD"/>
    <w:rsid w:val="008B4721"/>
    <w:rsid w:val="008B4B97"/>
    <w:rsid w:val="008B6767"/>
    <w:rsid w:val="008B67E9"/>
    <w:rsid w:val="008B6C89"/>
    <w:rsid w:val="008C756B"/>
    <w:rsid w:val="008D1317"/>
    <w:rsid w:val="008D3F81"/>
    <w:rsid w:val="008E0DE5"/>
    <w:rsid w:val="008F0D94"/>
    <w:rsid w:val="008F25C4"/>
    <w:rsid w:val="008F28B1"/>
    <w:rsid w:val="008F3CD8"/>
    <w:rsid w:val="008F4294"/>
    <w:rsid w:val="008F7B5F"/>
    <w:rsid w:val="0090455C"/>
    <w:rsid w:val="00906BD1"/>
    <w:rsid w:val="009105E1"/>
    <w:rsid w:val="00923596"/>
    <w:rsid w:val="009246DD"/>
    <w:rsid w:val="00926E6F"/>
    <w:rsid w:val="009330C7"/>
    <w:rsid w:val="0093431C"/>
    <w:rsid w:val="00941128"/>
    <w:rsid w:val="009419E6"/>
    <w:rsid w:val="00942D93"/>
    <w:rsid w:val="009454DE"/>
    <w:rsid w:val="00947939"/>
    <w:rsid w:val="00955B20"/>
    <w:rsid w:val="00956EC5"/>
    <w:rsid w:val="009631C0"/>
    <w:rsid w:val="00964DE6"/>
    <w:rsid w:val="0096628D"/>
    <w:rsid w:val="009662B2"/>
    <w:rsid w:val="00971485"/>
    <w:rsid w:val="00980B3C"/>
    <w:rsid w:val="00981E32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B47B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6D26"/>
    <w:rsid w:val="00A11795"/>
    <w:rsid w:val="00A11AC5"/>
    <w:rsid w:val="00A11DB1"/>
    <w:rsid w:val="00A13318"/>
    <w:rsid w:val="00A15AF4"/>
    <w:rsid w:val="00A174A1"/>
    <w:rsid w:val="00A211F7"/>
    <w:rsid w:val="00A25F1B"/>
    <w:rsid w:val="00A31FDE"/>
    <w:rsid w:val="00A32674"/>
    <w:rsid w:val="00A32D87"/>
    <w:rsid w:val="00A403C5"/>
    <w:rsid w:val="00A41940"/>
    <w:rsid w:val="00A41BEA"/>
    <w:rsid w:val="00A4252F"/>
    <w:rsid w:val="00A44878"/>
    <w:rsid w:val="00A47AA5"/>
    <w:rsid w:val="00A54D8D"/>
    <w:rsid w:val="00A552D6"/>
    <w:rsid w:val="00A5614F"/>
    <w:rsid w:val="00A57F54"/>
    <w:rsid w:val="00A604F7"/>
    <w:rsid w:val="00A6054A"/>
    <w:rsid w:val="00A62371"/>
    <w:rsid w:val="00A6464D"/>
    <w:rsid w:val="00A65DF8"/>
    <w:rsid w:val="00A7145B"/>
    <w:rsid w:val="00A727A8"/>
    <w:rsid w:val="00A74F4F"/>
    <w:rsid w:val="00A76733"/>
    <w:rsid w:val="00A81DC0"/>
    <w:rsid w:val="00A8246F"/>
    <w:rsid w:val="00A8394C"/>
    <w:rsid w:val="00A842C9"/>
    <w:rsid w:val="00A90F34"/>
    <w:rsid w:val="00A91C14"/>
    <w:rsid w:val="00AA69EE"/>
    <w:rsid w:val="00AA6CCD"/>
    <w:rsid w:val="00AB2C1F"/>
    <w:rsid w:val="00AB3F38"/>
    <w:rsid w:val="00AB5D52"/>
    <w:rsid w:val="00AC05AE"/>
    <w:rsid w:val="00AC62CF"/>
    <w:rsid w:val="00AD07E7"/>
    <w:rsid w:val="00AD28CB"/>
    <w:rsid w:val="00AD540E"/>
    <w:rsid w:val="00AD5F97"/>
    <w:rsid w:val="00AE5EA7"/>
    <w:rsid w:val="00AE6A54"/>
    <w:rsid w:val="00AE7E0A"/>
    <w:rsid w:val="00AF01BC"/>
    <w:rsid w:val="00AF486F"/>
    <w:rsid w:val="00AF52DE"/>
    <w:rsid w:val="00B00B0E"/>
    <w:rsid w:val="00B012CC"/>
    <w:rsid w:val="00B037E8"/>
    <w:rsid w:val="00B03CC7"/>
    <w:rsid w:val="00B054FD"/>
    <w:rsid w:val="00B122F3"/>
    <w:rsid w:val="00B13CFD"/>
    <w:rsid w:val="00B2311E"/>
    <w:rsid w:val="00B23FD6"/>
    <w:rsid w:val="00B26E6D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6E28"/>
    <w:rsid w:val="00B77A44"/>
    <w:rsid w:val="00B826B0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45BD"/>
    <w:rsid w:val="00BB6BE2"/>
    <w:rsid w:val="00BC02B3"/>
    <w:rsid w:val="00BC4A6E"/>
    <w:rsid w:val="00BC7384"/>
    <w:rsid w:val="00BD0C93"/>
    <w:rsid w:val="00BD1DD1"/>
    <w:rsid w:val="00BD1EB2"/>
    <w:rsid w:val="00BD3FC0"/>
    <w:rsid w:val="00BD5445"/>
    <w:rsid w:val="00BD66F8"/>
    <w:rsid w:val="00BE3423"/>
    <w:rsid w:val="00BE52DF"/>
    <w:rsid w:val="00BE6544"/>
    <w:rsid w:val="00BF139D"/>
    <w:rsid w:val="00BF3054"/>
    <w:rsid w:val="00BF3EFE"/>
    <w:rsid w:val="00BF4919"/>
    <w:rsid w:val="00BF4A50"/>
    <w:rsid w:val="00C019B4"/>
    <w:rsid w:val="00C01F45"/>
    <w:rsid w:val="00C0366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3A82"/>
    <w:rsid w:val="00C47403"/>
    <w:rsid w:val="00C51601"/>
    <w:rsid w:val="00C52FC2"/>
    <w:rsid w:val="00C541E1"/>
    <w:rsid w:val="00C5531A"/>
    <w:rsid w:val="00C572D7"/>
    <w:rsid w:val="00C60EBC"/>
    <w:rsid w:val="00C61D88"/>
    <w:rsid w:val="00C653F2"/>
    <w:rsid w:val="00C711D2"/>
    <w:rsid w:val="00C728F6"/>
    <w:rsid w:val="00C807AE"/>
    <w:rsid w:val="00C85681"/>
    <w:rsid w:val="00C9066B"/>
    <w:rsid w:val="00C90CA8"/>
    <w:rsid w:val="00C946EB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060"/>
    <w:rsid w:val="00D23FCF"/>
    <w:rsid w:val="00D2420C"/>
    <w:rsid w:val="00D250AC"/>
    <w:rsid w:val="00D259D5"/>
    <w:rsid w:val="00D26444"/>
    <w:rsid w:val="00D35B91"/>
    <w:rsid w:val="00D3615C"/>
    <w:rsid w:val="00D4191E"/>
    <w:rsid w:val="00D42551"/>
    <w:rsid w:val="00D5077F"/>
    <w:rsid w:val="00D51CD2"/>
    <w:rsid w:val="00D52446"/>
    <w:rsid w:val="00D5428C"/>
    <w:rsid w:val="00D566BB"/>
    <w:rsid w:val="00D572E2"/>
    <w:rsid w:val="00D6154E"/>
    <w:rsid w:val="00D646B2"/>
    <w:rsid w:val="00D65516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56E2"/>
    <w:rsid w:val="00DB71F1"/>
    <w:rsid w:val="00DC08C8"/>
    <w:rsid w:val="00DC09F0"/>
    <w:rsid w:val="00DC2C7F"/>
    <w:rsid w:val="00DC2E36"/>
    <w:rsid w:val="00DC72C7"/>
    <w:rsid w:val="00DD1F91"/>
    <w:rsid w:val="00DD3554"/>
    <w:rsid w:val="00DD463E"/>
    <w:rsid w:val="00DD704B"/>
    <w:rsid w:val="00DD7F23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62B4"/>
    <w:rsid w:val="00E323BE"/>
    <w:rsid w:val="00E34D43"/>
    <w:rsid w:val="00E37236"/>
    <w:rsid w:val="00E42F42"/>
    <w:rsid w:val="00E455B8"/>
    <w:rsid w:val="00E5247C"/>
    <w:rsid w:val="00E61183"/>
    <w:rsid w:val="00E63E85"/>
    <w:rsid w:val="00E674BE"/>
    <w:rsid w:val="00E72F8E"/>
    <w:rsid w:val="00E73B87"/>
    <w:rsid w:val="00E74814"/>
    <w:rsid w:val="00E748D5"/>
    <w:rsid w:val="00E76391"/>
    <w:rsid w:val="00E7672F"/>
    <w:rsid w:val="00E7780F"/>
    <w:rsid w:val="00E82ABC"/>
    <w:rsid w:val="00E8420A"/>
    <w:rsid w:val="00E847DF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83EBD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0D64"/>
    <w:rsid w:val="00FB1989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3E50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AAA37121-0FB3-499C-9A4E-D90F47410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B27B7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next w:val="Grigliatabella"/>
    <w:rsid w:val="003810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67008B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rsid w:val="0067008B"/>
    <w:rPr>
      <w:sz w:val="22"/>
      <w:szCs w:val="22"/>
      <w:lang w:eastAsia="en-US"/>
    </w:rPr>
  </w:style>
  <w:style w:type="paragraph" w:customStyle="1" w:styleId="TableParagraph">
    <w:name w:val="Table Paragraph"/>
    <w:basedOn w:val="Normale"/>
    <w:rsid w:val="0067008B"/>
    <w:pPr>
      <w:widowControl w:val="0"/>
      <w:autoSpaceDE w:val="0"/>
      <w:autoSpaceDN w:val="0"/>
      <w:ind w:left="105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7DA6EB-2E19-4699-B5FB-622297BEB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IC DONMILANI SANTAMARIA</cp:lastModifiedBy>
  <cp:revision>2</cp:revision>
  <cp:lastPrinted>2017-09-07T10:02:00Z</cp:lastPrinted>
  <dcterms:created xsi:type="dcterms:W3CDTF">2026-10-07T20:02:00Z</dcterms:created>
  <dcterms:modified xsi:type="dcterms:W3CDTF">2026-10-07T20:02:00Z</dcterms:modified>
</cp:coreProperties>
</file>