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F5B65" w14:textId="096E071D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</w:p>
    <w:p w14:paraId="6F43CE96" w14:textId="77777777" w:rsidR="00BA1460" w:rsidRDefault="00BA1460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bookmarkStart w:id="0" w:name="_Hlk91699034"/>
    </w:p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BA1460" w14:paraId="3A0B52C5" w14:textId="77777777" w:rsidTr="00BE3B3A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D0A03" w14:textId="77777777" w:rsidR="00BA1460" w:rsidRDefault="00BA1460" w:rsidP="00BE3B3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bCs/>
                <w:sz w:val="24"/>
                <w:szCs w:val="24"/>
              </w:rPr>
              <w:br w:type="page"/>
            </w:r>
            <w:r w:rsidRPr="00224783">
              <w:rPr>
                <w:b/>
                <w:sz w:val="28"/>
                <w:szCs w:val="28"/>
              </w:rPr>
              <w:t xml:space="preserve">GRIGLIA DI VALUTAZIONE DEI TITOLI PER </w:t>
            </w:r>
            <w:r>
              <w:rPr>
                <w:b/>
                <w:sz w:val="32"/>
                <w:szCs w:val="32"/>
              </w:rPr>
              <w:t>TUTOR D’AULA</w:t>
            </w:r>
          </w:p>
          <w:p w14:paraId="308A05C0" w14:textId="0C604AB6" w:rsidR="009A4D6C" w:rsidRPr="00224783" w:rsidRDefault="00A404C9" w:rsidP="00BE3B3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 xml:space="preserve">CORSI </w:t>
            </w:r>
            <w:r w:rsidR="00351EF7">
              <w:rPr>
                <w:b/>
                <w:sz w:val="32"/>
                <w:szCs w:val="32"/>
              </w:rPr>
              <w:t>DM 38</w:t>
            </w:r>
          </w:p>
        </w:tc>
      </w:tr>
      <w:tr w:rsidR="00BA1460" w14:paraId="5649261D" w14:textId="77777777" w:rsidTr="00BE3B3A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315FF" w14:textId="77777777" w:rsidR="00BA1460" w:rsidRDefault="00BA1460" w:rsidP="00BE3B3A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07D12738" w14:textId="77777777" w:rsidR="00A404C9" w:rsidRPr="00A404C9" w:rsidRDefault="00A404C9" w:rsidP="00A404C9">
            <w:pPr>
              <w:widowControl w:val="0"/>
              <w:numPr>
                <w:ilvl w:val="1"/>
                <w:numId w:val="8"/>
              </w:numPr>
              <w:autoSpaceDE w:val="0"/>
              <w:autoSpaceDN w:val="0"/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r w:rsidRPr="00A404C9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Essere</w:t>
            </w:r>
            <w:r w:rsidRPr="00A404C9">
              <w:rPr>
                <w:rFonts w:ascii="Calibri" w:eastAsia="Calibri" w:hAnsi="Calibri" w:cs="Calibri"/>
                <w:b/>
                <w:spacing w:val="-8"/>
                <w:sz w:val="22"/>
                <w:szCs w:val="22"/>
                <w:lang w:eastAsia="en-US"/>
              </w:rPr>
              <w:t xml:space="preserve"> </w:t>
            </w:r>
            <w:r w:rsidRPr="00A404C9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in</w:t>
            </w:r>
            <w:r w:rsidRPr="00A404C9">
              <w:rPr>
                <w:rFonts w:ascii="Calibri" w:eastAsia="Calibri" w:hAnsi="Calibri" w:cs="Calibri"/>
                <w:b/>
                <w:spacing w:val="-3"/>
                <w:sz w:val="22"/>
                <w:szCs w:val="22"/>
                <w:lang w:eastAsia="en-US"/>
              </w:rPr>
              <w:t xml:space="preserve"> </w:t>
            </w:r>
            <w:r w:rsidRPr="00A404C9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possesso</w:t>
            </w:r>
            <w:r w:rsidRPr="00A404C9">
              <w:rPr>
                <w:rFonts w:ascii="Calibri" w:eastAsia="Calibri" w:hAnsi="Calibri" w:cs="Calibri"/>
                <w:b/>
                <w:spacing w:val="-3"/>
                <w:sz w:val="22"/>
                <w:szCs w:val="22"/>
                <w:lang w:eastAsia="en-US"/>
              </w:rPr>
              <w:t xml:space="preserve"> </w:t>
            </w:r>
            <w:r w:rsidRPr="00A404C9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di</w:t>
            </w:r>
            <w:r w:rsidRPr="00A404C9">
              <w:rPr>
                <w:rFonts w:ascii="Calibri" w:eastAsia="Calibri" w:hAnsi="Calibri" w:cs="Calibri"/>
                <w:b/>
                <w:spacing w:val="-4"/>
                <w:sz w:val="22"/>
                <w:szCs w:val="22"/>
                <w:lang w:eastAsia="en-US"/>
              </w:rPr>
              <w:t xml:space="preserve"> </w:t>
            </w:r>
            <w:r w:rsidRPr="00A404C9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Competenze</w:t>
            </w:r>
            <w:r w:rsidRPr="00A404C9">
              <w:rPr>
                <w:rFonts w:ascii="Calibri" w:eastAsia="Calibri" w:hAnsi="Calibri" w:cs="Calibri"/>
                <w:b/>
                <w:spacing w:val="-5"/>
                <w:sz w:val="22"/>
                <w:szCs w:val="22"/>
                <w:lang w:eastAsia="en-US"/>
              </w:rPr>
              <w:t xml:space="preserve"> </w:t>
            </w:r>
            <w:r w:rsidRPr="00A404C9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verificabili</w:t>
            </w:r>
            <w:r w:rsidRPr="00A404C9">
              <w:rPr>
                <w:rFonts w:ascii="Calibri" w:eastAsia="Calibri" w:hAnsi="Calibri" w:cs="Calibri"/>
                <w:b/>
                <w:spacing w:val="-3"/>
                <w:sz w:val="22"/>
                <w:szCs w:val="22"/>
                <w:lang w:eastAsia="en-US"/>
              </w:rPr>
              <w:t xml:space="preserve"> </w:t>
            </w:r>
            <w:r w:rsidRPr="00A404C9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in</w:t>
            </w:r>
            <w:r w:rsidRPr="00A404C9">
              <w:rPr>
                <w:rFonts w:ascii="Calibri" w:eastAsia="Calibri" w:hAnsi="Calibri" w:cs="Calibri"/>
                <w:b/>
                <w:spacing w:val="-5"/>
                <w:sz w:val="22"/>
                <w:szCs w:val="22"/>
                <w:lang w:eastAsia="en-US"/>
              </w:rPr>
              <w:t xml:space="preserve"> </w:t>
            </w:r>
            <w:r w:rsidRPr="00A404C9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merito</w:t>
            </w:r>
            <w:r w:rsidRPr="00A404C9">
              <w:rPr>
                <w:rFonts w:ascii="Calibri" w:eastAsia="Calibri" w:hAnsi="Calibri" w:cs="Calibri"/>
                <w:b/>
                <w:spacing w:val="-5"/>
                <w:sz w:val="22"/>
                <w:szCs w:val="22"/>
                <w:lang w:eastAsia="en-US"/>
              </w:rPr>
              <w:t xml:space="preserve"> </w:t>
            </w:r>
            <w:r w:rsidRPr="00A404C9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al</w:t>
            </w:r>
            <w:r w:rsidRPr="00A404C9">
              <w:rPr>
                <w:rFonts w:ascii="Calibri" w:eastAsia="Calibri" w:hAnsi="Calibri" w:cs="Calibri"/>
                <w:b/>
                <w:spacing w:val="-4"/>
                <w:sz w:val="22"/>
                <w:szCs w:val="22"/>
                <w:lang w:eastAsia="en-US"/>
              </w:rPr>
              <w:t xml:space="preserve"> </w:t>
            </w:r>
            <w:r w:rsidRPr="00A404C9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ruolo</w:t>
            </w:r>
            <w:r w:rsidRPr="00A404C9">
              <w:rPr>
                <w:rFonts w:ascii="Calibri" w:eastAsia="Calibri" w:hAnsi="Calibri" w:cs="Calibri"/>
                <w:b/>
                <w:spacing w:val="-2"/>
                <w:sz w:val="22"/>
                <w:szCs w:val="22"/>
                <w:lang w:eastAsia="en-US"/>
              </w:rPr>
              <w:t xml:space="preserve"> </w:t>
            </w:r>
            <w:r w:rsidRPr="00A404C9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di</w:t>
            </w:r>
            <w:r w:rsidRPr="00A404C9">
              <w:rPr>
                <w:rFonts w:ascii="Calibri" w:eastAsia="Calibri" w:hAnsi="Calibri" w:cs="Calibri"/>
                <w:b/>
                <w:spacing w:val="-4"/>
                <w:sz w:val="22"/>
                <w:szCs w:val="22"/>
                <w:lang w:eastAsia="en-US"/>
              </w:rPr>
              <w:t xml:space="preserve"> </w:t>
            </w:r>
            <w:r w:rsidRPr="00A404C9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tutor</w:t>
            </w:r>
            <w:r w:rsidRPr="00A404C9">
              <w:rPr>
                <w:rFonts w:ascii="Calibri" w:eastAsia="Calibri" w:hAnsi="Calibri" w:cs="Calibri"/>
                <w:b/>
                <w:spacing w:val="-3"/>
                <w:sz w:val="22"/>
                <w:szCs w:val="22"/>
                <w:lang w:eastAsia="en-US"/>
              </w:rPr>
              <w:t xml:space="preserve"> </w:t>
            </w:r>
            <w:r w:rsidRPr="00A404C9">
              <w:rPr>
                <w:rFonts w:ascii="Calibri" w:eastAsia="Calibri" w:hAnsi="Calibri" w:cs="Calibri"/>
                <w:b/>
                <w:spacing w:val="-2"/>
                <w:sz w:val="22"/>
                <w:szCs w:val="22"/>
                <w:lang w:eastAsia="en-US"/>
              </w:rPr>
              <w:t>d’aula presso Università;</w:t>
            </w:r>
          </w:p>
          <w:p w14:paraId="7DDA41C4" w14:textId="654D8BAE" w:rsidR="00A404C9" w:rsidRPr="00A404C9" w:rsidRDefault="00A404C9" w:rsidP="00A404C9">
            <w:pPr>
              <w:widowControl w:val="0"/>
              <w:numPr>
                <w:ilvl w:val="1"/>
                <w:numId w:val="8"/>
              </w:numPr>
              <w:tabs>
                <w:tab w:val="left" w:pos="284"/>
              </w:tabs>
              <w:autoSpaceDE w:val="0"/>
              <w:autoSpaceDN w:val="0"/>
              <w:spacing w:before="1"/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r w:rsidRPr="00A404C9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essere</w:t>
            </w:r>
            <w:r w:rsidRPr="00A404C9">
              <w:rPr>
                <w:rFonts w:ascii="Calibri" w:eastAsia="Calibri" w:hAnsi="Calibri" w:cs="Calibri"/>
                <w:b/>
                <w:spacing w:val="-5"/>
                <w:sz w:val="22"/>
                <w:szCs w:val="22"/>
                <w:lang w:eastAsia="en-US"/>
              </w:rPr>
              <w:t xml:space="preserve"> </w:t>
            </w:r>
            <w:r w:rsidRPr="00A404C9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docente</w:t>
            </w:r>
            <w:r w:rsidRPr="00A404C9">
              <w:rPr>
                <w:rFonts w:ascii="Calibri" w:eastAsia="Calibri" w:hAnsi="Calibri" w:cs="Calibri"/>
                <w:b/>
                <w:spacing w:val="-5"/>
                <w:sz w:val="22"/>
                <w:szCs w:val="22"/>
                <w:lang w:eastAsia="en-US"/>
              </w:rPr>
              <w:t xml:space="preserve"> </w:t>
            </w:r>
            <w:r w:rsidRPr="00A404C9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interno</w:t>
            </w:r>
            <w:r w:rsidRPr="00A404C9">
              <w:rPr>
                <w:rFonts w:ascii="Calibri" w:eastAsia="Calibri" w:hAnsi="Calibri" w:cs="Calibri"/>
                <w:b/>
                <w:spacing w:val="-2"/>
                <w:sz w:val="22"/>
                <w:szCs w:val="22"/>
                <w:lang w:eastAsia="en-US"/>
              </w:rPr>
              <w:t xml:space="preserve"> </w:t>
            </w:r>
            <w:r w:rsidRPr="00A404C9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per</w:t>
            </w:r>
            <w:r w:rsidRPr="00A404C9">
              <w:rPr>
                <w:rFonts w:ascii="Calibri" w:eastAsia="Calibri" w:hAnsi="Calibri" w:cs="Calibri"/>
                <w:b/>
                <w:spacing w:val="-5"/>
                <w:sz w:val="22"/>
                <w:szCs w:val="22"/>
                <w:lang w:eastAsia="en-US"/>
              </w:rPr>
              <w:t xml:space="preserve"> </w:t>
            </w:r>
            <w:r w:rsidRPr="00A404C9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tutto</w:t>
            </w:r>
            <w:r w:rsidRPr="00A404C9">
              <w:rPr>
                <w:rFonts w:ascii="Calibri" w:eastAsia="Calibri" w:hAnsi="Calibri" w:cs="Calibri"/>
                <w:b/>
                <w:spacing w:val="-2"/>
                <w:sz w:val="22"/>
                <w:szCs w:val="22"/>
                <w:lang w:eastAsia="en-US"/>
              </w:rPr>
              <w:t xml:space="preserve"> </w:t>
            </w:r>
            <w:r w:rsidRPr="00A404C9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il</w:t>
            </w:r>
            <w:r w:rsidRPr="00A404C9">
              <w:rPr>
                <w:rFonts w:ascii="Calibri" w:eastAsia="Calibri" w:hAnsi="Calibri" w:cs="Calibri"/>
                <w:b/>
                <w:spacing w:val="-3"/>
                <w:sz w:val="22"/>
                <w:szCs w:val="22"/>
                <w:lang w:eastAsia="en-US"/>
              </w:rPr>
              <w:t xml:space="preserve"> </w:t>
            </w:r>
            <w:r w:rsidRPr="00A404C9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periodo</w:t>
            </w:r>
            <w:r w:rsidRPr="00A404C9">
              <w:rPr>
                <w:rFonts w:ascii="Calibri" w:eastAsia="Calibri" w:hAnsi="Calibri" w:cs="Calibri"/>
                <w:b/>
                <w:spacing w:val="-4"/>
                <w:sz w:val="22"/>
                <w:szCs w:val="22"/>
                <w:lang w:eastAsia="en-US"/>
              </w:rPr>
              <w:t xml:space="preserve"> </w:t>
            </w:r>
            <w:r w:rsidRPr="00A404C9">
              <w:rPr>
                <w:rFonts w:ascii="Calibri" w:eastAsia="Calibri" w:hAnsi="Calibri" w:cs="Calibri"/>
                <w:b/>
                <w:spacing w:val="-2"/>
                <w:sz w:val="22"/>
                <w:szCs w:val="22"/>
                <w:lang w:eastAsia="en-US"/>
              </w:rPr>
              <w:t>dell’incarico</w:t>
            </w:r>
            <w:r w:rsidR="00CB23E1">
              <w:rPr>
                <w:rFonts w:ascii="Calibri" w:eastAsia="Calibri" w:hAnsi="Calibri" w:cs="Calibri"/>
                <w:b/>
                <w:spacing w:val="-2"/>
                <w:sz w:val="22"/>
                <w:szCs w:val="22"/>
                <w:lang w:eastAsia="en-US"/>
              </w:rPr>
              <w:t xml:space="preserve"> (SOLO PER INTERNI)</w:t>
            </w:r>
            <w:r w:rsidRPr="00A404C9">
              <w:rPr>
                <w:rFonts w:ascii="Calibri" w:eastAsia="Calibri" w:hAnsi="Calibri" w:cs="Calibri"/>
                <w:b/>
                <w:spacing w:val="-2"/>
                <w:sz w:val="22"/>
                <w:szCs w:val="22"/>
                <w:lang w:eastAsia="en-US"/>
              </w:rPr>
              <w:t>.</w:t>
            </w:r>
          </w:p>
          <w:p w14:paraId="282CB5DA" w14:textId="3C9A558F" w:rsidR="00BA1460" w:rsidRPr="00B2430C" w:rsidRDefault="00BA1460" w:rsidP="00A404C9">
            <w:pPr>
              <w:pStyle w:val="Paragrafoelenco"/>
              <w:ind w:left="720"/>
              <w:rPr>
                <w:b/>
              </w:rPr>
            </w:pPr>
          </w:p>
        </w:tc>
      </w:tr>
      <w:tr w:rsidR="00BA1460" w14:paraId="6E0E5269" w14:textId="77777777" w:rsidTr="00BE3B3A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481009" w14:textId="77777777" w:rsidR="00BA1460" w:rsidRDefault="00BA1460" w:rsidP="00BE3B3A">
            <w:pPr>
              <w:snapToGrid w:val="0"/>
              <w:rPr>
                <w:b/>
              </w:rPr>
            </w:pPr>
          </w:p>
          <w:p w14:paraId="1A9BF985" w14:textId="77777777" w:rsidR="00BA1460" w:rsidRPr="00166AF8" w:rsidRDefault="00BA1460" w:rsidP="00BE3B3A">
            <w:pPr>
              <w:snapToGrid w:val="0"/>
              <w:rPr>
                <w:b/>
              </w:rPr>
            </w:pPr>
            <w:r w:rsidRPr="00166AF8">
              <w:rPr>
                <w:b/>
              </w:rPr>
              <w:t>L' ISTRUZIONE, LA FORMAZIONE</w:t>
            </w:r>
          </w:p>
          <w:p w14:paraId="6CC02B65" w14:textId="77777777" w:rsidR="00BA1460" w:rsidRDefault="00BA1460" w:rsidP="00BE3B3A">
            <w:pPr>
              <w:snapToGrid w:val="0"/>
              <w:jc w:val="center"/>
              <w:rPr>
                <w:b/>
              </w:rPr>
            </w:pPr>
            <w:r w:rsidRPr="00166AF8">
              <w:rPr>
                <w:b/>
              </w:rPr>
              <w:t>NELLO SPECIFICO SETTORE IN CUI SI CONCORRE</w:t>
            </w:r>
          </w:p>
          <w:p w14:paraId="234DB7DB" w14:textId="77777777" w:rsidR="00BA1460" w:rsidRDefault="00BA1460" w:rsidP="00BE3B3A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931144" w14:textId="77777777" w:rsidR="00BA1460" w:rsidRDefault="00BA1460" w:rsidP="00BE3B3A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0A4D32" w14:textId="77777777" w:rsidR="00BA1460" w:rsidRDefault="00BA1460" w:rsidP="00BE3B3A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05BCC" w14:textId="77777777" w:rsidR="00BA1460" w:rsidRDefault="00BA1460" w:rsidP="00BE3B3A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BA1460" w14:paraId="07213EC8" w14:textId="77777777" w:rsidTr="00BE3B3A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7C73EA" w14:textId="77777777" w:rsidR="00BA1460" w:rsidRPr="00B2753D" w:rsidRDefault="00BA1460" w:rsidP="00BE3B3A">
            <w:r w:rsidRPr="00B2753D">
              <w:rPr>
                <w:b/>
              </w:rPr>
              <w:t xml:space="preserve">A1. LAUREA </w:t>
            </w:r>
          </w:p>
          <w:p w14:paraId="5F77B5E4" w14:textId="77777777" w:rsidR="00BA1460" w:rsidRPr="00B2430C" w:rsidRDefault="00BA1460" w:rsidP="00BE3B3A">
            <w:pPr>
              <w:rPr>
                <w:b/>
                <w:bCs/>
              </w:rPr>
            </w:pPr>
            <w:r w:rsidRPr="00B2430C">
              <w:rPr>
                <w:b/>
                <w:bCs/>
              </w:rPr>
              <w:t>(vecchio ordinamento o magistrale)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89DC86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DDBB59" w14:textId="77777777" w:rsidR="00BA1460" w:rsidRPr="00B2753D" w:rsidRDefault="00BA1460" w:rsidP="00BE3B3A">
            <w:r w:rsidRPr="00B2753D">
              <w:rPr>
                <w:b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6927CA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283DC9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713D8" w14:textId="77777777" w:rsidR="00BA1460" w:rsidRDefault="00BA1460" w:rsidP="00BE3B3A">
            <w:pPr>
              <w:snapToGrid w:val="0"/>
            </w:pPr>
          </w:p>
        </w:tc>
      </w:tr>
      <w:tr w:rsidR="00BA1460" w14:paraId="1C88D398" w14:textId="77777777" w:rsidTr="00BE3B3A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72350E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6A2EFB" w14:textId="77777777" w:rsidR="00BA1460" w:rsidRPr="00B2753D" w:rsidRDefault="00BA1460" w:rsidP="00BE3B3A">
            <w:pPr>
              <w:rPr>
                <w:b/>
              </w:rPr>
            </w:pPr>
            <w:r w:rsidRPr="00825A9E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99254E" w14:textId="77777777" w:rsidR="00BA1460" w:rsidRPr="00B2753D" w:rsidRDefault="00BA1460" w:rsidP="00BE3B3A">
            <w:r>
              <w:rPr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38FE2D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7BB9D8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587D4" w14:textId="77777777" w:rsidR="00BA1460" w:rsidRDefault="00BA1460" w:rsidP="00BE3B3A">
            <w:pPr>
              <w:snapToGrid w:val="0"/>
            </w:pPr>
          </w:p>
        </w:tc>
      </w:tr>
      <w:tr w:rsidR="00BA1460" w14:paraId="2F2BEF8A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2A2032" w14:textId="391A05C6" w:rsidR="00BA1460" w:rsidRDefault="00BA1460" w:rsidP="00BE3B3A">
            <w:pPr>
              <w:rPr>
                <w:b/>
              </w:rPr>
            </w:pPr>
            <w:r>
              <w:rPr>
                <w:b/>
              </w:rPr>
              <w:t>A2</w:t>
            </w:r>
            <w:r w:rsidRPr="008935BD">
              <w:rPr>
                <w:b/>
              </w:rPr>
              <w:t xml:space="preserve">. LAUREA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21FDED" w14:textId="77777777" w:rsidR="00BA1460" w:rsidRPr="00B2753D" w:rsidRDefault="00BA1460" w:rsidP="00BE3B3A">
            <w:pPr>
              <w:snapToGrid w:val="0"/>
            </w:pPr>
            <w:r w:rsidRPr="00825A9E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1725D2" w14:textId="77777777" w:rsidR="00BA1460" w:rsidRDefault="00BA1460" w:rsidP="00BE3B3A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12B006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F79BA4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AA4AB" w14:textId="77777777" w:rsidR="00BA1460" w:rsidRDefault="00BA1460" w:rsidP="00BE3B3A">
            <w:pPr>
              <w:snapToGrid w:val="0"/>
            </w:pPr>
          </w:p>
        </w:tc>
      </w:tr>
      <w:tr w:rsidR="00BA1460" w14:paraId="154667B3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915C8C" w14:textId="55C7E54E" w:rsidR="00BA1460" w:rsidRDefault="00BA1460" w:rsidP="00BE3B3A">
            <w:pPr>
              <w:rPr>
                <w:b/>
              </w:rPr>
            </w:pPr>
            <w:r>
              <w:rPr>
                <w:b/>
              </w:rPr>
              <w:t>A3</w:t>
            </w:r>
            <w:r w:rsidRPr="00B2753D">
              <w:rPr>
                <w:b/>
              </w:rPr>
              <w:t xml:space="preserve">. </w:t>
            </w:r>
            <w:r>
              <w:rPr>
                <w:b/>
              </w:rPr>
              <w:t>DIPLOMA SCUOLA SECONDARIA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98316A" w14:textId="77777777" w:rsidR="00BA1460" w:rsidRPr="00B2753D" w:rsidRDefault="00BA1460" w:rsidP="00BE3B3A">
            <w:pPr>
              <w:snapToGrid w:val="0"/>
            </w:pPr>
            <w:r w:rsidRPr="00825A9E">
              <w:t>Verrà valutat</w:t>
            </w:r>
            <w:r>
              <w:t>o</w:t>
            </w:r>
            <w:r w:rsidRPr="00825A9E">
              <w:t xml:space="preserve"> </w:t>
            </w:r>
            <w:r>
              <w:t>un solo titolo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AC7F14" w14:textId="77777777" w:rsidR="00BA1460" w:rsidRDefault="00BA1460" w:rsidP="00BE3B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941EB9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6B6DD0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0666F" w14:textId="77777777" w:rsidR="00BA1460" w:rsidRDefault="00BA1460" w:rsidP="00BE3B3A">
            <w:pPr>
              <w:snapToGrid w:val="0"/>
            </w:pPr>
          </w:p>
        </w:tc>
      </w:tr>
      <w:tr w:rsidR="00BA1460" w14:paraId="4C31C039" w14:textId="77777777" w:rsidTr="00BE3B3A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04FA6B" w14:textId="77777777" w:rsidR="00BA1460" w:rsidRPr="00B2753D" w:rsidRDefault="00BA1460" w:rsidP="00BE3B3A">
            <w:pPr>
              <w:rPr>
                <w:b/>
              </w:rPr>
            </w:pPr>
          </w:p>
          <w:p w14:paraId="5F07C425" w14:textId="77777777" w:rsidR="00BA1460" w:rsidRPr="00B2753D" w:rsidRDefault="00BA1460" w:rsidP="00BE3B3A">
            <w:pPr>
              <w:rPr>
                <w:b/>
              </w:rPr>
            </w:pPr>
            <w:r w:rsidRPr="00B2753D">
              <w:rPr>
                <w:b/>
              </w:rPr>
              <w:t xml:space="preserve">LE CERTIFICAZIONI OTTENUTE  </w:t>
            </w:r>
          </w:p>
          <w:p w14:paraId="47FCA126" w14:textId="77777777" w:rsidR="00BA1460" w:rsidRPr="00B2753D" w:rsidRDefault="00BA1460" w:rsidP="00BE3B3A">
            <w:pPr>
              <w:rPr>
                <w:b/>
              </w:rPr>
            </w:pP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BF0340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EC7CEC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15F4C" w14:textId="77777777" w:rsidR="00BA1460" w:rsidRDefault="00BA1460" w:rsidP="00BE3B3A">
            <w:pPr>
              <w:snapToGrid w:val="0"/>
            </w:pPr>
          </w:p>
        </w:tc>
      </w:tr>
      <w:tr w:rsidR="00BA1460" w14:paraId="3B05BD46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A82DD7" w14:textId="77777777" w:rsidR="00BA1460" w:rsidRPr="00B2753D" w:rsidRDefault="00BA1460" w:rsidP="00BE3B3A">
            <w:pPr>
              <w:rPr>
                <w:b/>
              </w:rPr>
            </w:pPr>
            <w:r w:rsidRPr="00B2753D">
              <w:rPr>
                <w:b/>
              </w:rPr>
              <w:t>B1.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F3507E" w14:textId="77777777" w:rsidR="00BA1460" w:rsidRPr="00F41391" w:rsidRDefault="00BA1460" w:rsidP="00BE3B3A">
            <w:r w:rsidRPr="00F41391">
              <w:t xml:space="preserve">Max </w:t>
            </w:r>
            <w: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63E53D" w14:textId="77777777" w:rsidR="00BA1460" w:rsidRPr="00B2753D" w:rsidRDefault="00BA1460" w:rsidP="00BE3B3A">
            <w:r w:rsidRPr="00B2753D">
              <w:rPr>
                <w:b/>
              </w:rPr>
              <w:t xml:space="preserve">5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5E2B8D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B9AAA0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36CE8" w14:textId="77777777" w:rsidR="00BA1460" w:rsidRDefault="00BA1460" w:rsidP="00BE3B3A">
            <w:pPr>
              <w:snapToGrid w:val="0"/>
            </w:pPr>
          </w:p>
        </w:tc>
      </w:tr>
      <w:tr w:rsidR="00BA1460" w14:paraId="52022CE8" w14:textId="77777777" w:rsidTr="00BE3B3A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3AFAB9" w14:textId="77777777" w:rsidR="00BA1460" w:rsidRPr="00B2753D" w:rsidRDefault="00BA1460" w:rsidP="00BE3B3A">
            <w:pPr>
              <w:rPr>
                <w:b/>
              </w:rPr>
            </w:pPr>
          </w:p>
          <w:p w14:paraId="7FB1724E" w14:textId="77777777" w:rsidR="00BA1460" w:rsidRPr="00B2753D" w:rsidRDefault="00BA1460" w:rsidP="00BE3B3A">
            <w:pPr>
              <w:rPr>
                <w:b/>
              </w:rPr>
            </w:pPr>
            <w:r w:rsidRPr="00B2753D">
              <w:rPr>
                <w:b/>
              </w:rPr>
              <w:t>LE ESPERIENZE</w:t>
            </w:r>
          </w:p>
          <w:p w14:paraId="557B1824" w14:textId="77777777" w:rsidR="00BA1460" w:rsidRPr="00B2753D" w:rsidRDefault="00BA1460" w:rsidP="00BE3B3A">
            <w:pPr>
              <w:rPr>
                <w:b/>
                <w:u w:val="single"/>
              </w:rPr>
            </w:pPr>
            <w:r w:rsidRPr="00B2753D">
              <w:rPr>
                <w:b/>
              </w:rPr>
              <w:t xml:space="preserve"> </w:t>
            </w:r>
            <w:r w:rsidRPr="00B2753D">
              <w:rPr>
                <w:b/>
                <w:u w:val="single"/>
              </w:rPr>
              <w:t>NELLO SPECIFICO SETTORE IN CUI SI CONCORRE</w:t>
            </w:r>
          </w:p>
          <w:p w14:paraId="6E59F604" w14:textId="77777777" w:rsidR="00BA1460" w:rsidRPr="00B2753D" w:rsidRDefault="00BA1460" w:rsidP="00BE3B3A"/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3FE899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CAF3DA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9A380" w14:textId="77777777" w:rsidR="00BA1460" w:rsidRDefault="00BA1460" w:rsidP="00BE3B3A">
            <w:pPr>
              <w:snapToGrid w:val="0"/>
            </w:pPr>
          </w:p>
        </w:tc>
      </w:tr>
      <w:tr w:rsidR="00BA1460" w14:paraId="3F1B0D76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819E18" w14:textId="07379897" w:rsidR="00BA1460" w:rsidRPr="00B2753D" w:rsidRDefault="00BA1460" w:rsidP="00BE3B3A">
            <w:pPr>
              <w:rPr>
                <w:b/>
              </w:rPr>
            </w:pPr>
            <w:r>
              <w:rPr>
                <w:b/>
              </w:rPr>
              <w:t>C1</w:t>
            </w:r>
            <w:r w:rsidRPr="00B2753D">
              <w:rPr>
                <w:b/>
              </w:rPr>
              <w:t xml:space="preserve">. ESPERIENZE DI TUTOR D’AULA/DIDATTICO (min. </w:t>
            </w:r>
            <w:r w:rsidR="00A4135C">
              <w:rPr>
                <w:b/>
              </w:rPr>
              <w:t>12</w:t>
            </w:r>
            <w:r w:rsidRPr="00B2753D">
              <w:rPr>
                <w:b/>
              </w:rPr>
              <w:t xml:space="preserve"> ore) NEI PROGETTI FINANZIATI DAL FONDO SOCIALE EUROPEO </w:t>
            </w:r>
            <w:r w:rsidRPr="00B2430C">
              <w:rPr>
                <w:b/>
              </w:rPr>
              <w:t>(PON – POR-</w:t>
            </w:r>
            <w:r>
              <w:rPr>
                <w:b/>
              </w:rPr>
              <w:t xml:space="preserve"> PNRR</w:t>
            </w:r>
            <w:r w:rsidRPr="00B2430C">
              <w:rPr>
                <w:b/>
              </w:rPr>
              <w:t xml:space="preserve">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9AC214" w14:textId="77777777" w:rsidR="00BA1460" w:rsidRPr="00B2753D" w:rsidRDefault="00BA1460" w:rsidP="00BE3B3A">
            <w:r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145E6B" w14:textId="77777777" w:rsidR="00BA1460" w:rsidRPr="00B2753D" w:rsidRDefault="00BA1460" w:rsidP="00BE3B3A">
            <w:pPr>
              <w:rPr>
                <w:b/>
              </w:rPr>
            </w:pPr>
            <w:r>
              <w:rPr>
                <w:b/>
              </w:rPr>
              <w:t xml:space="preserve"> 3 </w:t>
            </w:r>
            <w:r w:rsidRPr="00B2753D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7710F3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D23191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441BE" w14:textId="77777777" w:rsidR="00BA1460" w:rsidRDefault="00BA1460" w:rsidP="00BE3B3A">
            <w:pPr>
              <w:snapToGrid w:val="0"/>
            </w:pPr>
          </w:p>
        </w:tc>
      </w:tr>
      <w:tr w:rsidR="00BA1460" w14:paraId="56589AFB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E046F4" w14:textId="77777777" w:rsidR="00BA1460" w:rsidRPr="00B2753D" w:rsidRDefault="00BA1460" w:rsidP="00BE3B3A">
            <w:pPr>
              <w:rPr>
                <w:b/>
              </w:rPr>
            </w:pPr>
            <w:r>
              <w:rPr>
                <w:b/>
              </w:rPr>
              <w:t>C2</w:t>
            </w:r>
            <w:r w:rsidRPr="00B2753D">
              <w:rPr>
                <w:b/>
              </w:rPr>
              <w:t>. ESPERI</w:t>
            </w:r>
            <w:r>
              <w:rPr>
                <w:b/>
              </w:rPr>
              <w:t>ENZE DI FACILITATORE</w:t>
            </w:r>
            <w:r w:rsidRPr="00B2753D">
              <w:rPr>
                <w:b/>
              </w:rPr>
              <w:t xml:space="preserve"> (min. 20 ore) NEI PROGETTI FINANZIATI DAL FONDO SOCIALE EUROPEO </w:t>
            </w:r>
            <w:r w:rsidRPr="00B2430C">
              <w:rPr>
                <w:b/>
              </w:rPr>
              <w:t xml:space="preserve">(PON – POR- </w:t>
            </w:r>
            <w:r>
              <w:rPr>
                <w:b/>
              </w:rPr>
              <w:t xml:space="preserve">PNRR </w:t>
            </w:r>
            <w:r w:rsidRPr="00B2430C">
              <w:rPr>
                <w:b/>
              </w:rPr>
              <w:t>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0EC560" w14:textId="77777777" w:rsidR="00BA1460" w:rsidRDefault="00BA1460" w:rsidP="00BE3B3A"/>
          <w:p w14:paraId="6FB6B955" w14:textId="77777777" w:rsidR="00BA1460" w:rsidRDefault="00BA1460" w:rsidP="00BE3B3A"/>
          <w:p w14:paraId="4FF0DA54" w14:textId="77777777" w:rsidR="00BA1460" w:rsidRPr="00B2753D" w:rsidRDefault="00BA1460" w:rsidP="00BE3B3A">
            <w:r w:rsidRPr="002E6215">
              <w:t xml:space="preserve">Max </w:t>
            </w:r>
            <w:r>
              <w:t>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F4AA72" w14:textId="77777777" w:rsidR="00BA1460" w:rsidRDefault="00BA1460" w:rsidP="00BE3B3A">
            <w:pPr>
              <w:rPr>
                <w:b/>
              </w:rPr>
            </w:pPr>
          </w:p>
          <w:p w14:paraId="763BC0C3" w14:textId="77777777" w:rsidR="00BA1460" w:rsidRPr="00B2753D" w:rsidRDefault="00BA1460" w:rsidP="00BE3B3A">
            <w:pPr>
              <w:rPr>
                <w:b/>
              </w:rPr>
            </w:pPr>
            <w:r>
              <w:rPr>
                <w:b/>
              </w:rPr>
              <w:t xml:space="preserve">2 </w:t>
            </w:r>
            <w:r w:rsidRPr="00B2753D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5EE183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FE5559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D33CA" w14:textId="77777777" w:rsidR="00BA1460" w:rsidRDefault="00BA1460" w:rsidP="00BE3B3A">
            <w:pPr>
              <w:snapToGrid w:val="0"/>
            </w:pPr>
          </w:p>
        </w:tc>
      </w:tr>
      <w:tr w:rsidR="00BA1460" w14:paraId="7270A077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3E7DC8" w14:textId="77777777" w:rsidR="00BA1460" w:rsidRPr="00B2753D" w:rsidRDefault="00BA1460" w:rsidP="00BE3B3A">
            <w:pPr>
              <w:rPr>
                <w:b/>
              </w:rPr>
            </w:pPr>
            <w:r>
              <w:rPr>
                <w:b/>
              </w:rPr>
              <w:t>C3</w:t>
            </w:r>
            <w:r w:rsidRPr="00B2753D">
              <w:rPr>
                <w:b/>
              </w:rPr>
              <w:t xml:space="preserve">. ESPERIENZE DI TUTOR COORDINATORE (min. 20 ore) NEI PROGETTI FINANZIATI DAL FONDO SOCIALE EUROPEO </w:t>
            </w:r>
            <w:r w:rsidRPr="00B2430C">
              <w:rPr>
                <w:b/>
              </w:rPr>
              <w:t xml:space="preserve">(PON – POR- </w:t>
            </w:r>
            <w:r>
              <w:rPr>
                <w:b/>
              </w:rPr>
              <w:t xml:space="preserve">PNRR </w:t>
            </w:r>
            <w:r w:rsidRPr="00B2430C">
              <w:rPr>
                <w:b/>
              </w:rPr>
              <w:t>ETC.)</w:t>
            </w:r>
            <w:r w:rsidRPr="00B2753D">
              <w:rPr>
                <w:b/>
              </w:rPr>
              <w:t xml:space="preserve">)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6C1908" w14:textId="77777777" w:rsidR="00BA1460" w:rsidRDefault="00BA1460" w:rsidP="00BE3B3A"/>
          <w:p w14:paraId="0609044D" w14:textId="77777777" w:rsidR="00BA1460" w:rsidRPr="00B2753D" w:rsidRDefault="00BA1460" w:rsidP="00BE3B3A">
            <w:r w:rsidRPr="002E6215">
              <w:t xml:space="preserve">Max </w:t>
            </w:r>
            <w:r>
              <w:t>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F6C0E3" w14:textId="77777777" w:rsidR="00BA1460" w:rsidRPr="00B2753D" w:rsidRDefault="00BA1460" w:rsidP="00BE3B3A">
            <w:pPr>
              <w:rPr>
                <w:b/>
              </w:rPr>
            </w:pPr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527FCE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FDFCA5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214B2" w14:textId="77777777" w:rsidR="00BA1460" w:rsidRDefault="00BA1460" w:rsidP="00BE3B3A">
            <w:pPr>
              <w:snapToGrid w:val="0"/>
            </w:pPr>
          </w:p>
        </w:tc>
      </w:tr>
      <w:tr w:rsidR="00BA1460" w14:paraId="403AF86B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C8F116" w14:textId="77777777" w:rsidR="00BA1460" w:rsidRPr="00B2753D" w:rsidRDefault="00BA1460" w:rsidP="00BE3B3A">
            <w:r>
              <w:rPr>
                <w:b/>
              </w:rPr>
              <w:t>C4</w:t>
            </w:r>
            <w:r w:rsidRPr="00B2753D">
              <w:rPr>
                <w:b/>
              </w:rPr>
              <w:t xml:space="preserve">. CONOSCENZE SPECIFICHE DELL' ARGOMENTO </w:t>
            </w:r>
            <w:r>
              <w:rPr>
                <w:b/>
              </w:rPr>
              <w:t>DELLA FORMAZIONE</w:t>
            </w:r>
            <w:r w:rsidRPr="00B2753D">
              <w:rPr>
                <w:b/>
              </w:rPr>
              <w:t xml:space="preserve"> (documentate attraverso pubblicazioni</w:t>
            </w:r>
            <w:r>
              <w:rPr>
                <w:b/>
              </w:rPr>
              <w:t xml:space="preserve"> o corsi </w:t>
            </w:r>
            <w:r>
              <w:rPr>
                <w:b/>
              </w:rPr>
              <w:lastRenderedPageBreak/>
              <w:t>seguiti (min 12 ore) per i quali è stato rilasciato un attestato</w:t>
            </w:r>
            <w:r w:rsidRPr="00B2753D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D5BC92" w14:textId="77777777" w:rsidR="00BA1460" w:rsidRPr="00B2753D" w:rsidRDefault="00BA1460" w:rsidP="00BE3B3A">
            <w:pPr>
              <w:rPr>
                <w:b/>
              </w:rPr>
            </w:pPr>
            <w:r w:rsidRPr="00B2753D">
              <w:lastRenderedPageBreak/>
              <w:t xml:space="preserve">Max. </w:t>
            </w:r>
            <w: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B0163C" w14:textId="77777777" w:rsidR="00BA1460" w:rsidRPr="00B2753D" w:rsidRDefault="00BA1460" w:rsidP="00BE3B3A"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51FCE7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5FDC1E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C5F90" w14:textId="77777777" w:rsidR="00BA1460" w:rsidRDefault="00BA1460" w:rsidP="00BE3B3A">
            <w:pPr>
              <w:snapToGrid w:val="0"/>
            </w:pPr>
          </w:p>
        </w:tc>
      </w:tr>
      <w:tr w:rsidR="00BA1460" w14:paraId="5B473409" w14:textId="77777777" w:rsidTr="00BE3B3A">
        <w:trPr>
          <w:trHeight w:val="430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590A4C" w14:textId="77777777" w:rsidR="00BA1460" w:rsidRPr="00B2753D" w:rsidRDefault="00BA1460" w:rsidP="00BE3B3A">
            <w:r w:rsidRPr="00B2753D">
              <w:rPr>
                <w:b/>
              </w:rPr>
              <w:t>TOTALE</w:t>
            </w:r>
            <w:r>
              <w:rPr>
                <w:b/>
              </w:rPr>
              <w:t xml:space="preserve">                                                             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ECCEE4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C9CD07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B7B55" w14:textId="77777777" w:rsidR="00BA1460" w:rsidRDefault="00BA1460" w:rsidP="00BE3B3A">
            <w:pPr>
              <w:snapToGrid w:val="0"/>
            </w:pPr>
          </w:p>
        </w:tc>
      </w:tr>
      <w:bookmarkEnd w:id="0"/>
    </w:tbl>
    <w:p w14:paraId="55A41409" w14:textId="77777777" w:rsidR="00BA1460" w:rsidRDefault="00BA1460" w:rsidP="0033742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sectPr w:rsidR="00BA1460" w:rsidSect="00261B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30895" w14:textId="77777777" w:rsidR="00B63823" w:rsidRDefault="00B63823">
      <w:r>
        <w:separator/>
      </w:r>
    </w:p>
  </w:endnote>
  <w:endnote w:type="continuationSeparator" w:id="0">
    <w:p w14:paraId="69BFD5AB" w14:textId="77777777" w:rsidR="00B63823" w:rsidRDefault="00B638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9A4D6C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4A7823A4" w14:textId="77777777" w:rsidR="00BD1EB2" w:rsidRDefault="00BD1EB2" w:rsidP="0033742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77175" w14:textId="77777777" w:rsidR="00337425" w:rsidRDefault="0033742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6EF52" w14:textId="77777777" w:rsidR="00B63823" w:rsidRDefault="00B63823">
      <w:r>
        <w:separator/>
      </w:r>
    </w:p>
  </w:footnote>
  <w:footnote w:type="continuationSeparator" w:id="0">
    <w:p w14:paraId="2250D7EC" w14:textId="77777777" w:rsidR="00B63823" w:rsidRDefault="00B638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C8BAB" w14:textId="77777777" w:rsidR="00337425" w:rsidRDefault="0033742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3CD23" w14:textId="77777777" w:rsidR="00337425" w:rsidRDefault="0033742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07A81" w14:textId="77777777" w:rsidR="00337425" w:rsidRDefault="0033742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4" w15:restartNumberingAfterBreak="0">
    <w:nsid w:val="14DF6390"/>
    <w:multiLevelType w:val="hybridMultilevel"/>
    <w:tmpl w:val="AAB6AD8A"/>
    <w:lvl w:ilvl="0" w:tplc="1DE42206">
      <w:numFmt w:val="bullet"/>
      <w:lvlText w:val="•"/>
      <w:lvlJc w:val="left"/>
      <w:pPr>
        <w:ind w:left="143" w:hanging="34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012F9B0">
      <w:numFmt w:val="bullet"/>
      <w:lvlText w:val="•"/>
      <w:lvlJc w:val="left"/>
      <w:pPr>
        <w:ind w:left="1557" w:hanging="34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62689970">
      <w:numFmt w:val="bullet"/>
      <w:lvlText w:val="•"/>
      <w:lvlJc w:val="left"/>
      <w:pPr>
        <w:ind w:left="2386" w:hanging="346"/>
      </w:pPr>
      <w:rPr>
        <w:rFonts w:hint="default"/>
        <w:lang w:val="it-IT" w:eastAsia="en-US" w:bidi="ar-SA"/>
      </w:rPr>
    </w:lvl>
    <w:lvl w:ilvl="3" w:tplc="CF16233E">
      <w:numFmt w:val="bullet"/>
      <w:lvlText w:val="•"/>
      <w:lvlJc w:val="left"/>
      <w:pPr>
        <w:ind w:left="3212" w:hanging="346"/>
      </w:pPr>
      <w:rPr>
        <w:rFonts w:hint="default"/>
        <w:lang w:val="it-IT" w:eastAsia="en-US" w:bidi="ar-SA"/>
      </w:rPr>
    </w:lvl>
    <w:lvl w:ilvl="4" w:tplc="5A92041E">
      <w:numFmt w:val="bullet"/>
      <w:lvlText w:val="•"/>
      <w:lvlJc w:val="left"/>
      <w:pPr>
        <w:ind w:left="4038" w:hanging="346"/>
      </w:pPr>
      <w:rPr>
        <w:rFonts w:hint="default"/>
        <w:lang w:val="it-IT" w:eastAsia="en-US" w:bidi="ar-SA"/>
      </w:rPr>
    </w:lvl>
    <w:lvl w:ilvl="5" w:tplc="3ECA54A4">
      <w:numFmt w:val="bullet"/>
      <w:lvlText w:val="•"/>
      <w:lvlJc w:val="left"/>
      <w:pPr>
        <w:ind w:left="4864" w:hanging="346"/>
      </w:pPr>
      <w:rPr>
        <w:rFonts w:hint="default"/>
        <w:lang w:val="it-IT" w:eastAsia="en-US" w:bidi="ar-SA"/>
      </w:rPr>
    </w:lvl>
    <w:lvl w:ilvl="6" w:tplc="9F7870DE">
      <w:numFmt w:val="bullet"/>
      <w:lvlText w:val="•"/>
      <w:lvlJc w:val="left"/>
      <w:pPr>
        <w:ind w:left="5691" w:hanging="346"/>
      </w:pPr>
      <w:rPr>
        <w:rFonts w:hint="default"/>
        <w:lang w:val="it-IT" w:eastAsia="en-US" w:bidi="ar-SA"/>
      </w:rPr>
    </w:lvl>
    <w:lvl w:ilvl="7" w:tplc="6DD64170">
      <w:numFmt w:val="bullet"/>
      <w:lvlText w:val="•"/>
      <w:lvlJc w:val="left"/>
      <w:pPr>
        <w:ind w:left="6517" w:hanging="346"/>
      </w:pPr>
      <w:rPr>
        <w:rFonts w:hint="default"/>
        <w:lang w:val="it-IT" w:eastAsia="en-US" w:bidi="ar-SA"/>
      </w:rPr>
    </w:lvl>
    <w:lvl w:ilvl="8" w:tplc="C75EFB14">
      <w:numFmt w:val="bullet"/>
      <w:lvlText w:val="•"/>
      <w:lvlJc w:val="left"/>
      <w:pPr>
        <w:ind w:left="7343" w:hanging="346"/>
      </w:pPr>
      <w:rPr>
        <w:rFonts w:hint="default"/>
        <w:lang w:val="it-IT" w:eastAsia="en-US" w:bidi="ar-SA"/>
      </w:rPr>
    </w:lvl>
  </w:abstractNum>
  <w:abstractNum w:abstractNumId="5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B436FA"/>
    <w:multiLevelType w:val="hybridMultilevel"/>
    <w:tmpl w:val="8F24BF84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62A51CFC"/>
    <w:multiLevelType w:val="hybridMultilevel"/>
    <w:tmpl w:val="4ED226BC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618993">
    <w:abstractNumId w:val="2"/>
  </w:num>
  <w:num w:numId="2" w16cid:durableId="699476598">
    <w:abstractNumId w:val="3"/>
  </w:num>
  <w:num w:numId="3" w16cid:durableId="3196248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54045526">
    <w:abstractNumId w:val="9"/>
  </w:num>
  <w:num w:numId="5" w16cid:durableId="61899924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45509869">
    <w:abstractNumId w:val="11"/>
  </w:num>
  <w:num w:numId="7" w16cid:durableId="1971014969">
    <w:abstractNumId w:val="8"/>
  </w:num>
  <w:num w:numId="8" w16cid:durableId="1223368463">
    <w:abstractNumId w:val="5"/>
  </w:num>
  <w:num w:numId="9" w16cid:durableId="1237938141">
    <w:abstractNumId w:val="10"/>
  </w:num>
  <w:num w:numId="10" w16cid:durableId="663357059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55C4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4F22"/>
    <w:rsid w:val="000670A5"/>
    <w:rsid w:val="000736AB"/>
    <w:rsid w:val="00087DC5"/>
    <w:rsid w:val="000927AC"/>
    <w:rsid w:val="00093495"/>
    <w:rsid w:val="000A19BA"/>
    <w:rsid w:val="000A2C09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3246"/>
    <w:rsid w:val="001A5909"/>
    <w:rsid w:val="001A6378"/>
    <w:rsid w:val="001B1257"/>
    <w:rsid w:val="001B1415"/>
    <w:rsid w:val="001B25BF"/>
    <w:rsid w:val="001B484F"/>
    <w:rsid w:val="001B564D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5917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07C18"/>
    <w:rsid w:val="00312442"/>
    <w:rsid w:val="0031456B"/>
    <w:rsid w:val="00336F0F"/>
    <w:rsid w:val="00337425"/>
    <w:rsid w:val="00345988"/>
    <w:rsid w:val="0034651C"/>
    <w:rsid w:val="00346820"/>
    <w:rsid w:val="003469AB"/>
    <w:rsid w:val="00347262"/>
    <w:rsid w:val="00351652"/>
    <w:rsid w:val="00351867"/>
    <w:rsid w:val="00351EF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3F60"/>
    <w:rsid w:val="003E4842"/>
    <w:rsid w:val="003E5C47"/>
    <w:rsid w:val="003F5439"/>
    <w:rsid w:val="003F5BC3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ABD"/>
    <w:rsid w:val="00446355"/>
    <w:rsid w:val="0044774A"/>
    <w:rsid w:val="004563DD"/>
    <w:rsid w:val="00460B7D"/>
    <w:rsid w:val="00462440"/>
    <w:rsid w:val="00462A5B"/>
    <w:rsid w:val="004652D3"/>
    <w:rsid w:val="004657B2"/>
    <w:rsid w:val="0047161B"/>
    <w:rsid w:val="00471D36"/>
    <w:rsid w:val="004722C2"/>
    <w:rsid w:val="00476043"/>
    <w:rsid w:val="00484CE2"/>
    <w:rsid w:val="00485D17"/>
    <w:rsid w:val="004914CB"/>
    <w:rsid w:val="00497369"/>
    <w:rsid w:val="004A5D71"/>
    <w:rsid w:val="004B62EF"/>
    <w:rsid w:val="004C01A7"/>
    <w:rsid w:val="004C1B4F"/>
    <w:rsid w:val="004D18E3"/>
    <w:rsid w:val="004D1C0F"/>
    <w:rsid w:val="004D2A3B"/>
    <w:rsid w:val="004D318E"/>
    <w:rsid w:val="004E105E"/>
    <w:rsid w:val="004E6485"/>
    <w:rsid w:val="004E6955"/>
    <w:rsid w:val="004F7A83"/>
    <w:rsid w:val="00501D82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5647"/>
    <w:rsid w:val="00585A3D"/>
    <w:rsid w:val="00585C3D"/>
    <w:rsid w:val="00591CC1"/>
    <w:rsid w:val="00597920"/>
    <w:rsid w:val="005A7F30"/>
    <w:rsid w:val="005B65B5"/>
    <w:rsid w:val="005C2BBB"/>
    <w:rsid w:val="005C77DE"/>
    <w:rsid w:val="005D52C0"/>
    <w:rsid w:val="005D6165"/>
    <w:rsid w:val="005D742D"/>
    <w:rsid w:val="005E0503"/>
    <w:rsid w:val="005E1E0C"/>
    <w:rsid w:val="005E2028"/>
    <w:rsid w:val="005E2288"/>
    <w:rsid w:val="005E387E"/>
    <w:rsid w:val="005E53CE"/>
    <w:rsid w:val="005E721D"/>
    <w:rsid w:val="005F5051"/>
    <w:rsid w:val="005F72D5"/>
    <w:rsid w:val="006008A3"/>
    <w:rsid w:val="006058BB"/>
    <w:rsid w:val="006062B9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6F1C67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353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211FB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8D0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E0DE5"/>
    <w:rsid w:val="008F28B1"/>
    <w:rsid w:val="008F3CD8"/>
    <w:rsid w:val="008F7B5F"/>
    <w:rsid w:val="0090455C"/>
    <w:rsid w:val="0090463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A4D6C"/>
    <w:rsid w:val="009B271F"/>
    <w:rsid w:val="009B2E9E"/>
    <w:rsid w:val="009B2F7D"/>
    <w:rsid w:val="009B31B2"/>
    <w:rsid w:val="009B3956"/>
    <w:rsid w:val="009C10DD"/>
    <w:rsid w:val="009C54FA"/>
    <w:rsid w:val="009C723F"/>
    <w:rsid w:val="009D0487"/>
    <w:rsid w:val="009D102B"/>
    <w:rsid w:val="009D1FFB"/>
    <w:rsid w:val="009D22EB"/>
    <w:rsid w:val="009D37EE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05AE0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04C9"/>
    <w:rsid w:val="00A4135C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85DA6"/>
    <w:rsid w:val="00A90F34"/>
    <w:rsid w:val="00A91C14"/>
    <w:rsid w:val="00A94EEE"/>
    <w:rsid w:val="00AA3384"/>
    <w:rsid w:val="00AA69EE"/>
    <w:rsid w:val="00AA6CCD"/>
    <w:rsid w:val="00AB2B9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63823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1460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23E1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30D4"/>
    <w:rsid w:val="00EA0230"/>
    <w:rsid w:val="00EA11D6"/>
    <w:rsid w:val="00EA28E1"/>
    <w:rsid w:val="00EA2DCA"/>
    <w:rsid w:val="00EA358E"/>
    <w:rsid w:val="00EA50F6"/>
    <w:rsid w:val="00EA5B52"/>
    <w:rsid w:val="00EB0B8B"/>
    <w:rsid w:val="00EB2A39"/>
    <w:rsid w:val="00EB76B0"/>
    <w:rsid w:val="00EC0593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52FF5"/>
    <w:rsid w:val="00F645F8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D8D707C9-8B77-4316-8B24-597F53736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5F4F4E-8E60-4C04-B5B2-396E85BA7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IC DONMILANI SANTAMARIA</cp:lastModifiedBy>
  <cp:revision>5</cp:revision>
  <cp:lastPrinted>2017-09-07T10:02:00Z</cp:lastPrinted>
  <dcterms:created xsi:type="dcterms:W3CDTF">2026-07-28T11:15:00Z</dcterms:created>
  <dcterms:modified xsi:type="dcterms:W3CDTF">2026-10-24T17:43:00Z</dcterms:modified>
</cp:coreProperties>
</file>