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979319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2ED38C7" w:rsidR="007F663F" w:rsidRPr="000E215C" w:rsidRDefault="007F663F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9F39206" w:rsidR="006A23D4" w:rsidRPr="00B2753D" w:rsidRDefault="006A23D4" w:rsidP="006A23D4">
            <w:r w:rsidRPr="00B2753D">
              <w:rPr>
                <w:b/>
              </w:rPr>
              <w:t xml:space="preserve">A1. LAUREA </w:t>
            </w:r>
            <w:r w:rsidR="006A0B6D" w:rsidRPr="006A0B6D">
              <w:rPr>
                <w:b/>
              </w:rPr>
              <w:t>ATTINENTE ALLA SELEZIONE (INFORMATICA</w:t>
            </w:r>
            <w:r w:rsidR="006A0B6D">
              <w:rPr>
                <w:b/>
              </w:rPr>
              <w:t>/INGEGNERIA</w:t>
            </w:r>
            <w:r w:rsidR="006A0B6D" w:rsidRPr="006A0B6D">
              <w:rPr>
                <w:b/>
              </w:rPr>
              <w:t>)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5BF5F662" w:rsidR="006A23D4" w:rsidRPr="00B2753D" w:rsidRDefault="006A0B6D" w:rsidP="006A23D4"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25149853" w:rsidR="006A23D4" w:rsidRPr="00B2753D" w:rsidRDefault="006A0B6D" w:rsidP="006A23D4">
            <w:r>
              <w:rPr>
                <w:b/>
              </w:rPr>
              <w:t>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25CB76F" w:rsidR="006A23D4" w:rsidRPr="00B2753D" w:rsidRDefault="006A0B6D" w:rsidP="006A23D4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279A01AB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</w:t>
            </w:r>
            <w:r w:rsidR="006A0B6D">
              <w:rPr>
                <w:b/>
              </w:rPr>
              <w:t>/INGEGNERIA</w:t>
            </w:r>
            <w:r w:rsidR="006045B0">
              <w:rPr>
                <w:b/>
              </w:rPr>
              <w:t xml:space="preserve">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2B069A31" w:rsidR="00CB54A1" w:rsidRPr="006A0B6D" w:rsidRDefault="006A0B6D" w:rsidP="006A23D4">
            <w:pPr>
              <w:rPr>
                <w:b/>
              </w:rPr>
            </w:pPr>
            <w:r w:rsidRPr="006A0B6D">
              <w:rPr>
                <w:b/>
              </w:rPr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6A0B6D" w14:paraId="3D01DBBC" w14:textId="77777777" w:rsidTr="00793B2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3020CBFD" w:rsidR="006A0B6D" w:rsidRPr="00B2753D" w:rsidRDefault="006A0B6D" w:rsidP="006A0B6D">
            <w:pPr>
              <w:rPr>
                <w:b/>
              </w:rPr>
            </w:pPr>
            <w:r w:rsidRPr="00B2753D">
              <w:rPr>
                <w:b/>
              </w:rPr>
              <w:t xml:space="preserve">B1. </w:t>
            </w:r>
            <w:r>
              <w:rPr>
                <w:b/>
              </w:rPr>
              <w:t>TITOLI SPECIFICI COMPROVANTI COMPETENZE INFORMATICHE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D5A65" w14:textId="018F355D" w:rsidR="006A0B6D" w:rsidRPr="00B2753D" w:rsidRDefault="006A0B6D" w:rsidP="006A0B6D">
            <w:pPr>
              <w:rPr>
                <w:b/>
              </w:rPr>
            </w:pPr>
            <w:r w:rsidRPr="002E6215">
              <w:t>M</w:t>
            </w:r>
            <w:r>
              <w:t>ax 20</w:t>
            </w:r>
            <w:bookmarkStart w:id="0" w:name="_GoBack"/>
            <w:bookmarkEnd w:id="0"/>
            <w:r w:rsidRP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067990B6" w:rsidR="006A0B6D" w:rsidRDefault="006A0B6D" w:rsidP="006A0B6D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6A0B6D" w:rsidRPr="00B2753D" w:rsidRDefault="006A0B6D" w:rsidP="006A0B6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6A0B6D" w:rsidRDefault="006A0B6D" w:rsidP="006A0B6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6A0B6D" w:rsidRDefault="006A0B6D" w:rsidP="006A0B6D">
            <w:pPr>
              <w:snapToGrid w:val="0"/>
            </w:pPr>
          </w:p>
        </w:tc>
      </w:tr>
      <w:tr w:rsidR="006A0B6D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6A0B6D" w:rsidRPr="00B2753D" w:rsidRDefault="006A0B6D" w:rsidP="006A0B6D">
            <w:pPr>
              <w:rPr>
                <w:b/>
              </w:rPr>
            </w:pPr>
          </w:p>
          <w:p w14:paraId="2668EF91" w14:textId="77777777" w:rsidR="006A0B6D" w:rsidRPr="00B2753D" w:rsidRDefault="006A0B6D" w:rsidP="006A0B6D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0B6D" w:rsidRPr="00B2753D" w:rsidRDefault="006A0B6D" w:rsidP="006A0B6D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6A0B6D" w:rsidRPr="00B2753D" w:rsidRDefault="006A0B6D" w:rsidP="006A0B6D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0B6D" w:rsidRPr="00B2753D" w:rsidRDefault="006A0B6D" w:rsidP="006A0B6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0B6D" w:rsidRDefault="006A0B6D" w:rsidP="006A0B6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0B6D" w:rsidRDefault="006A0B6D" w:rsidP="006A0B6D">
            <w:pPr>
              <w:snapToGrid w:val="0"/>
            </w:pPr>
          </w:p>
        </w:tc>
      </w:tr>
      <w:tr w:rsidR="006A0B6D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13B5185" w:rsidR="006A0B6D" w:rsidRPr="00B2753D" w:rsidRDefault="006A0B6D" w:rsidP="006A0B6D">
            <w:pPr>
              <w:rPr>
                <w:b/>
              </w:rPr>
            </w:pPr>
            <w:r>
              <w:rPr>
                <w:b/>
              </w:rPr>
              <w:t>C1. INCARICHI DI PROGETTAZIONE DI RETI LOCALI, CABLATE E WIRELESS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3BC9543C" w:rsidR="006A0B6D" w:rsidRPr="00B2753D" w:rsidRDefault="006A0B6D" w:rsidP="006A0B6D">
            <w:r w:rsidRPr="002E6215">
              <w:t>M</w:t>
            </w:r>
            <w:r>
              <w:t>ax 25</w:t>
            </w:r>
            <w:r w:rsidRP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2CD4F121" w:rsidR="006A0B6D" w:rsidRDefault="006A0B6D" w:rsidP="006A0B6D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6A0B6D" w:rsidRPr="00B2753D" w:rsidRDefault="006A0B6D" w:rsidP="006A0B6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6A0B6D" w:rsidRDefault="006A0B6D" w:rsidP="006A0B6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6A0B6D" w:rsidRDefault="006A0B6D" w:rsidP="006A0B6D">
            <w:pPr>
              <w:snapToGrid w:val="0"/>
            </w:pPr>
          </w:p>
        </w:tc>
      </w:tr>
      <w:tr w:rsidR="006A0B6D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38B0039C" w:rsidR="006A0B6D" w:rsidRPr="00DC3B6C" w:rsidRDefault="006A0B6D" w:rsidP="000A6A94">
            <w:pPr>
              <w:rPr>
                <w:b/>
              </w:rPr>
            </w:pPr>
            <w:r>
              <w:rPr>
                <w:b/>
              </w:rPr>
              <w:t>C2</w:t>
            </w:r>
            <w:r w:rsidRPr="00DC3B6C">
              <w:rPr>
                <w:b/>
              </w:rPr>
              <w:t xml:space="preserve">. </w:t>
            </w:r>
            <w:r w:rsidR="000A6A94" w:rsidRPr="000A6A94">
              <w:rPr>
                <w:b/>
              </w:rPr>
              <w:t>4.</w:t>
            </w:r>
            <w:r w:rsidR="000A6A94" w:rsidRPr="000A6A94">
              <w:rPr>
                <w:b/>
              </w:rPr>
              <w:tab/>
              <w:t xml:space="preserve">CONOSCENZA COMPROVATA DELL’ATTIVITÀ CONTRATTUALE DELLA P.A. </w:t>
            </w:r>
            <w:r w:rsidR="000A6A94">
              <w:rPr>
                <w:b/>
              </w:rPr>
              <w:t>(documentata attraverso esperienze lavorative con la P.A.)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1D5A4803" w:rsidR="006A0B6D" w:rsidRPr="00D4559E" w:rsidRDefault="006A0B6D" w:rsidP="006A0B6D">
            <w:r w:rsidRPr="00D4559E">
              <w:t xml:space="preserve">Max </w:t>
            </w:r>
            <w:r>
              <w:t>2</w:t>
            </w:r>
            <w:r w:rsidRPr="00D4559E">
              <w:t xml:space="preserve">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346586CF" w:rsidR="006A0B6D" w:rsidRPr="00497126" w:rsidRDefault="006A0B6D" w:rsidP="006A0B6D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6A0B6D" w:rsidRPr="00D4559E" w:rsidRDefault="006A0B6D" w:rsidP="006A0B6D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6A0B6D" w:rsidRPr="00D4559E" w:rsidRDefault="006A0B6D" w:rsidP="006A0B6D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6A0B6D" w:rsidRDefault="006A0B6D" w:rsidP="006A0B6D"/>
        </w:tc>
      </w:tr>
      <w:tr w:rsidR="006A0B6D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0142F" w14:textId="65B268D2" w:rsidR="006A0B6D" w:rsidRDefault="006A0B6D" w:rsidP="006A0B6D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>
              <w:rPr>
                <w:b/>
              </w:rPr>
              <w:t>3</w:t>
            </w:r>
            <w:r w:rsidRPr="00B2753D">
              <w:rPr>
                <w:b/>
              </w:rPr>
              <w:t xml:space="preserve">. </w:t>
            </w:r>
            <w:r w:rsidRPr="006A0B6D">
              <w:rPr>
                <w:b/>
              </w:rPr>
              <w:t>CONOSCENZA DELLA PIATTAFORMA INFORMATICA MIUR/GPU</w:t>
            </w:r>
          </w:p>
          <w:p w14:paraId="4513E2A2" w14:textId="269B9385" w:rsidR="006A0B6D" w:rsidRPr="00B2753D" w:rsidRDefault="006A0B6D" w:rsidP="000A6A94">
            <w:r w:rsidRPr="006A0B6D">
              <w:rPr>
                <w:b/>
              </w:rPr>
              <w:t>(documentate attraverso esperienze i</w:t>
            </w:r>
            <w:r w:rsidR="000A6A94">
              <w:rPr>
                <w:b/>
              </w:rPr>
              <w:t>n altri progetti PON</w:t>
            </w:r>
            <w:r w:rsidRPr="006A0B6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A94255A" w:rsidR="006A0B6D" w:rsidRPr="00B2753D" w:rsidRDefault="006A0B6D" w:rsidP="006A0B6D">
            <w:pPr>
              <w:rPr>
                <w:b/>
              </w:rPr>
            </w:pPr>
            <w:r w:rsidRPr="00B2753D">
              <w:t xml:space="preserve">Max. </w:t>
            </w:r>
            <w:r>
              <w:t>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413AE33" w:rsidR="006A0B6D" w:rsidRPr="00B2753D" w:rsidRDefault="006A0B6D" w:rsidP="006A0B6D"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0B6D" w:rsidRPr="00B2753D" w:rsidRDefault="006A0B6D" w:rsidP="006A0B6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0B6D" w:rsidRDefault="006A0B6D" w:rsidP="006A0B6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0B6D" w:rsidRDefault="006A0B6D" w:rsidP="006A0B6D">
            <w:pPr>
              <w:snapToGrid w:val="0"/>
            </w:pPr>
          </w:p>
        </w:tc>
      </w:tr>
      <w:tr w:rsidR="006A0B6D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0B6D" w:rsidRPr="00B2753D" w:rsidRDefault="006A0B6D" w:rsidP="006A0B6D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0B6D" w:rsidRPr="00B2753D" w:rsidRDefault="006A0B6D" w:rsidP="006A0B6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0B6D" w:rsidRDefault="006A0B6D" w:rsidP="006A0B6D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0B6D" w:rsidRDefault="006A0B6D" w:rsidP="006A0B6D">
            <w:pPr>
              <w:snapToGrid w:val="0"/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53CA16CE" w14:textId="77777777"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068A174F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A6A94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6A94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0B6D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49F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11C39-43F2-41C0-9587-498F68ED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173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1318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3</cp:revision>
  <cp:lastPrinted>2018-01-15T11:37:00Z</cp:lastPrinted>
  <dcterms:created xsi:type="dcterms:W3CDTF">2022-02-16T16:37:00Z</dcterms:created>
  <dcterms:modified xsi:type="dcterms:W3CDTF">2022-02-16T17:04:00Z</dcterms:modified>
</cp:coreProperties>
</file>