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375" w:rsidRDefault="00EC0DFD" w:rsidP="00A4360B">
      <w:pPr>
        <w:ind w:left="-284"/>
        <w:jc w:val="both"/>
        <w:rPr>
          <w:rFonts w:asciiTheme="minorHAnsi" w:hAnsiTheme="minorHAnsi"/>
          <w:noProof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ab/>
      </w:r>
    </w:p>
    <w:p w:rsidR="007A47D0" w:rsidRDefault="007A47D0" w:rsidP="006D67CF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before="221" w:line="240" w:lineRule="auto"/>
        <w:ind w:right="-1"/>
        <w:jc w:val="right"/>
        <w:rPr>
          <w:color w:val="000000"/>
          <w:sz w:val="18"/>
          <w:szCs w:val="18"/>
        </w:rPr>
      </w:pPr>
      <w:bookmarkStart w:id="0" w:name="_Hlk91699034"/>
      <w:r>
        <w:rPr>
          <w:color w:val="000000"/>
          <w:sz w:val="18"/>
          <w:szCs w:val="18"/>
        </w:rPr>
        <w:t>Alla Dirigente Scolastica</w:t>
      </w:r>
    </w:p>
    <w:p w:rsidR="007A47D0" w:rsidRDefault="007A47D0" w:rsidP="006D67CF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before="221" w:line="240" w:lineRule="auto"/>
        <w:ind w:right="-1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IC MONTE ARGENTARIO GIGLIO </w:t>
      </w:r>
    </w:p>
    <w:p w:rsidR="007A47D0" w:rsidRDefault="007A47D0" w:rsidP="006D67CF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before="221" w:line="240" w:lineRule="auto"/>
        <w:ind w:right="-1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</w:t>
      </w:r>
    </w:p>
    <w:p w:rsidR="00FC46A5" w:rsidRDefault="00FC46A5" w:rsidP="00FC46A5">
      <w:pPr>
        <w:autoSpaceDE w:val="0"/>
        <w:ind w:left="5103"/>
        <w:jc w:val="both"/>
        <w:rPr>
          <w:rFonts w:ascii="Arial" w:hAnsi="Arial" w:cs="Arial"/>
        </w:rPr>
      </w:pPr>
    </w:p>
    <w:p w:rsidR="00FC46A5" w:rsidRPr="00C15050" w:rsidRDefault="006D67CF" w:rsidP="00225144">
      <w:pPr>
        <w:pStyle w:val="Titolo61"/>
        <w:keepNext/>
        <w:keepLines/>
        <w:shd w:val="clear" w:color="auto" w:fill="auto"/>
        <w:spacing w:before="100" w:beforeAutospacing="1" w:line="240" w:lineRule="auto"/>
        <w:jc w:val="left"/>
        <w:rPr>
          <w:b w:val="0"/>
        </w:rPr>
      </w:pPr>
      <w:r>
        <w:t xml:space="preserve">Oggetto: </w:t>
      </w:r>
      <w:r w:rsidR="00FC46A5" w:rsidRPr="00C15050">
        <w:t xml:space="preserve">Domanda di partecipazione alla </w:t>
      </w:r>
      <w:r w:rsidR="00CC59CE" w:rsidRPr="00C15050">
        <w:t xml:space="preserve">selezione </w:t>
      </w:r>
      <w:r>
        <w:t>di figure professional</w:t>
      </w:r>
      <w:r w:rsidR="00AB18C9">
        <w:t>i per i ruoli di Supporto Operativo Tecnico</w:t>
      </w:r>
      <w:r w:rsidR="00C9046F">
        <w:t xml:space="preserve"> </w:t>
      </w:r>
      <w:r>
        <w:t>nei pe</w:t>
      </w:r>
      <w:r w:rsidR="00225144">
        <w:t xml:space="preserve">rcorsi formativi del progetto Piano Estate </w:t>
      </w:r>
      <w:r w:rsidR="007A47D0">
        <w:t xml:space="preserve"> </w:t>
      </w:r>
      <w:r w:rsidR="00225144" w:rsidRPr="00225144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ESO4.6.A4.A-FSEPN-TO-2026-795 - CUP: E14D26003350007</w:t>
      </w:r>
    </w:p>
    <w:p w:rsidR="00FC46A5" w:rsidRDefault="00FC46A5" w:rsidP="00FC46A5">
      <w:pPr>
        <w:autoSpaceDE w:val="0"/>
        <w:jc w:val="both"/>
        <w:rPr>
          <w:rFonts w:ascii="Arial" w:hAnsi="Arial" w:cs="Arial"/>
        </w:rPr>
      </w:pP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</w:t>
      </w: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nato/a a _______________________________________________ il ____________________</w:t>
      </w: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codice fiscale |__|__|__|__|__|__|__|__|__|__|__|__|__|__|__|__|</w:t>
      </w: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___________________________via_____________________________________</w:t>
      </w: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recapito tel. _____________________________ recapito </w:t>
      </w:r>
      <w:proofErr w:type="spellStart"/>
      <w:r>
        <w:rPr>
          <w:rFonts w:ascii="Arial" w:hAnsi="Arial" w:cs="Arial"/>
        </w:rPr>
        <w:t>cell</w:t>
      </w:r>
      <w:proofErr w:type="spellEnd"/>
      <w:r>
        <w:rPr>
          <w:rFonts w:ascii="Arial" w:hAnsi="Arial" w:cs="Arial"/>
        </w:rPr>
        <w:t>. _____________________</w:t>
      </w: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 ________________________________________________________</w:t>
      </w:r>
    </w:p>
    <w:p w:rsidR="00FC46A5" w:rsidRDefault="00FC46A5" w:rsidP="00FC46A5">
      <w:pPr>
        <w:autoSpaceDE w:val="0"/>
        <w:spacing w:line="48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>in servizio presso ______________________________ con la qualifica di ________________________</w:t>
      </w:r>
    </w:p>
    <w:p w:rsidR="00AB18C9" w:rsidRDefault="00225144" w:rsidP="007F5E76">
      <w:pPr>
        <w:autoSpaceDE w:val="0"/>
        <w:spacing w:line="48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026" style="position:absolute;left:0;text-align:left;margin-left:21.6pt;margin-top:14.1pt;width:24.75pt;height:16.5pt;z-index:251658240"/>
        </w:pict>
      </w:r>
      <w:r w:rsidR="00FC46A5" w:rsidRPr="007F5E76">
        <w:rPr>
          <w:rFonts w:ascii="Arial" w:hAnsi="Arial" w:cs="Arial"/>
          <w:b/>
          <w:sz w:val="18"/>
          <w:szCs w:val="18"/>
        </w:rPr>
        <w:t>CHIEDE</w:t>
      </w:r>
    </w:p>
    <w:p w:rsidR="006D67CF" w:rsidRPr="00225144" w:rsidRDefault="00FC46A5" w:rsidP="00225144">
      <w:pPr>
        <w:autoSpaceDE w:val="0"/>
        <w:spacing w:line="480" w:lineRule="auto"/>
        <w:jc w:val="center"/>
        <w:rPr>
          <w:rFonts w:ascii="Arial" w:hAnsi="Arial" w:cs="Arial"/>
          <w:b/>
          <w:sz w:val="18"/>
          <w:szCs w:val="18"/>
        </w:rPr>
      </w:pPr>
      <w:r w:rsidRPr="007F5E76">
        <w:rPr>
          <w:rFonts w:ascii="Arial" w:hAnsi="Arial" w:cs="Arial"/>
          <w:b/>
          <w:sz w:val="18"/>
          <w:szCs w:val="18"/>
        </w:rPr>
        <w:t xml:space="preserve">Di partecipare alla selezione per </w:t>
      </w:r>
      <w:r w:rsidR="007F5E76" w:rsidRPr="007F5E76">
        <w:rPr>
          <w:rFonts w:ascii="Arial" w:hAnsi="Arial" w:cs="Arial"/>
          <w:b/>
          <w:sz w:val="18"/>
          <w:szCs w:val="18"/>
        </w:rPr>
        <w:t>l</w:t>
      </w:r>
      <w:r w:rsidR="00AB18C9">
        <w:rPr>
          <w:rFonts w:ascii="Arial" w:hAnsi="Arial" w:cs="Arial"/>
          <w:b/>
          <w:sz w:val="18"/>
          <w:szCs w:val="18"/>
        </w:rPr>
        <w:t>’attribuzione dell’incarico di Supporto Operativo Tecnico</w:t>
      </w:r>
    </w:p>
    <w:p w:rsidR="006255BF" w:rsidRDefault="006255BF" w:rsidP="00FC46A5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6255BF" w:rsidRDefault="006255BF" w:rsidP="00FC46A5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FC46A5" w:rsidRDefault="006255BF" w:rsidP="006255BF">
      <w:pPr>
        <w:autoSpaceDE w:val="0"/>
        <w:jc w:val="center"/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 xml:space="preserve"> (N.</w:t>
      </w:r>
      <w:r w:rsidRPr="00A74F4F">
        <w:rPr>
          <w:rFonts w:ascii="Arial" w:hAnsi="Arial" w:cs="Arial"/>
          <w:b/>
          <w:i/>
          <w:sz w:val="18"/>
          <w:szCs w:val="18"/>
          <w:u w:val="single"/>
        </w:rPr>
        <w:t xml:space="preserve">B.: </w:t>
      </w:r>
      <w:r>
        <w:rPr>
          <w:rFonts w:ascii="Arial" w:hAnsi="Arial" w:cs="Arial"/>
          <w:b/>
          <w:i/>
          <w:sz w:val="18"/>
          <w:szCs w:val="18"/>
          <w:u w:val="single"/>
        </w:rPr>
        <w:t xml:space="preserve">BARRARE LA CASELLA </w:t>
      </w:r>
      <w:r w:rsidR="007F5E76">
        <w:rPr>
          <w:rFonts w:ascii="Arial" w:hAnsi="Arial" w:cs="Arial"/>
          <w:b/>
          <w:i/>
          <w:sz w:val="18"/>
          <w:szCs w:val="18"/>
          <w:u w:val="single"/>
        </w:rPr>
        <w:t xml:space="preserve">CORRISPONDENTE ALLA PROPRIA QUALIFICA E INDICARE NLLA CASELLA PREFERENZA L’ORDINE </w:t>
      </w:r>
      <w:proofErr w:type="spellStart"/>
      <w:r w:rsidR="007F5E76">
        <w:rPr>
          <w:rFonts w:ascii="Arial" w:hAnsi="Arial" w:cs="Arial"/>
          <w:b/>
          <w:i/>
          <w:sz w:val="18"/>
          <w:szCs w:val="18"/>
          <w:u w:val="single"/>
        </w:rPr>
        <w:t>DI</w:t>
      </w:r>
      <w:proofErr w:type="spellEnd"/>
      <w:r w:rsidR="007F5E76">
        <w:rPr>
          <w:rFonts w:ascii="Arial" w:hAnsi="Arial" w:cs="Arial"/>
          <w:b/>
          <w:i/>
          <w:sz w:val="18"/>
          <w:szCs w:val="18"/>
          <w:u w:val="single"/>
        </w:rPr>
        <w:t xml:space="preserve"> SCELTA </w:t>
      </w:r>
    </w:p>
    <w:p w:rsidR="006255BF" w:rsidRDefault="006255BF" w:rsidP="006255BF">
      <w:pPr>
        <w:autoSpaceDE w:val="0"/>
        <w:jc w:val="center"/>
        <w:rPr>
          <w:rFonts w:ascii="Arial" w:hAnsi="Arial" w:cs="Arial"/>
          <w:sz w:val="18"/>
          <w:szCs w:val="18"/>
        </w:rPr>
      </w:pPr>
    </w:p>
    <w:p w:rsidR="00C202E6" w:rsidRDefault="00C202E6" w:rsidP="00FC46A5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FC46A5" w:rsidRDefault="00FC46A5" w:rsidP="00FC46A5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:rsidR="00FC46A5" w:rsidRDefault="00FC46A5" w:rsidP="00FC46A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nel caso di dichiarazioni mendaci, </w:t>
      </w:r>
      <w:r>
        <w:rPr>
          <w:rFonts w:ascii="Arial" w:hAnsi="Arial" w:cs="Arial"/>
          <w:b/>
          <w:sz w:val="18"/>
          <w:szCs w:val="18"/>
        </w:rPr>
        <w:t>dichiara</w:t>
      </w:r>
      <w:r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aver preso visione delle condizioni previste dal bando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in godimento dei diritti politici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:rsidR="00FC46A5" w:rsidRPr="00F25812" w:rsidRDefault="00FC46A5" w:rsidP="00FC46A5">
      <w:pPr>
        <w:autoSpaceDE w:val="0"/>
        <w:ind w:firstLine="360"/>
        <w:jc w:val="both"/>
        <w:rPr>
          <w:rFonts w:ascii="Arial" w:hAnsi="Arial" w:cs="Arial"/>
          <w:sz w:val="18"/>
          <w:szCs w:val="18"/>
        </w:rPr>
      </w:pPr>
      <w:r w:rsidRPr="00F25812">
        <w:rPr>
          <w:rFonts w:ascii="Arial" w:hAnsi="Arial" w:cs="Arial"/>
        </w:rPr>
        <w:t>______________________________________________________________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pendenti : </w:t>
      </w:r>
    </w:p>
    <w:p w:rsidR="00FC46A5" w:rsidRPr="00F25812" w:rsidRDefault="00FC46A5" w:rsidP="00FC46A5">
      <w:pPr>
        <w:autoSpaceDE w:val="0"/>
        <w:ind w:firstLine="360"/>
        <w:jc w:val="both"/>
        <w:rPr>
          <w:rFonts w:ascii="Arial" w:hAnsi="Arial" w:cs="Arial"/>
          <w:sz w:val="18"/>
          <w:szCs w:val="18"/>
        </w:rPr>
      </w:pPr>
      <w:r w:rsidRPr="00F25812">
        <w:rPr>
          <w:rFonts w:ascii="Arial" w:hAnsi="Arial" w:cs="Arial"/>
        </w:rPr>
        <w:t>__________________________________________________________________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disponibile ad adattarsi al calendario definito dal Gruppo Operativo di Piano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:rsidR="00FC46A5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di avere la competenza informatica l’uso della piattaforma on line “Gestione progetti PON scuola”</w:t>
      </w:r>
    </w:p>
    <w:p w:rsidR="00FC46A5" w:rsidRDefault="00FC46A5" w:rsidP="00FC46A5">
      <w:pPr>
        <w:widowControl w:val="0"/>
        <w:autoSpaceDE w:val="0"/>
        <w:ind w:left="224" w:right="-20"/>
        <w:jc w:val="both"/>
        <w:rPr>
          <w:rFonts w:ascii="Arial" w:hAnsi="Arial" w:cs="Arial"/>
        </w:rPr>
      </w:pP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t>_____________________________________________</w:t>
      </w: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 allega alla presente </w:t>
      </w:r>
    </w:p>
    <w:p w:rsidR="00FC46A5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Documento di identità in fotocopia</w:t>
      </w:r>
    </w:p>
    <w:p w:rsidR="00FC46A5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Allegato B (griglia di valutazione) </w:t>
      </w:r>
    </w:p>
    <w:p w:rsidR="00FC46A5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Curriculum Vitae</w:t>
      </w:r>
    </w:p>
    <w:p w:rsidR="00FC46A5" w:rsidRDefault="00FC46A5" w:rsidP="00FC46A5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="Arial" w:hAnsi="Arial" w:cs="Arial"/>
          <w:sz w:val="18"/>
          <w:szCs w:val="18"/>
        </w:rPr>
      </w:pPr>
    </w:p>
    <w:p w:rsidR="00FC46A5" w:rsidRDefault="00FC46A5" w:rsidP="00FC46A5">
      <w:pPr>
        <w:autoSpaceDE w:val="0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</w:rPr>
        <w:t xml:space="preserve">N.B.: </w:t>
      </w:r>
      <w:r>
        <w:rPr>
          <w:rFonts w:ascii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:rsidR="00B61594" w:rsidRDefault="00B61594" w:rsidP="008A5A22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:rsidR="00FC3847" w:rsidRDefault="00FC3847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</w:p>
    <w:p w:rsidR="00FC3847" w:rsidRDefault="00FC3847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</w:p>
    <w:p w:rsidR="00FC3847" w:rsidRDefault="00FC3847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</w:p>
    <w:p w:rsidR="00FC3847" w:rsidRDefault="00FC3847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</w:p>
    <w:p w:rsidR="00B61594" w:rsidRDefault="00B61594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:rsidR="00B61594" w:rsidRDefault="00B61594" w:rsidP="00B6159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:rsidR="00B61594" w:rsidRDefault="00B61594" w:rsidP="00B6159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:rsidR="00B61594" w:rsidRDefault="00B61594" w:rsidP="00B6159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:rsidR="00B61594" w:rsidRDefault="00B61594" w:rsidP="00B61594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>
        <w:rPr>
          <w:rFonts w:ascii="Arial" w:eastAsiaTheme="minorEastAsia" w:hAnsi="Arial" w:cs="Arial"/>
          <w:b/>
          <w:i/>
          <w:sz w:val="18"/>
          <w:szCs w:val="18"/>
        </w:rPr>
        <w:t>PIATTAFORMA PN SIF 21/27 E DI QUANT’ALTRO OCCORRENTE PER SVOLGERE CON CORRETTEZZA TEMPESTIVITA’ ED EFFICACIA I COMPITI INERENTI ALLA FIGURA PROFESSIONALE PER LA QUALE SI PARTECIPA OVVERO DI ACQUISIRLA NEI TEMPI PREVISTI DALL’INCARICO</w:t>
      </w:r>
    </w:p>
    <w:p w:rsidR="00B61594" w:rsidRDefault="00B61594" w:rsidP="00B6159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FC46A5" w:rsidRPr="00B61594" w:rsidRDefault="00B61594" w:rsidP="00B6159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:rsidR="00FC46A5" w:rsidRDefault="00FC46A5" w:rsidP="00FC46A5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FC46A5" w:rsidRDefault="00FC46A5" w:rsidP="00FC46A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Il/la sottoscritto/a, ai sensi della legge 196/03 e successivo GDPR679/2016, autorizza l’istituto _________________al</w:t>
      </w:r>
    </w:p>
    <w:p w:rsidR="00FC46A5" w:rsidRDefault="00FC46A5" w:rsidP="00FC46A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</w:p>
    <w:p w:rsidR="00FC46A5" w:rsidRDefault="00FC46A5" w:rsidP="00FC46A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fini istituzionali della Pubblica Amministrazione</w:t>
      </w:r>
    </w:p>
    <w:p w:rsidR="00FC46A5" w:rsidRDefault="00FC46A5" w:rsidP="00FC46A5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FC46A5" w:rsidRDefault="00FC46A5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p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:rsidR="008A5A22" w:rsidRDefault="008A5A2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:rsidR="008A5A22" w:rsidRDefault="008A5A2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:rsidR="008A5A22" w:rsidRDefault="008A5A2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:rsidR="008A5A22" w:rsidRDefault="008A5A2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:rsidR="008A5A22" w:rsidRDefault="008A5A2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:rsidR="008A5A22" w:rsidRDefault="008A5A2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bookmarkEnd w:id="0"/>
    <w:p w:rsidR="00B61594" w:rsidRDefault="00B61594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sectPr w:rsidR="00B61594" w:rsidSect="00261B43">
      <w:headerReference w:type="default" r:id="rId8"/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FC4" w:rsidRDefault="00916FC4">
      <w:r>
        <w:separator/>
      </w:r>
    </w:p>
  </w:endnote>
  <w:endnote w:type="continuationSeparator" w:id="1">
    <w:p w:rsidR="00916FC4" w:rsidRDefault="00916F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NewRomanPSMT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FC4" w:rsidRDefault="004415E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916FC4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16FC4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916FC4" w:rsidRDefault="00916FC4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FC4" w:rsidRDefault="004415E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916FC4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25144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916FC4" w:rsidRDefault="00916FC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FC4" w:rsidRDefault="00916FC4">
      <w:r>
        <w:separator/>
      </w:r>
    </w:p>
  </w:footnote>
  <w:footnote w:type="continuationSeparator" w:id="1">
    <w:p w:rsidR="00916FC4" w:rsidRDefault="00916F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FC4" w:rsidRDefault="00916FC4" w:rsidP="006D67CF">
    <w:pPr>
      <w:pStyle w:val="Intestazione"/>
      <w:jc w:val="both"/>
    </w:pPr>
    <w:r>
      <w:ptab w:relativeTo="margin" w:alignment="center" w:leader="none"/>
    </w:r>
    <w:r>
      <w:ptab w:relativeTo="margin" w:alignment="right" w:leader="none"/>
    </w:r>
    <w:r>
      <w:t>Modello Allegato 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1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391C60"/>
    <w:multiLevelType w:val="hybridMultilevel"/>
    <w:tmpl w:val="3BC460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6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4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7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2"/>
  </w:num>
  <w:num w:numId="7">
    <w:abstractNumId w:val="9"/>
  </w:num>
  <w:num w:numId="8">
    <w:abstractNumId w:val="29"/>
  </w:num>
  <w:num w:numId="9">
    <w:abstractNumId w:val="26"/>
  </w:num>
  <w:num w:numId="10">
    <w:abstractNumId w:val="15"/>
  </w:num>
  <w:num w:numId="11">
    <w:abstractNumId w:val="43"/>
  </w:num>
  <w:num w:numId="12">
    <w:abstractNumId w:val="40"/>
  </w:num>
  <w:num w:numId="13">
    <w:abstractNumId w:val="24"/>
  </w:num>
  <w:num w:numId="14">
    <w:abstractNumId w:val="17"/>
  </w:num>
  <w:num w:numId="15">
    <w:abstractNumId w:val="27"/>
  </w:num>
  <w:num w:numId="16">
    <w:abstractNumId w:val="5"/>
  </w:num>
  <w:num w:numId="17">
    <w:abstractNumId w:val="35"/>
  </w:num>
  <w:num w:numId="18">
    <w:abstractNumId w:val="25"/>
  </w:num>
  <w:num w:numId="19">
    <w:abstractNumId w:val="36"/>
  </w:num>
  <w:num w:numId="20">
    <w:abstractNumId w:val="20"/>
  </w:num>
  <w:num w:numId="21">
    <w:abstractNumId w:val="11"/>
  </w:num>
  <w:num w:numId="22">
    <w:abstractNumId w:val="41"/>
  </w:num>
  <w:num w:numId="23">
    <w:abstractNumId w:val="10"/>
  </w:num>
  <w:num w:numId="24">
    <w:abstractNumId w:val="3"/>
  </w:num>
  <w:num w:numId="25">
    <w:abstractNumId w:val="4"/>
  </w:num>
  <w:num w:numId="26">
    <w:abstractNumId w:val="28"/>
  </w:num>
  <w:num w:numId="27">
    <w:abstractNumId w:val="44"/>
  </w:num>
  <w:num w:numId="28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14"/>
  </w:num>
  <w:num w:numId="32">
    <w:abstractNumId w:val="33"/>
  </w:num>
  <w:num w:numId="33">
    <w:abstractNumId w:val="18"/>
  </w:num>
  <w:num w:numId="34">
    <w:abstractNumId w:val="37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16"/>
  </w:num>
  <w:num w:numId="38">
    <w:abstractNumId w:val="45"/>
  </w:num>
  <w:num w:numId="39">
    <w:abstractNumId w:val="31"/>
  </w:num>
  <w:num w:numId="40">
    <w:abstractNumId w:val="42"/>
  </w:num>
  <w:num w:numId="41">
    <w:abstractNumId w:val="32"/>
  </w:num>
  <w:num w:numId="42">
    <w:abstractNumId w:val="7"/>
  </w:num>
  <w:num w:numId="43">
    <w:abstractNumId w:val="13"/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39"/>
  </w:num>
  <w:num w:numId="48">
    <w:abstractNumId w:val="23"/>
  </w:num>
  <w:num w:numId="4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206B"/>
    <w:rsid w:val="00001CC5"/>
    <w:rsid w:val="0000389D"/>
    <w:rsid w:val="00004375"/>
    <w:rsid w:val="00004E81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4FA2"/>
    <w:rsid w:val="000564C9"/>
    <w:rsid w:val="00056833"/>
    <w:rsid w:val="00056F50"/>
    <w:rsid w:val="00062E4A"/>
    <w:rsid w:val="000670A5"/>
    <w:rsid w:val="00067265"/>
    <w:rsid w:val="000736AB"/>
    <w:rsid w:val="00087DC5"/>
    <w:rsid w:val="000927AC"/>
    <w:rsid w:val="00093495"/>
    <w:rsid w:val="000A19BA"/>
    <w:rsid w:val="000A2C09"/>
    <w:rsid w:val="000A6477"/>
    <w:rsid w:val="000A74CB"/>
    <w:rsid w:val="000B12C5"/>
    <w:rsid w:val="000B480F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5020E"/>
    <w:rsid w:val="001508F3"/>
    <w:rsid w:val="00154F0E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773E"/>
    <w:rsid w:val="00191BAE"/>
    <w:rsid w:val="001A234A"/>
    <w:rsid w:val="001A5909"/>
    <w:rsid w:val="001A6378"/>
    <w:rsid w:val="001B1257"/>
    <w:rsid w:val="001B1415"/>
    <w:rsid w:val="001B25BF"/>
    <w:rsid w:val="001B484F"/>
    <w:rsid w:val="001B7378"/>
    <w:rsid w:val="001C0302"/>
    <w:rsid w:val="001C032B"/>
    <w:rsid w:val="001C1669"/>
    <w:rsid w:val="001C6C49"/>
    <w:rsid w:val="001D4B64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3B82"/>
    <w:rsid w:val="00213C1D"/>
    <w:rsid w:val="0021559E"/>
    <w:rsid w:val="00215E81"/>
    <w:rsid w:val="00222A56"/>
    <w:rsid w:val="002247FE"/>
    <w:rsid w:val="00225144"/>
    <w:rsid w:val="00225146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1F85"/>
    <w:rsid w:val="0027444B"/>
    <w:rsid w:val="00281A8D"/>
    <w:rsid w:val="00282A21"/>
    <w:rsid w:val="00284FEA"/>
    <w:rsid w:val="002860BF"/>
    <w:rsid w:val="00286C40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85583"/>
    <w:rsid w:val="00392166"/>
    <w:rsid w:val="00392E1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4842"/>
    <w:rsid w:val="003E5C47"/>
    <w:rsid w:val="003F15C4"/>
    <w:rsid w:val="003F5439"/>
    <w:rsid w:val="00405CBD"/>
    <w:rsid w:val="004076E9"/>
    <w:rsid w:val="00414813"/>
    <w:rsid w:val="0041487A"/>
    <w:rsid w:val="00416DC1"/>
    <w:rsid w:val="0042043D"/>
    <w:rsid w:val="00430C48"/>
    <w:rsid w:val="0043388E"/>
    <w:rsid w:val="00433CB5"/>
    <w:rsid w:val="004415EF"/>
    <w:rsid w:val="0044224C"/>
    <w:rsid w:val="00443639"/>
    <w:rsid w:val="00446355"/>
    <w:rsid w:val="0044774A"/>
    <w:rsid w:val="004563DD"/>
    <w:rsid w:val="00460B7D"/>
    <w:rsid w:val="00462440"/>
    <w:rsid w:val="00462A5B"/>
    <w:rsid w:val="004652D3"/>
    <w:rsid w:val="004657B2"/>
    <w:rsid w:val="00471D36"/>
    <w:rsid w:val="004722C2"/>
    <w:rsid w:val="00476043"/>
    <w:rsid w:val="00484CE2"/>
    <w:rsid w:val="00485D17"/>
    <w:rsid w:val="004914CB"/>
    <w:rsid w:val="00497369"/>
    <w:rsid w:val="004A5D71"/>
    <w:rsid w:val="004B62EF"/>
    <w:rsid w:val="004C01A7"/>
    <w:rsid w:val="004D1824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5644"/>
    <w:rsid w:val="00506710"/>
    <w:rsid w:val="00511E9C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37FAD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5647"/>
    <w:rsid w:val="00585A3D"/>
    <w:rsid w:val="00585C3D"/>
    <w:rsid w:val="00591CC1"/>
    <w:rsid w:val="00597920"/>
    <w:rsid w:val="005A7F30"/>
    <w:rsid w:val="005B65B5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2882"/>
    <w:rsid w:val="005F5051"/>
    <w:rsid w:val="005F72D5"/>
    <w:rsid w:val="006008A3"/>
    <w:rsid w:val="00600F32"/>
    <w:rsid w:val="006058BB"/>
    <w:rsid w:val="00606B2E"/>
    <w:rsid w:val="00607877"/>
    <w:rsid w:val="006105EA"/>
    <w:rsid w:val="0062483F"/>
    <w:rsid w:val="006255BF"/>
    <w:rsid w:val="00632BF9"/>
    <w:rsid w:val="00632F5C"/>
    <w:rsid w:val="00637EE7"/>
    <w:rsid w:val="0064748E"/>
    <w:rsid w:val="00647912"/>
    <w:rsid w:val="0065050C"/>
    <w:rsid w:val="00651F68"/>
    <w:rsid w:val="0065467C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D67CF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639F5"/>
    <w:rsid w:val="007676DE"/>
    <w:rsid w:val="00767F4A"/>
    <w:rsid w:val="007712CD"/>
    <w:rsid w:val="007723F0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A47D0"/>
    <w:rsid w:val="007B4259"/>
    <w:rsid w:val="007B4C06"/>
    <w:rsid w:val="007B59D8"/>
    <w:rsid w:val="007C4C5B"/>
    <w:rsid w:val="007D03C6"/>
    <w:rsid w:val="007D3843"/>
    <w:rsid w:val="007D39C9"/>
    <w:rsid w:val="007D74F4"/>
    <w:rsid w:val="007D7C11"/>
    <w:rsid w:val="007D7FA4"/>
    <w:rsid w:val="007E0636"/>
    <w:rsid w:val="007E2352"/>
    <w:rsid w:val="007E3824"/>
    <w:rsid w:val="007F17F0"/>
    <w:rsid w:val="007F24B6"/>
    <w:rsid w:val="007F5DF0"/>
    <w:rsid w:val="007F5E76"/>
    <w:rsid w:val="00801BA6"/>
    <w:rsid w:val="008122E8"/>
    <w:rsid w:val="00813565"/>
    <w:rsid w:val="00815D29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60CF4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4989"/>
    <w:rsid w:val="008857BF"/>
    <w:rsid w:val="00886859"/>
    <w:rsid w:val="008914AF"/>
    <w:rsid w:val="00897BDF"/>
    <w:rsid w:val="008A1E97"/>
    <w:rsid w:val="008A3783"/>
    <w:rsid w:val="008A5A22"/>
    <w:rsid w:val="008B1FC8"/>
    <w:rsid w:val="008B37FD"/>
    <w:rsid w:val="008B4721"/>
    <w:rsid w:val="008B4B97"/>
    <w:rsid w:val="008B6767"/>
    <w:rsid w:val="008B67E9"/>
    <w:rsid w:val="008C204A"/>
    <w:rsid w:val="008C756B"/>
    <w:rsid w:val="008D1317"/>
    <w:rsid w:val="008D3F81"/>
    <w:rsid w:val="008E0DE5"/>
    <w:rsid w:val="008F28B1"/>
    <w:rsid w:val="008F3CD8"/>
    <w:rsid w:val="008F7B5F"/>
    <w:rsid w:val="0090455C"/>
    <w:rsid w:val="00906BD1"/>
    <w:rsid w:val="009105E1"/>
    <w:rsid w:val="00916FC4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84C6C"/>
    <w:rsid w:val="00990253"/>
    <w:rsid w:val="00990DB4"/>
    <w:rsid w:val="0099166D"/>
    <w:rsid w:val="0099330A"/>
    <w:rsid w:val="009944D6"/>
    <w:rsid w:val="009958CB"/>
    <w:rsid w:val="009A0D66"/>
    <w:rsid w:val="009B10C0"/>
    <w:rsid w:val="009B271F"/>
    <w:rsid w:val="009B2E9E"/>
    <w:rsid w:val="009B2F7D"/>
    <w:rsid w:val="009B31B2"/>
    <w:rsid w:val="009B3956"/>
    <w:rsid w:val="009C54FA"/>
    <w:rsid w:val="009C723F"/>
    <w:rsid w:val="009D0487"/>
    <w:rsid w:val="009D102B"/>
    <w:rsid w:val="009D18CC"/>
    <w:rsid w:val="009D1FFB"/>
    <w:rsid w:val="009D22EB"/>
    <w:rsid w:val="009D42CC"/>
    <w:rsid w:val="009D7632"/>
    <w:rsid w:val="009E2097"/>
    <w:rsid w:val="009E40C0"/>
    <w:rsid w:val="009E4975"/>
    <w:rsid w:val="009F0ED6"/>
    <w:rsid w:val="009F477B"/>
    <w:rsid w:val="009F6C42"/>
    <w:rsid w:val="00A023CC"/>
    <w:rsid w:val="00A04A33"/>
    <w:rsid w:val="00A11795"/>
    <w:rsid w:val="00A11AC5"/>
    <w:rsid w:val="00A11DB1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360B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EEE"/>
    <w:rsid w:val="00AA3384"/>
    <w:rsid w:val="00AA3E39"/>
    <w:rsid w:val="00AA69EE"/>
    <w:rsid w:val="00AA6CCD"/>
    <w:rsid w:val="00AB18C9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29A1"/>
    <w:rsid w:val="00AF486F"/>
    <w:rsid w:val="00AF52DE"/>
    <w:rsid w:val="00B00B0E"/>
    <w:rsid w:val="00B037E8"/>
    <w:rsid w:val="00B03CC7"/>
    <w:rsid w:val="00B0459D"/>
    <w:rsid w:val="00B122F3"/>
    <w:rsid w:val="00B22435"/>
    <w:rsid w:val="00B2311E"/>
    <w:rsid w:val="00B23FD6"/>
    <w:rsid w:val="00B31B50"/>
    <w:rsid w:val="00B325B9"/>
    <w:rsid w:val="00B33F7A"/>
    <w:rsid w:val="00B35200"/>
    <w:rsid w:val="00B353E9"/>
    <w:rsid w:val="00B36274"/>
    <w:rsid w:val="00B36800"/>
    <w:rsid w:val="00B419CF"/>
    <w:rsid w:val="00B51682"/>
    <w:rsid w:val="00B61594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EFE"/>
    <w:rsid w:val="00BF4919"/>
    <w:rsid w:val="00BF4A50"/>
    <w:rsid w:val="00C01F45"/>
    <w:rsid w:val="00C0754E"/>
    <w:rsid w:val="00C07B27"/>
    <w:rsid w:val="00C10779"/>
    <w:rsid w:val="00C10E03"/>
    <w:rsid w:val="00C15AA7"/>
    <w:rsid w:val="00C202E6"/>
    <w:rsid w:val="00C231BE"/>
    <w:rsid w:val="00C243CD"/>
    <w:rsid w:val="00C2463A"/>
    <w:rsid w:val="00C24770"/>
    <w:rsid w:val="00C33D57"/>
    <w:rsid w:val="00C3593E"/>
    <w:rsid w:val="00C3692A"/>
    <w:rsid w:val="00C404AE"/>
    <w:rsid w:val="00C410EF"/>
    <w:rsid w:val="00C43242"/>
    <w:rsid w:val="00C47403"/>
    <w:rsid w:val="00C51601"/>
    <w:rsid w:val="00C52FC2"/>
    <w:rsid w:val="00C572D7"/>
    <w:rsid w:val="00C61D88"/>
    <w:rsid w:val="00C711D2"/>
    <w:rsid w:val="00C728F6"/>
    <w:rsid w:val="00C807AE"/>
    <w:rsid w:val="00C85681"/>
    <w:rsid w:val="00C9046F"/>
    <w:rsid w:val="00C9066B"/>
    <w:rsid w:val="00C946EB"/>
    <w:rsid w:val="00CA0382"/>
    <w:rsid w:val="00CA400E"/>
    <w:rsid w:val="00CA60C0"/>
    <w:rsid w:val="00CB5774"/>
    <w:rsid w:val="00CB5D21"/>
    <w:rsid w:val="00CC066E"/>
    <w:rsid w:val="00CC289A"/>
    <w:rsid w:val="00CC34E5"/>
    <w:rsid w:val="00CC59CE"/>
    <w:rsid w:val="00CC6D2D"/>
    <w:rsid w:val="00CC72EB"/>
    <w:rsid w:val="00CD05C5"/>
    <w:rsid w:val="00CD4229"/>
    <w:rsid w:val="00CE113A"/>
    <w:rsid w:val="00CE126E"/>
    <w:rsid w:val="00CE151B"/>
    <w:rsid w:val="00CE34C1"/>
    <w:rsid w:val="00CE4CDA"/>
    <w:rsid w:val="00CF00AC"/>
    <w:rsid w:val="00CF2CD9"/>
    <w:rsid w:val="00CF2DCA"/>
    <w:rsid w:val="00CF445E"/>
    <w:rsid w:val="00CF5402"/>
    <w:rsid w:val="00D02160"/>
    <w:rsid w:val="00D0520A"/>
    <w:rsid w:val="00D1518D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7EDD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613A"/>
    <w:rsid w:val="00DD704B"/>
    <w:rsid w:val="00DE0AB9"/>
    <w:rsid w:val="00DE2294"/>
    <w:rsid w:val="00DE7661"/>
    <w:rsid w:val="00DE791F"/>
    <w:rsid w:val="00DF0084"/>
    <w:rsid w:val="00DF127D"/>
    <w:rsid w:val="00DF7B0B"/>
    <w:rsid w:val="00E03443"/>
    <w:rsid w:val="00E0348A"/>
    <w:rsid w:val="00E0597F"/>
    <w:rsid w:val="00E05E12"/>
    <w:rsid w:val="00E06895"/>
    <w:rsid w:val="00E12CB4"/>
    <w:rsid w:val="00E13C64"/>
    <w:rsid w:val="00E14FE7"/>
    <w:rsid w:val="00E15081"/>
    <w:rsid w:val="00E171B4"/>
    <w:rsid w:val="00E323BE"/>
    <w:rsid w:val="00E34D43"/>
    <w:rsid w:val="00E37236"/>
    <w:rsid w:val="00E443EB"/>
    <w:rsid w:val="00E455B8"/>
    <w:rsid w:val="00E5247C"/>
    <w:rsid w:val="00E533F6"/>
    <w:rsid w:val="00E61183"/>
    <w:rsid w:val="00E674BE"/>
    <w:rsid w:val="00E72F8E"/>
    <w:rsid w:val="00E738EF"/>
    <w:rsid w:val="00E73B87"/>
    <w:rsid w:val="00E74814"/>
    <w:rsid w:val="00E748D5"/>
    <w:rsid w:val="00E7672F"/>
    <w:rsid w:val="00E82ABC"/>
    <w:rsid w:val="00E8420A"/>
    <w:rsid w:val="00E8745B"/>
    <w:rsid w:val="00EA0230"/>
    <w:rsid w:val="00EA28E1"/>
    <w:rsid w:val="00EA2DCA"/>
    <w:rsid w:val="00EA358E"/>
    <w:rsid w:val="00EA50F6"/>
    <w:rsid w:val="00EB0B8B"/>
    <w:rsid w:val="00EB2A39"/>
    <w:rsid w:val="00EB76B0"/>
    <w:rsid w:val="00EC0DFD"/>
    <w:rsid w:val="00EC303F"/>
    <w:rsid w:val="00EC583B"/>
    <w:rsid w:val="00ED03F7"/>
    <w:rsid w:val="00ED65F7"/>
    <w:rsid w:val="00EE2CF3"/>
    <w:rsid w:val="00EF617D"/>
    <w:rsid w:val="00F03590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4509E"/>
    <w:rsid w:val="00F52FF5"/>
    <w:rsid w:val="00F645F8"/>
    <w:rsid w:val="00F7268E"/>
    <w:rsid w:val="00F73105"/>
    <w:rsid w:val="00F800D7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2F0E"/>
    <w:rsid w:val="00FC3847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e1">
    <w:name w:val="Normale1"/>
    <w:rsid w:val="007A47D0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NormaleWeb">
    <w:name w:val="Normal (Web)"/>
    <w:basedOn w:val="Normale"/>
    <w:uiPriority w:val="99"/>
    <w:semiHidden/>
    <w:unhideWhenUsed/>
    <w:rsid w:val="00F731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3323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User3</cp:lastModifiedBy>
  <cp:revision>7</cp:revision>
  <cp:lastPrinted>2025-09-17T11:19:00Z</cp:lastPrinted>
  <dcterms:created xsi:type="dcterms:W3CDTF">2025-09-22T14:05:00Z</dcterms:created>
  <dcterms:modified xsi:type="dcterms:W3CDTF">2026-06-23T10:24:00Z</dcterms:modified>
</cp:coreProperties>
</file>