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27AC" w:rsidRDefault="000927AC" w:rsidP="000927AC">
      <w:pPr>
        <w:autoSpaceDE w:val="0"/>
        <w:spacing w:after="200"/>
        <w:mirrorIndents/>
        <w:rPr>
          <w:rFonts w:ascii="Arial" w:eastAsiaTheme="minorEastAsia" w:hAnsi="Arial" w:cs="Arial"/>
          <w:sz w:val="18"/>
          <w:szCs w:val="18"/>
        </w:rPr>
      </w:pPr>
      <w:bookmarkStart w:id="0" w:name="_Hlk91699034"/>
    </w:p>
    <w:p w:rsidR="000927AC" w:rsidRDefault="000927AC" w:rsidP="00FC46A5">
      <w:pPr>
        <w:autoSpaceDE w:val="0"/>
        <w:spacing w:line="480" w:lineRule="auto"/>
        <w:jc w:val="both"/>
        <w:rPr>
          <w:rFonts w:ascii="Arial" w:hAnsi="Arial" w:cs="Arial"/>
          <w:sz w:val="18"/>
          <w:szCs w:val="18"/>
        </w:rPr>
      </w:pPr>
    </w:p>
    <w:bookmarkEnd w:id="0"/>
    <w:p w:rsidR="002C02FE" w:rsidRPr="00746ABA" w:rsidRDefault="002C02FE" w:rsidP="002C02FE">
      <w:pPr>
        <w:jc w:val="both"/>
        <w:rPr>
          <w:sz w:val="16"/>
          <w:szCs w:val="16"/>
        </w:rPr>
      </w:pPr>
      <w:r>
        <w:rPr>
          <w:noProof/>
        </w:rPr>
        <w:drawing>
          <wp:inline distT="0" distB="0" distL="0" distR="0">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10300" cy="638361"/>
                    </a:xfrm>
                    <a:prstGeom prst="rect">
                      <a:avLst/>
                    </a:prstGeom>
                    <a:noFill/>
                    <a:ln>
                      <a:noFill/>
                    </a:ln>
                  </pic:spPr>
                </pic:pic>
              </a:graphicData>
            </a:graphic>
          </wp:inline>
        </w:drawing>
      </w:r>
    </w:p>
    <w:p w:rsidR="00AE3375" w:rsidRPr="00AE3375" w:rsidRDefault="00AE3375" w:rsidP="00AE3375">
      <w:pPr>
        <w:autoSpaceDE w:val="0"/>
        <w:autoSpaceDN w:val="0"/>
        <w:adjustRightInd w:val="0"/>
        <w:jc w:val="both"/>
        <w:rPr>
          <w:rFonts w:ascii="Corbel" w:hAnsi="Corbel" w:cs="Corbel"/>
          <w:color w:val="000000"/>
          <w:sz w:val="16"/>
          <w:szCs w:val="16"/>
        </w:rPr>
      </w:pPr>
    </w:p>
    <w:p w:rsidR="000307F9" w:rsidRPr="007B0F48" w:rsidRDefault="000307F9" w:rsidP="000307F9">
      <w:pPr>
        <w:widowControl w:val="0"/>
        <w:pBdr>
          <w:top w:val="nil"/>
          <w:left w:val="nil"/>
          <w:bottom w:val="nil"/>
          <w:right w:val="nil"/>
          <w:between w:val="nil"/>
        </w:pBdr>
        <w:spacing w:before="4" w:line="243" w:lineRule="auto"/>
        <w:ind w:left="14" w:right="539" w:firstLine="11"/>
        <w:rPr>
          <w:rFonts w:ascii="Calibri" w:eastAsia="Calibri" w:hAnsi="Calibri" w:cs="Calibri"/>
          <w:b/>
          <w:i/>
          <w:color w:val="000000"/>
          <w:sz w:val="24"/>
          <w:szCs w:val="24"/>
        </w:rPr>
      </w:pPr>
      <w:r w:rsidRPr="007B0F48">
        <w:rPr>
          <w:rFonts w:ascii="Calibri" w:eastAsia="Calibri" w:hAnsi="Calibri" w:cs="Calibri"/>
          <w:b/>
          <w:i/>
          <w:color w:val="000000"/>
          <w:sz w:val="24"/>
          <w:szCs w:val="24"/>
        </w:rPr>
        <w:t xml:space="preserve">OGGETTO: DICHIARAZIONE DI INSUSSISTENZA CAUSE OSTATIVE PER IL RUOLO </w:t>
      </w:r>
      <w:proofErr w:type="spellStart"/>
      <w:r w:rsidRPr="007B0F48">
        <w:rPr>
          <w:rFonts w:ascii="Calibri" w:eastAsia="Calibri" w:hAnsi="Calibri" w:cs="Calibri"/>
          <w:b/>
          <w:i/>
          <w:color w:val="000000"/>
          <w:sz w:val="24"/>
          <w:szCs w:val="24"/>
        </w:rPr>
        <w:t>DI</w:t>
      </w:r>
      <w:proofErr w:type="spellEnd"/>
      <w:r w:rsidRPr="007B0F48">
        <w:rPr>
          <w:rFonts w:ascii="Calibri" w:eastAsia="Calibri" w:hAnsi="Calibri" w:cs="Calibri"/>
          <w:b/>
          <w:i/>
          <w:color w:val="000000"/>
          <w:sz w:val="24"/>
          <w:szCs w:val="24"/>
        </w:rPr>
        <w:t xml:space="preserve"> </w:t>
      </w:r>
      <w:r>
        <w:rPr>
          <w:rFonts w:ascii="Calibri" w:eastAsia="Calibri" w:hAnsi="Calibri" w:cs="Calibri"/>
          <w:b/>
          <w:i/>
          <w:color w:val="000000"/>
          <w:sz w:val="24"/>
          <w:szCs w:val="24"/>
        </w:rPr>
        <w:t>ESPERTO</w:t>
      </w:r>
      <w:r w:rsidR="0034315E">
        <w:rPr>
          <w:rFonts w:ascii="Calibri" w:eastAsia="Calibri" w:hAnsi="Calibri" w:cs="Calibri"/>
          <w:b/>
          <w:i/>
          <w:color w:val="000000"/>
          <w:sz w:val="24"/>
          <w:szCs w:val="24"/>
        </w:rPr>
        <w:t>/TUTOR</w:t>
      </w:r>
      <w:r w:rsidR="00E4202F">
        <w:rPr>
          <w:rFonts w:ascii="Calibri" w:eastAsia="Calibri" w:hAnsi="Calibri" w:cs="Calibri"/>
          <w:b/>
          <w:i/>
          <w:color w:val="000000"/>
          <w:sz w:val="24"/>
          <w:szCs w:val="24"/>
        </w:rPr>
        <w:t>/</w:t>
      </w:r>
      <w:r w:rsidR="006A7599">
        <w:rPr>
          <w:rFonts w:ascii="Calibri" w:eastAsia="Calibri" w:hAnsi="Calibri" w:cs="Calibri"/>
          <w:b/>
          <w:i/>
          <w:color w:val="000000"/>
          <w:sz w:val="24"/>
          <w:szCs w:val="24"/>
        </w:rPr>
        <w:t xml:space="preserve"> </w:t>
      </w:r>
      <w:r w:rsidRPr="007B0F48">
        <w:rPr>
          <w:rFonts w:ascii="Calibri" w:eastAsia="Calibri" w:hAnsi="Calibri" w:cs="Calibri"/>
          <w:b/>
          <w:i/>
          <w:color w:val="000000"/>
          <w:sz w:val="24"/>
          <w:szCs w:val="24"/>
        </w:rPr>
        <w:t xml:space="preserve">A VALERE SU: </w:t>
      </w:r>
    </w:p>
    <w:p w:rsidR="00431513" w:rsidRDefault="00431513" w:rsidP="00431513">
      <w:pPr>
        <w:keepNext/>
        <w:keepLines/>
        <w:widowControl w:val="0"/>
        <w:outlineLvl w:val="5"/>
        <w:rPr>
          <w:rFonts w:asciiTheme="minorHAnsi" w:hAnsiTheme="minorHAnsi" w:cstheme="minorHAnsi"/>
          <w:bCs/>
          <w:i/>
          <w:iCs/>
          <w:sz w:val="24"/>
          <w:szCs w:val="24"/>
        </w:rPr>
      </w:pPr>
    </w:p>
    <w:p w:rsidR="00431513" w:rsidRPr="00431513" w:rsidRDefault="00431513" w:rsidP="00431513">
      <w:pPr>
        <w:keepNext/>
        <w:keepLines/>
        <w:widowControl w:val="0"/>
        <w:outlineLvl w:val="5"/>
        <w:rPr>
          <w:rFonts w:asciiTheme="minorHAnsi" w:hAnsiTheme="minorHAnsi" w:cstheme="minorHAnsi"/>
          <w:i/>
          <w:iCs/>
          <w:sz w:val="24"/>
          <w:szCs w:val="24"/>
        </w:rPr>
      </w:pPr>
      <w:r w:rsidRPr="00431513">
        <w:rPr>
          <w:rFonts w:asciiTheme="minorHAnsi" w:hAnsiTheme="minorHAnsi" w:cstheme="minorHAnsi"/>
          <w:bCs/>
          <w:i/>
          <w:iCs/>
          <w:sz w:val="24"/>
          <w:szCs w:val="24"/>
        </w:rPr>
        <w:t>Programma Nazionale “Scuola e competenze” 2021-2027Priorità 01 – Scuola e competenze – Fondo Sociale Europeo Plus (</w:t>
      </w:r>
      <w:proofErr w:type="spellStart"/>
      <w:r w:rsidRPr="00431513">
        <w:rPr>
          <w:rFonts w:asciiTheme="minorHAnsi" w:hAnsiTheme="minorHAnsi" w:cstheme="minorHAnsi"/>
          <w:bCs/>
          <w:i/>
          <w:iCs/>
          <w:sz w:val="24"/>
          <w:szCs w:val="24"/>
        </w:rPr>
        <w:t>FSE+</w:t>
      </w:r>
      <w:proofErr w:type="spellEnd"/>
      <w:r w:rsidRPr="00431513">
        <w:rPr>
          <w:rFonts w:asciiTheme="minorHAnsi" w:hAnsiTheme="minorHAnsi" w:cstheme="minorHAnsi"/>
          <w:bCs/>
          <w:i/>
          <w:iCs/>
          <w:sz w:val="24"/>
          <w:szCs w:val="24"/>
        </w:rPr>
        <w:t>)Obiettivo Specifico ESO4.5 – Azione ESO4.5.A2 – Sotto azione ESO4.5.A2.BProgetto:“Percorsi di Formazione per la Crescita Professionale dei Docenti”</w:t>
      </w:r>
    </w:p>
    <w:p w:rsidR="00431513" w:rsidRDefault="00431513" w:rsidP="00431513">
      <w:pPr>
        <w:keepNext/>
        <w:keepLines/>
        <w:widowControl w:val="0"/>
        <w:outlineLvl w:val="5"/>
        <w:rPr>
          <w:rFonts w:asciiTheme="minorHAnsi" w:hAnsiTheme="minorHAnsi" w:cstheme="minorHAnsi"/>
          <w:bCs/>
          <w:i/>
          <w:iCs/>
          <w:sz w:val="24"/>
          <w:szCs w:val="24"/>
        </w:rPr>
      </w:pPr>
    </w:p>
    <w:p w:rsidR="00431513" w:rsidRPr="00431513" w:rsidRDefault="00431513" w:rsidP="00431513">
      <w:pPr>
        <w:keepNext/>
        <w:keepLines/>
        <w:widowControl w:val="0"/>
        <w:outlineLvl w:val="5"/>
        <w:rPr>
          <w:rFonts w:asciiTheme="minorHAnsi" w:hAnsiTheme="minorHAnsi" w:cstheme="minorHAnsi"/>
          <w:bCs/>
          <w:i/>
          <w:iCs/>
          <w:sz w:val="24"/>
          <w:szCs w:val="24"/>
        </w:rPr>
      </w:pPr>
      <w:r w:rsidRPr="00431513">
        <w:rPr>
          <w:rFonts w:asciiTheme="minorHAnsi" w:hAnsiTheme="minorHAnsi" w:cstheme="minorHAnsi"/>
          <w:bCs/>
          <w:i/>
          <w:iCs/>
          <w:sz w:val="24"/>
          <w:szCs w:val="24"/>
        </w:rPr>
        <w:t xml:space="preserve">Codice Progetto: ESO4.5.A2.B-FSEPN-TO-2026-226 </w:t>
      </w:r>
    </w:p>
    <w:p w:rsidR="00431513" w:rsidRDefault="00431513" w:rsidP="00431513">
      <w:pPr>
        <w:keepNext/>
        <w:keepLines/>
        <w:widowControl w:val="0"/>
        <w:outlineLvl w:val="5"/>
        <w:rPr>
          <w:rFonts w:asciiTheme="minorHAnsi" w:hAnsiTheme="minorHAnsi" w:cstheme="minorHAnsi"/>
          <w:bCs/>
          <w:i/>
          <w:iCs/>
          <w:sz w:val="24"/>
          <w:szCs w:val="24"/>
        </w:rPr>
      </w:pPr>
    </w:p>
    <w:p w:rsidR="00431513" w:rsidRPr="00431513" w:rsidRDefault="00431513" w:rsidP="00431513">
      <w:pPr>
        <w:keepNext/>
        <w:keepLines/>
        <w:widowControl w:val="0"/>
        <w:outlineLvl w:val="5"/>
        <w:rPr>
          <w:rFonts w:asciiTheme="minorHAnsi" w:hAnsiTheme="minorHAnsi" w:cstheme="minorHAnsi"/>
          <w:i/>
          <w:iCs/>
          <w:sz w:val="24"/>
          <w:szCs w:val="24"/>
        </w:rPr>
      </w:pPr>
      <w:r w:rsidRPr="00431513">
        <w:rPr>
          <w:rFonts w:asciiTheme="minorHAnsi" w:hAnsiTheme="minorHAnsi" w:cstheme="minorHAnsi"/>
          <w:bCs/>
          <w:i/>
          <w:iCs/>
          <w:sz w:val="24"/>
          <w:szCs w:val="24"/>
        </w:rPr>
        <w:t>CUP:E14D26003090007</w:t>
      </w:r>
    </w:p>
    <w:p w:rsidR="00FC3847" w:rsidRPr="00746ABA" w:rsidRDefault="00FC3847" w:rsidP="00FC3847">
      <w:pPr>
        <w:keepNext/>
        <w:keepLines/>
        <w:widowControl w:val="0"/>
        <w:outlineLvl w:val="5"/>
        <w:rPr>
          <w:rFonts w:asciiTheme="minorHAnsi" w:eastAsia="Arial" w:hAnsiTheme="minorHAnsi" w:cstheme="minorHAnsi"/>
          <w:b/>
          <w:bCs/>
          <w:sz w:val="24"/>
          <w:szCs w:val="24"/>
        </w:rPr>
      </w:pPr>
    </w:p>
    <w:p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p>
    <w:p w:rsidR="002C02FE" w:rsidRPr="00746ABA" w:rsidRDefault="002C02FE" w:rsidP="002C02FE">
      <w:pPr>
        <w:keepNext/>
        <w:keepLines/>
        <w:widowControl w:val="0"/>
        <w:outlineLvl w:val="5"/>
        <w:rPr>
          <w:rFonts w:asciiTheme="minorHAnsi" w:eastAsia="Arial" w:hAnsiTheme="minorHAnsi"/>
          <w:b/>
          <w:bCs/>
          <w:sz w:val="22"/>
          <w:szCs w:val="22"/>
        </w:rPr>
      </w:pPr>
    </w:p>
    <w:p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rsidR="002C02FE" w:rsidRPr="00746ABA" w:rsidRDefault="002C02FE" w:rsidP="002C02FE">
      <w:pPr>
        <w:keepNext/>
        <w:keepLines/>
        <w:widowControl w:val="0"/>
        <w:outlineLvl w:val="5"/>
        <w:rPr>
          <w:rFonts w:asciiTheme="minorHAnsi" w:eastAsia="Arial" w:hAnsiTheme="minorHAnsi"/>
          <w:b/>
          <w:bCs/>
          <w:sz w:val="22"/>
          <w:szCs w:val="22"/>
        </w:rPr>
      </w:pPr>
    </w:p>
    <w:p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rsidR="002C02FE" w:rsidRPr="00746ABA" w:rsidRDefault="002C02FE" w:rsidP="002C02FE">
      <w:pPr>
        <w:keepNext/>
        <w:keepLines/>
        <w:widowControl w:val="0"/>
        <w:outlineLvl w:val="5"/>
        <w:rPr>
          <w:rFonts w:asciiTheme="minorHAnsi" w:eastAsia="Arial" w:hAnsiTheme="minorHAnsi"/>
          <w:b/>
          <w:bCs/>
          <w:sz w:val="22"/>
          <w:szCs w:val="22"/>
        </w:rPr>
      </w:pPr>
    </w:p>
    <w:p w:rsidR="002C02FE" w:rsidRPr="00746ABA" w:rsidRDefault="00B61594" w:rsidP="002C02FE">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in relazione al ruolo di _____________________</w:t>
      </w:r>
    </w:p>
    <w:p w:rsidR="002C02FE" w:rsidRPr="00746ABA" w:rsidRDefault="002C02FE" w:rsidP="002C02FE">
      <w:pPr>
        <w:spacing w:before="120" w:after="120"/>
        <w:jc w:val="center"/>
        <w:outlineLvl w:val="0"/>
        <w:rPr>
          <w:rFonts w:cstheme="minorHAnsi"/>
          <w:b/>
          <w:sz w:val="24"/>
          <w:szCs w:val="24"/>
        </w:rPr>
      </w:pPr>
      <w:r w:rsidRPr="00746ABA">
        <w:rPr>
          <w:rFonts w:cstheme="minorHAnsi"/>
          <w:b/>
          <w:sz w:val="24"/>
          <w:szCs w:val="24"/>
        </w:rPr>
        <w:t>DICHIARA</w:t>
      </w:r>
    </w:p>
    <w:p w:rsidR="002C02FE" w:rsidRPr="00746ABA" w:rsidRDefault="002C02FE" w:rsidP="002C02FE">
      <w:pPr>
        <w:spacing w:before="120" w:after="120"/>
        <w:jc w:val="center"/>
        <w:outlineLvl w:val="0"/>
        <w:rPr>
          <w:rFonts w:cstheme="minorHAnsi"/>
          <w:b/>
          <w:sz w:val="22"/>
          <w:szCs w:val="22"/>
        </w:rPr>
      </w:pPr>
    </w:p>
    <w:p w:rsidR="002C02FE" w:rsidRPr="00746ABA" w:rsidRDefault="002C02FE" w:rsidP="002C02FE">
      <w:pPr>
        <w:spacing w:before="120" w:after="120"/>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rsidR="002C02FE" w:rsidRPr="00746ABA" w:rsidRDefault="002C02FE" w:rsidP="002C02FE">
      <w:pPr>
        <w:spacing w:before="120" w:after="120"/>
        <w:jc w:val="both"/>
        <w:rPr>
          <w:rFonts w:cstheme="minorHAnsi"/>
          <w:b/>
          <w:sz w:val="24"/>
          <w:szCs w:val="24"/>
        </w:rPr>
      </w:pPr>
    </w:p>
    <w:p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rsidR="002C02FE" w:rsidRPr="00746ABA" w:rsidRDefault="002C02FE" w:rsidP="002C02FE">
      <w:pPr>
        <w:spacing w:before="120" w:after="120"/>
        <w:ind w:left="720"/>
        <w:contextualSpacing/>
        <w:jc w:val="both"/>
        <w:rPr>
          <w:rFonts w:cstheme="minorHAnsi"/>
          <w:sz w:val="24"/>
          <w:szCs w:val="24"/>
        </w:rPr>
      </w:pPr>
    </w:p>
    <w:p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rsidR="002C02FE" w:rsidRPr="00746ABA" w:rsidRDefault="002C02FE" w:rsidP="002C02FE">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rsidR="002C02FE" w:rsidRPr="00746ABA" w:rsidRDefault="002C02FE" w:rsidP="002C02FE">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rsidR="002C02FE" w:rsidRPr="00746ABA" w:rsidRDefault="002C02FE" w:rsidP="002C02FE">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rsidR="002C02FE" w:rsidRPr="00746ABA" w:rsidRDefault="002C02FE" w:rsidP="002C02FE">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2C02FE" w:rsidRPr="00746ABA" w:rsidRDefault="002C02FE" w:rsidP="002C02FE">
      <w:pPr>
        <w:autoSpaceDE w:val="0"/>
        <w:autoSpaceDN w:val="0"/>
        <w:adjustRightInd w:val="0"/>
        <w:spacing w:before="120" w:after="120"/>
        <w:ind w:left="1068"/>
        <w:contextualSpacing/>
        <w:jc w:val="both"/>
        <w:rPr>
          <w:rFonts w:cstheme="minorHAnsi"/>
          <w:sz w:val="24"/>
          <w:szCs w:val="24"/>
        </w:rPr>
      </w:pPr>
    </w:p>
    <w:p w:rsidR="002C02FE" w:rsidRPr="00746ABA" w:rsidRDefault="002C02FE" w:rsidP="002C02FE">
      <w:pPr>
        <w:numPr>
          <w:ilvl w:val="0"/>
          <w:numId w:val="35"/>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rsidR="002C02FE" w:rsidRPr="00746ABA" w:rsidRDefault="002C02FE" w:rsidP="002C02FE">
      <w:pPr>
        <w:spacing w:after="120" w:line="276" w:lineRule="auto"/>
        <w:ind w:left="720"/>
        <w:contextualSpacing/>
        <w:jc w:val="both"/>
        <w:rPr>
          <w:rFonts w:eastAsia="Calibri" w:cstheme="minorHAnsi"/>
          <w:sz w:val="24"/>
          <w:szCs w:val="24"/>
        </w:rPr>
      </w:pPr>
    </w:p>
    <w:p w:rsidR="002C02FE" w:rsidRPr="00746ABA" w:rsidRDefault="002C02FE" w:rsidP="002C02FE">
      <w:pPr>
        <w:numPr>
          <w:ilvl w:val="0"/>
          <w:numId w:val="35"/>
        </w:numPr>
        <w:spacing w:before="120" w:after="120"/>
        <w:contextualSpacing/>
        <w:jc w:val="both"/>
        <w:rPr>
          <w:rFonts w:eastAsiaTheme="minorHAnsi" w:cstheme="minorHAnsi"/>
          <w:sz w:val="24"/>
          <w:szCs w:val="24"/>
        </w:rPr>
      </w:pPr>
      <w:r w:rsidRPr="00746ABA">
        <w:rPr>
          <w:rFonts w:cstheme="minorHAnsi"/>
          <w:sz w:val="24"/>
          <w:szCs w:val="24"/>
        </w:rPr>
        <w:lastRenderedPageBreak/>
        <w:t>di aver preso piena cognizione del D.M. 26 aprile 2022, n. 105, recante il Codice di Comportamento dei dipendenti del Ministero dell’istruzione e del merito;</w:t>
      </w:r>
    </w:p>
    <w:p w:rsidR="002C02FE" w:rsidRPr="00746ABA" w:rsidRDefault="002C02FE" w:rsidP="002C02FE">
      <w:pPr>
        <w:rPr>
          <w:rFonts w:asciiTheme="minorHAnsi" w:eastAsia="Calibri" w:hAnsiTheme="minorHAnsi" w:cstheme="minorHAnsi"/>
          <w:sz w:val="24"/>
          <w:szCs w:val="24"/>
          <w:lang w:eastAsia="en-US"/>
        </w:rPr>
      </w:pPr>
    </w:p>
    <w:p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rsidR="002C02FE" w:rsidRPr="00746ABA" w:rsidRDefault="002C02FE" w:rsidP="002C02FE">
      <w:pPr>
        <w:spacing w:before="120" w:after="120"/>
        <w:ind w:left="720"/>
        <w:contextualSpacing/>
        <w:jc w:val="both"/>
        <w:rPr>
          <w:rFonts w:cstheme="minorHAnsi"/>
          <w:sz w:val="24"/>
          <w:szCs w:val="24"/>
        </w:rPr>
      </w:pPr>
    </w:p>
    <w:p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rsidR="002C02FE" w:rsidRPr="00746ABA" w:rsidRDefault="002C02FE" w:rsidP="002C02FE">
      <w:pPr>
        <w:ind w:left="708"/>
        <w:rPr>
          <w:rFonts w:cstheme="minorHAnsi"/>
          <w:sz w:val="24"/>
          <w:szCs w:val="24"/>
        </w:rPr>
      </w:pPr>
    </w:p>
    <w:p w:rsidR="002C02FE" w:rsidRPr="00746ABA" w:rsidRDefault="002C02FE" w:rsidP="002C02FE">
      <w:pPr>
        <w:spacing w:before="120" w:after="120"/>
        <w:ind w:left="720"/>
        <w:contextualSpacing/>
        <w:jc w:val="both"/>
        <w:rPr>
          <w:rFonts w:cstheme="minorHAnsi"/>
          <w:sz w:val="24"/>
          <w:szCs w:val="24"/>
        </w:rPr>
      </w:pPr>
    </w:p>
    <w:p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2C02FE" w:rsidRPr="00746ABA" w:rsidRDefault="002C02FE" w:rsidP="002C02FE">
      <w:pPr>
        <w:rPr>
          <w:rFonts w:asciiTheme="minorHAnsi" w:eastAsiaTheme="minorEastAsia" w:hAnsiTheme="minorHAnsi" w:cstheme="minorBidi"/>
          <w:b/>
          <w:sz w:val="22"/>
          <w:szCs w:val="22"/>
        </w:rPr>
      </w:pPr>
    </w:p>
    <w:p w:rsidR="002C02FE" w:rsidRPr="00746ABA" w:rsidRDefault="002C02FE" w:rsidP="002C02FE">
      <w:pPr>
        <w:contextualSpacing/>
        <w:rPr>
          <w:rFonts w:asciiTheme="minorHAnsi" w:hAnsiTheme="minorHAnsi" w:cstheme="minorHAnsi"/>
          <w:b/>
          <w:sz w:val="22"/>
          <w:szCs w:val="22"/>
        </w:rPr>
      </w:pPr>
    </w:p>
    <w:p w:rsidR="002C02FE" w:rsidRPr="00746ABA" w:rsidRDefault="002C02FE" w:rsidP="002C02FE">
      <w:pPr>
        <w:contextualSpacing/>
        <w:rPr>
          <w:rFonts w:asciiTheme="minorHAnsi" w:hAnsiTheme="minorHAnsi" w:cstheme="minorHAnsi"/>
          <w:sz w:val="22"/>
          <w:szCs w:val="22"/>
        </w:rPr>
      </w:pPr>
    </w:p>
    <w:p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 xml:space="preserve">        Firmato</w:t>
      </w:r>
    </w:p>
    <w:p w:rsidR="002C02FE" w:rsidRPr="00746ABA" w:rsidRDefault="002C02FE" w:rsidP="002C02FE">
      <w:pPr>
        <w:tabs>
          <w:tab w:val="left" w:pos="6585"/>
        </w:tabs>
        <w:rPr>
          <w:rFonts w:asciiTheme="minorHAnsi" w:eastAsia="Calibri" w:hAnsiTheme="minorHAnsi" w:cstheme="minorHAnsi"/>
          <w:sz w:val="22"/>
          <w:szCs w:val="22"/>
          <w:lang w:eastAsia="en-US"/>
        </w:rPr>
      </w:pPr>
    </w:p>
    <w:p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rsidR="002C02FE" w:rsidRPr="00746ABA" w:rsidRDefault="002C02FE" w:rsidP="002C02FE">
      <w:pPr>
        <w:rPr>
          <w:rFonts w:asciiTheme="minorHAnsi" w:eastAsia="Calibri" w:hAnsiTheme="minorHAnsi" w:cstheme="minorHAnsi"/>
          <w:sz w:val="24"/>
          <w:szCs w:val="24"/>
          <w:lang w:eastAsia="en-US"/>
        </w:rPr>
      </w:pPr>
    </w:p>
    <w:p w:rsidR="002C02FE" w:rsidRDefault="002C02FE" w:rsidP="002C02FE">
      <w:pPr>
        <w:autoSpaceDE w:val="0"/>
        <w:spacing w:line="480" w:lineRule="auto"/>
        <w:jc w:val="both"/>
        <w:rPr>
          <w:rFonts w:ascii="Arial" w:hAnsi="Arial" w:cs="Arial"/>
          <w:sz w:val="18"/>
          <w:szCs w:val="18"/>
        </w:rPr>
      </w:pPr>
    </w:p>
    <w:p w:rsidR="002C02FE" w:rsidRPr="00FA1500" w:rsidRDefault="002C02FE" w:rsidP="002C02FE">
      <w:pPr>
        <w:autoSpaceDE w:val="0"/>
        <w:spacing w:line="480" w:lineRule="auto"/>
        <w:jc w:val="both"/>
        <w:rPr>
          <w:rFonts w:ascii="Arial" w:hAnsi="Arial" w:cs="Arial"/>
          <w:sz w:val="18"/>
          <w:szCs w:val="18"/>
        </w:rPr>
      </w:pPr>
    </w:p>
    <w:p w:rsidR="002C02FE" w:rsidRPr="0099790A" w:rsidRDefault="002C02FE" w:rsidP="00191BAE">
      <w:pPr>
        <w:ind w:left="709" w:right="57" w:hanging="709"/>
        <w:contextualSpacing/>
      </w:pPr>
    </w:p>
    <w:sectPr w:rsidR="002C02FE" w:rsidRPr="0099790A" w:rsidSect="00261B43">
      <w:headerReference w:type="default" r:id="rId9"/>
      <w:footerReference w:type="even" r:id="rId10"/>
      <w:footerReference w:type="default" r:id="rId11"/>
      <w:pgSz w:w="11907" w:h="16839" w:code="9"/>
      <w:pgMar w:top="284" w:right="1134" w:bottom="1134" w:left="993" w:header="567" w:footer="1134"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46B0" w:rsidRDefault="008146B0">
      <w:r>
        <w:separator/>
      </w:r>
    </w:p>
  </w:endnote>
  <w:endnote w:type="continuationSeparator" w:id="1">
    <w:p w:rsidR="008146B0" w:rsidRDefault="008146B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sig w:usb0="00000000" w:usb1="00000000" w:usb2="00000000" w:usb3="00000000" w:csb0="00000000"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B2" w:rsidRDefault="00E33A59">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rsidR="00BD1EB2" w:rsidRDefault="00BD1EB2">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B2" w:rsidRDefault="00E33A59">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431513">
      <w:rPr>
        <w:rStyle w:val="Numeropagina"/>
        <w:noProof/>
      </w:rPr>
      <w:t>2</w:t>
    </w:r>
    <w:r>
      <w:rPr>
        <w:rStyle w:val="Numeropagina"/>
      </w:rPr>
      <w:fldChar w:fldCharType="end"/>
    </w:r>
  </w:p>
  <w:p w:rsidR="00BD1EB2" w:rsidRDefault="00BD1EB2">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46B0" w:rsidRDefault="008146B0">
      <w:r>
        <w:separator/>
      </w:r>
    </w:p>
  </w:footnote>
  <w:footnote w:type="continuationSeparator" w:id="1">
    <w:p w:rsidR="008146B0" w:rsidRDefault="008146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15E" w:rsidRPr="0034315E" w:rsidRDefault="0034315E" w:rsidP="0034315E">
    <w:pPr>
      <w:pStyle w:val="Intestazione"/>
      <w:jc w:val="right"/>
      <w:rPr>
        <w:rFonts w:asciiTheme="minorHAnsi" w:hAnsiTheme="minorHAnsi" w:cstheme="minorHAnsi"/>
        <w:i/>
        <w:iCs/>
        <w:sz w:val="22"/>
        <w:szCs w:val="22"/>
      </w:rPr>
    </w:pPr>
    <w:r w:rsidRPr="0034315E">
      <w:rPr>
        <w:rFonts w:asciiTheme="minorHAnsi" w:hAnsiTheme="minorHAnsi" w:cstheme="minorHAnsi"/>
        <w:i/>
        <w:iCs/>
        <w:sz w:val="22"/>
        <w:szCs w:val="22"/>
      </w:rPr>
      <w:t>Allegato C</w:t>
    </w:r>
  </w:p>
  <w:p w:rsidR="0034315E" w:rsidRDefault="0034315E">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nsid w:val="053F7248"/>
    <w:multiLevelType w:val="hybridMultilevel"/>
    <w:tmpl w:val="48B8519E"/>
    <w:lvl w:ilvl="0" w:tplc="02B2ACD0">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
    <w:nsid w:val="098B5575"/>
    <w:multiLevelType w:val="hybridMultilevel"/>
    <w:tmpl w:val="EBFA7E86"/>
    <w:lvl w:ilvl="0" w:tplc="04100011">
      <w:start w:val="1"/>
      <w:numFmt w:val="decimal"/>
      <w:lvlText w:val="%1)"/>
      <w:lvlJc w:val="left"/>
      <w:pPr>
        <w:ind w:left="1428" w:hanging="360"/>
      </w:pPr>
    </w:lvl>
    <w:lvl w:ilvl="1" w:tplc="04100019">
      <w:start w:val="1"/>
      <w:numFmt w:val="lowerLetter"/>
      <w:lvlText w:val="%2."/>
      <w:lvlJc w:val="left"/>
      <w:pPr>
        <w:ind w:left="2148" w:hanging="360"/>
      </w:pPr>
    </w:lvl>
    <w:lvl w:ilvl="2" w:tplc="0410001B">
      <w:start w:val="1"/>
      <w:numFmt w:val="lowerRoman"/>
      <w:lvlText w:val="%3."/>
      <w:lvlJc w:val="right"/>
      <w:pPr>
        <w:ind w:left="2868" w:hanging="180"/>
      </w:pPr>
    </w:lvl>
    <w:lvl w:ilvl="3" w:tplc="0410000F">
      <w:start w:val="1"/>
      <w:numFmt w:val="decimal"/>
      <w:lvlText w:val="%4."/>
      <w:lvlJc w:val="left"/>
      <w:pPr>
        <w:ind w:left="3588" w:hanging="360"/>
      </w:pPr>
    </w:lvl>
    <w:lvl w:ilvl="4" w:tplc="04100019">
      <w:start w:val="1"/>
      <w:numFmt w:val="lowerLetter"/>
      <w:lvlText w:val="%5."/>
      <w:lvlJc w:val="left"/>
      <w:pPr>
        <w:ind w:left="4308" w:hanging="360"/>
      </w:pPr>
    </w:lvl>
    <w:lvl w:ilvl="5" w:tplc="0410001B">
      <w:start w:val="1"/>
      <w:numFmt w:val="lowerRoman"/>
      <w:lvlText w:val="%6."/>
      <w:lvlJc w:val="right"/>
      <w:pPr>
        <w:ind w:left="5028" w:hanging="180"/>
      </w:pPr>
    </w:lvl>
    <w:lvl w:ilvl="6" w:tplc="0410000F">
      <w:start w:val="1"/>
      <w:numFmt w:val="decimal"/>
      <w:lvlText w:val="%7."/>
      <w:lvlJc w:val="left"/>
      <w:pPr>
        <w:ind w:left="5748" w:hanging="360"/>
      </w:pPr>
    </w:lvl>
    <w:lvl w:ilvl="7" w:tplc="04100019">
      <w:start w:val="1"/>
      <w:numFmt w:val="lowerLetter"/>
      <w:lvlText w:val="%8."/>
      <w:lvlJc w:val="left"/>
      <w:pPr>
        <w:ind w:left="6468" w:hanging="360"/>
      </w:pPr>
    </w:lvl>
    <w:lvl w:ilvl="8" w:tplc="0410001B">
      <w:start w:val="1"/>
      <w:numFmt w:val="lowerRoman"/>
      <w:lvlText w:val="%9."/>
      <w:lvlJc w:val="right"/>
      <w:pPr>
        <w:ind w:left="7188" w:hanging="180"/>
      </w:pPr>
    </w:lvl>
  </w:abstractNum>
  <w:abstractNum w:abstractNumId="9">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2">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5">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29345C53"/>
    <w:multiLevelType w:val="hybridMultilevel"/>
    <w:tmpl w:val="D520BBA4"/>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7">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9">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1">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3">
    <w:nsid w:val="31391C60"/>
    <w:multiLevelType w:val="hybridMultilevel"/>
    <w:tmpl w:val="3BC4605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5">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6">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3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1">
    <w:nsid w:val="48541169"/>
    <w:multiLevelType w:val="hybridMultilevel"/>
    <w:tmpl w:val="AEEAB54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nsid w:val="4CB16A81"/>
    <w:multiLevelType w:val="hybridMultilevel"/>
    <w:tmpl w:val="41D025EE"/>
    <w:lvl w:ilvl="0" w:tplc="34BA38F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3">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34">
    <w:nsid w:val="4E9C73E1"/>
    <w:multiLevelType w:val="hybridMultilevel"/>
    <w:tmpl w:val="BE242402"/>
    <w:lvl w:ilvl="0" w:tplc="C07017B8">
      <w:start w:val="1"/>
      <w:numFmt w:val="bullet"/>
      <w:lvlText w:val="•"/>
      <w:lvlJc w:val="left"/>
      <w:pPr>
        <w:tabs>
          <w:tab w:val="num" w:pos="720"/>
        </w:tabs>
        <w:ind w:left="720" w:hanging="360"/>
      </w:pPr>
      <w:rPr>
        <w:rFonts w:ascii="Arial" w:hAnsi="Arial" w:hint="default"/>
      </w:rPr>
    </w:lvl>
    <w:lvl w:ilvl="1" w:tplc="50ECBE68" w:tentative="1">
      <w:start w:val="1"/>
      <w:numFmt w:val="bullet"/>
      <w:lvlText w:val="•"/>
      <w:lvlJc w:val="left"/>
      <w:pPr>
        <w:tabs>
          <w:tab w:val="num" w:pos="1440"/>
        </w:tabs>
        <w:ind w:left="1440" w:hanging="360"/>
      </w:pPr>
      <w:rPr>
        <w:rFonts w:ascii="Arial" w:hAnsi="Arial" w:hint="default"/>
      </w:rPr>
    </w:lvl>
    <w:lvl w:ilvl="2" w:tplc="11F2D218" w:tentative="1">
      <w:start w:val="1"/>
      <w:numFmt w:val="bullet"/>
      <w:lvlText w:val="•"/>
      <w:lvlJc w:val="left"/>
      <w:pPr>
        <w:tabs>
          <w:tab w:val="num" w:pos="2160"/>
        </w:tabs>
        <w:ind w:left="2160" w:hanging="360"/>
      </w:pPr>
      <w:rPr>
        <w:rFonts w:ascii="Arial" w:hAnsi="Arial" w:hint="default"/>
      </w:rPr>
    </w:lvl>
    <w:lvl w:ilvl="3" w:tplc="941C753E" w:tentative="1">
      <w:start w:val="1"/>
      <w:numFmt w:val="bullet"/>
      <w:lvlText w:val="•"/>
      <w:lvlJc w:val="left"/>
      <w:pPr>
        <w:tabs>
          <w:tab w:val="num" w:pos="2880"/>
        </w:tabs>
        <w:ind w:left="2880" w:hanging="360"/>
      </w:pPr>
      <w:rPr>
        <w:rFonts w:ascii="Arial" w:hAnsi="Arial" w:hint="default"/>
      </w:rPr>
    </w:lvl>
    <w:lvl w:ilvl="4" w:tplc="47C2729E" w:tentative="1">
      <w:start w:val="1"/>
      <w:numFmt w:val="bullet"/>
      <w:lvlText w:val="•"/>
      <w:lvlJc w:val="left"/>
      <w:pPr>
        <w:tabs>
          <w:tab w:val="num" w:pos="3600"/>
        </w:tabs>
        <w:ind w:left="3600" w:hanging="360"/>
      </w:pPr>
      <w:rPr>
        <w:rFonts w:ascii="Arial" w:hAnsi="Arial" w:hint="default"/>
      </w:rPr>
    </w:lvl>
    <w:lvl w:ilvl="5" w:tplc="8DEE741E" w:tentative="1">
      <w:start w:val="1"/>
      <w:numFmt w:val="bullet"/>
      <w:lvlText w:val="•"/>
      <w:lvlJc w:val="left"/>
      <w:pPr>
        <w:tabs>
          <w:tab w:val="num" w:pos="4320"/>
        </w:tabs>
        <w:ind w:left="4320" w:hanging="360"/>
      </w:pPr>
      <w:rPr>
        <w:rFonts w:ascii="Arial" w:hAnsi="Arial" w:hint="default"/>
      </w:rPr>
    </w:lvl>
    <w:lvl w:ilvl="6" w:tplc="0C32591A" w:tentative="1">
      <w:start w:val="1"/>
      <w:numFmt w:val="bullet"/>
      <w:lvlText w:val="•"/>
      <w:lvlJc w:val="left"/>
      <w:pPr>
        <w:tabs>
          <w:tab w:val="num" w:pos="5040"/>
        </w:tabs>
        <w:ind w:left="5040" w:hanging="360"/>
      </w:pPr>
      <w:rPr>
        <w:rFonts w:ascii="Arial" w:hAnsi="Arial" w:hint="default"/>
      </w:rPr>
    </w:lvl>
    <w:lvl w:ilvl="7" w:tplc="A29006DE" w:tentative="1">
      <w:start w:val="1"/>
      <w:numFmt w:val="bullet"/>
      <w:lvlText w:val="•"/>
      <w:lvlJc w:val="left"/>
      <w:pPr>
        <w:tabs>
          <w:tab w:val="num" w:pos="5760"/>
        </w:tabs>
        <w:ind w:left="5760" w:hanging="360"/>
      </w:pPr>
      <w:rPr>
        <w:rFonts w:ascii="Arial" w:hAnsi="Arial" w:hint="default"/>
      </w:rPr>
    </w:lvl>
    <w:lvl w:ilvl="8" w:tplc="CB5AB258" w:tentative="1">
      <w:start w:val="1"/>
      <w:numFmt w:val="bullet"/>
      <w:lvlText w:val="•"/>
      <w:lvlJc w:val="left"/>
      <w:pPr>
        <w:tabs>
          <w:tab w:val="num" w:pos="6480"/>
        </w:tabs>
        <w:ind w:left="6480" w:hanging="360"/>
      </w:pPr>
      <w:rPr>
        <w:rFonts w:ascii="Arial" w:hAnsi="Arial" w:hint="default"/>
      </w:rPr>
    </w:lvl>
  </w:abstractNum>
  <w:abstractNum w:abstractNumId="35">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7">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nsid w:val="5B4B0A42"/>
    <w:multiLevelType w:val="hybridMultilevel"/>
    <w:tmpl w:val="50AE9C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nsid w:val="5E8D0D53"/>
    <w:multiLevelType w:val="hybridMultilevel"/>
    <w:tmpl w:val="BE4AD5F2"/>
    <w:lvl w:ilvl="0" w:tplc="1C1E1E6E">
      <w:numFmt w:val="bullet"/>
      <w:lvlText w:val="•"/>
      <w:lvlJc w:val="left"/>
      <w:pPr>
        <w:ind w:left="720" w:hanging="360"/>
      </w:pPr>
      <w:rPr>
        <w:rFonts w:hint="default"/>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41">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nsid w:val="6CC17C1A"/>
    <w:multiLevelType w:val="hybridMultilevel"/>
    <w:tmpl w:val="11C889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nsid w:val="7BCA5035"/>
    <w:multiLevelType w:val="hybridMultilevel"/>
    <w:tmpl w:val="617ADC7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6"/>
  </w:num>
  <w:num w:numId="2">
    <w:abstractNumId w:val="21"/>
  </w:num>
  <w:num w:numId="3">
    <w:abstractNumId w:val="0"/>
  </w:num>
  <w:num w:numId="4">
    <w:abstractNumId w:val="1"/>
  </w:num>
  <w:num w:numId="5">
    <w:abstractNumId w:val="2"/>
  </w:num>
  <w:num w:numId="6">
    <w:abstractNumId w:val="12"/>
  </w:num>
  <w:num w:numId="7">
    <w:abstractNumId w:val="9"/>
  </w:num>
  <w:num w:numId="8">
    <w:abstractNumId w:val="29"/>
  </w:num>
  <w:num w:numId="9">
    <w:abstractNumId w:val="26"/>
  </w:num>
  <w:num w:numId="10">
    <w:abstractNumId w:val="15"/>
  </w:num>
  <w:num w:numId="11">
    <w:abstractNumId w:val="43"/>
  </w:num>
  <w:num w:numId="12">
    <w:abstractNumId w:val="40"/>
  </w:num>
  <w:num w:numId="13">
    <w:abstractNumId w:val="24"/>
  </w:num>
  <w:num w:numId="14">
    <w:abstractNumId w:val="17"/>
  </w:num>
  <w:num w:numId="15">
    <w:abstractNumId w:val="27"/>
  </w:num>
  <w:num w:numId="16">
    <w:abstractNumId w:val="5"/>
  </w:num>
  <w:num w:numId="17">
    <w:abstractNumId w:val="35"/>
  </w:num>
  <w:num w:numId="18">
    <w:abstractNumId w:val="25"/>
  </w:num>
  <w:num w:numId="19">
    <w:abstractNumId w:val="36"/>
  </w:num>
  <w:num w:numId="20">
    <w:abstractNumId w:val="20"/>
  </w:num>
  <w:num w:numId="21">
    <w:abstractNumId w:val="11"/>
  </w:num>
  <w:num w:numId="22">
    <w:abstractNumId w:val="41"/>
  </w:num>
  <w:num w:numId="23">
    <w:abstractNumId w:val="10"/>
  </w:num>
  <w:num w:numId="24">
    <w:abstractNumId w:val="3"/>
  </w:num>
  <w:num w:numId="25">
    <w:abstractNumId w:val="4"/>
  </w:num>
  <w:num w:numId="26">
    <w:abstractNumId w:val="28"/>
  </w:num>
  <w:num w:numId="27">
    <w:abstractNumId w:val="44"/>
  </w:num>
  <w:num w:numId="28">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14"/>
  </w:num>
  <w:num w:numId="32">
    <w:abstractNumId w:val="33"/>
  </w:num>
  <w:num w:numId="33">
    <w:abstractNumId w:val="18"/>
  </w:num>
  <w:num w:numId="34">
    <w:abstractNumId w:val="37"/>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num>
  <w:num w:numId="37">
    <w:abstractNumId w:val="16"/>
  </w:num>
  <w:num w:numId="38">
    <w:abstractNumId w:val="45"/>
  </w:num>
  <w:num w:numId="39">
    <w:abstractNumId w:val="31"/>
  </w:num>
  <w:num w:numId="40">
    <w:abstractNumId w:val="42"/>
  </w:num>
  <w:num w:numId="41">
    <w:abstractNumId w:val="32"/>
  </w:num>
  <w:num w:numId="42">
    <w:abstractNumId w:val="7"/>
  </w:num>
  <w:num w:numId="43">
    <w:abstractNumId w:val="13"/>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8"/>
  </w:num>
  <w:num w:numId="47">
    <w:abstractNumId w:val="39"/>
  </w:num>
  <w:num w:numId="48">
    <w:abstractNumId w:val="23"/>
  </w:num>
  <w:num w:numId="49">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283"/>
  <w:drawingGridHorizontalSpacing w:val="10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2B206B"/>
    <w:rsid w:val="00001CC5"/>
    <w:rsid w:val="0000389D"/>
    <w:rsid w:val="00004375"/>
    <w:rsid w:val="00004E81"/>
    <w:rsid w:val="00010D73"/>
    <w:rsid w:val="0001314D"/>
    <w:rsid w:val="0001443F"/>
    <w:rsid w:val="00016658"/>
    <w:rsid w:val="000167FA"/>
    <w:rsid w:val="00021EB3"/>
    <w:rsid w:val="0003018C"/>
    <w:rsid w:val="000307F9"/>
    <w:rsid w:val="000309DF"/>
    <w:rsid w:val="000371CE"/>
    <w:rsid w:val="00046B4A"/>
    <w:rsid w:val="00047934"/>
    <w:rsid w:val="0005084A"/>
    <w:rsid w:val="00051E72"/>
    <w:rsid w:val="000534AD"/>
    <w:rsid w:val="000539ED"/>
    <w:rsid w:val="00054FA2"/>
    <w:rsid w:val="000564C9"/>
    <w:rsid w:val="00056833"/>
    <w:rsid w:val="00056F50"/>
    <w:rsid w:val="00062E4A"/>
    <w:rsid w:val="000670A5"/>
    <w:rsid w:val="000736AB"/>
    <w:rsid w:val="00087DC5"/>
    <w:rsid w:val="000927AC"/>
    <w:rsid w:val="00093495"/>
    <w:rsid w:val="000A19BA"/>
    <w:rsid w:val="000A2C09"/>
    <w:rsid w:val="000A6477"/>
    <w:rsid w:val="000A74CB"/>
    <w:rsid w:val="000B12C5"/>
    <w:rsid w:val="000B480F"/>
    <w:rsid w:val="000B6C44"/>
    <w:rsid w:val="000C0039"/>
    <w:rsid w:val="000C11ED"/>
    <w:rsid w:val="000C37FE"/>
    <w:rsid w:val="000C56C2"/>
    <w:rsid w:val="000C7368"/>
    <w:rsid w:val="000D1AFB"/>
    <w:rsid w:val="000D47C4"/>
    <w:rsid w:val="000D5BE5"/>
    <w:rsid w:val="000D5EF6"/>
    <w:rsid w:val="000E0539"/>
    <w:rsid w:val="000E1E4D"/>
    <w:rsid w:val="000F0CA0"/>
    <w:rsid w:val="000F2156"/>
    <w:rsid w:val="000F4D89"/>
    <w:rsid w:val="000F5E3D"/>
    <w:rsid w:val="000F5F5D"/>
    <w:rsid w:val="000F6AF5"/>
    <w:rsid w:val="000F7F3B"/>
    <w:rsid w:val="00100384"/>
    <w:rsid w:val="00102333"/>
    <w:rsid w:val="00104CEA"/>
    <w:rsid w:val="00112288"/>
    <w:rsid w:val="00112BBD"/>
    <w:rsid w:val="00114678"/>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71319"/>
    <w:rsid w:val="00174486"/>
    <w:rsid w:val="00174503"/>
    <w:rsid w:val="00174541"/>
    <w:rsid w:val="00175FFB"/>
    <w:rsid w:val="00182723"/>
    <w:rsid w:val="0018773E"/>
    <w:rsid w:val="00191BAE"/>
    <w:rsid w:val="001A234A"/>
    <w:rsid w:val="001A5909"/>
    <w:rsid w:val="001A6378"/>
    <w:rsid w:val="001B1257"/>
    <w:rsid w:val="001B1415"/>
    <w:rsid w:val="001B25BF"/>
    <w:rsid w:val="001B484F"/>
    <w:rsid w:val="001B7378"/>
    <w:rsid w:val="001C0302"/>
    <w:rsid w:val="001C032B"/>
    <w:rsid w:val="001C1669"/>
    <w:rsid w:val="001C6C49"/>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15E81"/>
    <w:rsid w:val="00222A56"/>
    <w:rsid w:val="002247FE"/>
    <w:rsid w:val="00225146"/>
    <w:rsid w:val="00226CB3"/>
    <w:rsid w:val="00227FE8"/>
    <w:rsid w:val="0023285D"/>
    <w:rsid w:val="00240337"/>
    <w:rsid w:val="0024391D"/>
    <w:rsid w:val="002508DC"/>
    <w:rsid w:val="0025352F"/>
    <w:rsid w:val="002539BB"/>
    <w:rsid w:val="00261B43"/>
    <w:rsid w:val="002635DB"/>
    <w:rsid w:val="00264436"/>
    <w:rsid w:val="0026467A"/>
    <w:rsid w:val="00265864"/>
    <w:rsid w:val="0026784F"/>
    <w:rsid w:val="002708A6"/>
    <w:rsid w:val="00271F85"/>
    <w:rsid w:val="0027444B"/>
    <w:rsid w:val="00281A8D"/>
    <w:rsid w:val="00282A21"/>
    <w:rsid w:val="00284FEA"/>
    <w:rsid w:val="002860BF"/>
    <w:rsid w:val="00286C40"/>
    <w:rsid w:val="002943C2"/>
    <w:rsid w:val="002A6748"/>
    <w:rsid w:val="002B0440"/>
    <w:rsid w:val="002B206B"/>
    <w:rsid w:val="002B3171"/>
    <w:rsid w:val="002B3C85"/>
    <w:rsid w:val="002B684C"/>
    <w:rsid w:val="002C02FE"/>
    <w:rsid w:val="002C1C92"/>
    <w:rsid w:val="002C1E86"/>
    <w:rsid w:val="002C7BDC"/>
    <w:rsid w:val="002D472B"/>
    <w:rsid w:val="002D786D"/>
    <w:rsid w:val="002E1891"/>
    <w:rsid w:val="002E5D5B"/>
    <w:rsid w:val="002E5DB6"/>
    <w:rsid w:val="002F49B3"/>
    <w:rsid w:val="002F66C4"/>
    <w:rsid w:val="00300F45"/>
    <w:rsid w:val="00304B62"/>
    <w:rsid w:val="0030701D"/>
    <w:rsid w:val="00312442"/>
    <w:rsid w:val="0031456B"/>
    <w:rsid w:val="00336F0F"/>
    <w:rsid w:val="0034315E"/>
    <w:rsid w:val="00345988"/>
    <w:rsid w:val="0034651C"/>
    <w:rsid w:val="00346820"/>
    <w:rsid w:val="003469AB"/>
    <w:rsid w:val="00347262"/>
    <w:rsid w:val="00351652"/>
    <w:rsid w:val="00351867"/>
    <w:rsid w:val="00353B9E"/>
    <w:rsid w:val="00355615"/>
    <w:rsid w:val="0035659B"/>
    <w:rsid w:val="00363B1F"/>
    <w:rsid w:val="0036522E"/>
    <w:rsid w:val="00367396"/>
    <w:rsid w:val="003726C9"/>
    <w:rsid w:val="00372E71"/>
    <w:rsid w:val="00374926"/>
    <w:rsid w:val="00375C0A"/>
    <w:rsid w:val="00376169"/>
    <w:rsid w:val="00380B8B"/>
    <w:rsid w:val="00382EC8"/>
    <w:rsid w:val="00383ADD"/>
    <w:rsid w:val="00392166"/>
    <w:rsid w:val="00392E1C"/>
    <w:rsid w:val="00395933"/>
    <w:rsid w:val="003A007F"/>
    <w:rsid w:val="003A01DE"/>
    <w:rsid w:val="003A1779"/>
    <w:rsid w:val="003A1F27"/>
    <w:rsid w:val="003B03D0"/>
    <w:rsid w:val="003B5EF0"/>
    <w:rsid w:val="003B79E2"/>
    <w:rsid w:val="003C0DE3"/>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30C48"/>
    <w:rsid w:val="00431513"/>
    <w:rsid w:val="0043388E"/>
    <w:rsid w:val="00433CB5"/>
    <w:rsid w:val="0044224C"/>
    <w:rsid w:val="00443639"/>
    <w:rsid w:val="00446355"/>
    <w:rsid w:val="0044774A"/>
    <w:rsid w:val="004563DD"/>
    <w:rsid w:val="00460B7D"/>
    <w:rsid w:val="00462440"/>
    <w:rsid w:val="00462A5B"/>
    <w:rsid w:val="004652D3"/>
    <w:rsid w:val="004657B2"/>
    <w:rsid w:val="00471D36"/>
    <w:rsid w:val="004722C2"/>
    <w:rsid w:val="00476043"/>
    <w:rsid w:val="00484CE2"/>
    <w:rsid w:val="00485D17"/>
    <w:rsid w:val="004914CB"/>
    <w:rsid w:val="00497369"/>
    <w:rsid w:val="004A5D71"/>
    <w:rsid w:val="004B62EF"/>
    <w:rsid w:val="004C01A7"/>
    <w:rsid w:val="004D1824"/>
    <w:rsid w:val="004D18E3"/>
    <w:rsid w:val="004D1C0F"/>
    <w:rsid w:val="004D2A3B"/>
    <w:rsid w:val="004D318E"/>
    <w:rsid w:val="004D411B"/>
    <w:rsid w:val="004D4330"/>
    <w:rsid w:val="004E0239"/>
    <w:rsid w:val="004E105E"/>
    <w:rsid w:val="004E6485"/>
    <w:rsid w:val="004E6955"/>
    <w:rsid w:val="004F7A83"/>
    <w:rsid w:val="00503E82"/>
    <w:rsid w:val="00504686"/>
    <w:rsid w:val="00504B83"/>
    <w:rsid w:val="00505644"/>
    <w:rsid w:val="00511E9C"/>
    <w:rsid w:val="00515A96"/>
    <w:rsid w:val="00517772"/>
    <w:rsid w:val="00520DBD"/>
    <w:rsid w:val="00525018"/>
    <w:rsid w:val="00526196"/>
    <w:rsid w:val="005263CD"/>
    <w:rsid w:val="0052773A"/>
    <w:rsid w:val="00527AAD"/>
    <w:rsid w:val="005351EB"/>
    <w:rsid w:val="00535EF8"/>
    <w:rsid w:val="00537FAD"/>
    <w:rsid w:val="00547C3A"/>
    <w:rsid w:val="00551462"/>
    <w:rsid w:val="005528BF"/>
    <w:rsid w:val="005540B3"/>
    <w:rsid w:val="00554620"/>
    <w:rsid w:val="0055517D"/>
    <w:rsid w:val="00556BBC"/>
    <w:rsid w:val="005603E9"/>
    <w:rsid w:val="00560F4E"/>
    <w:rsid w:val="00564740"/>
    <w:rsid w:val="00565200"/>
    <w:rsid w:val="00567DE5"/>
    <w:rsid w:val="00567E59"/>
    <w:rsid w:val="00576060"/>
    <w:rsid w:val="00576F0F"/>
    <w:rsid w:val="005805C3"/>
    <w:rsid w:val="00583A1F"/>
    <w:rsid w:val="00585647"/>
    <w:rsid w:val="00585A3D"/>
    <w:rsid w:val="00585C3D"/>
    <w:rsid w:val="00591CC1"/>
    <w:rsid w:val="00593E65"/>
    <w:rsid w:val="00597920"/>
    <w:rsid w:val="005A7F30"/>
    <w:rsid w:val="005B65B5"/>
    <w:rsid w:val="005C77DE"/>
    <w:rsid w:val="005D52C0"/>
    <w:rsid w:val="005D6165"/>
    <w:rsid w:val="005D742D"/>
    <w:rsid w:val="005E0503"/>
    <w:rsid w:val="005E1E0C"/>
    <w:rsid w:val="005E2288"/>
    <w:rsid w:val="005E387E"/>
    <w:rsid w:val="005E53CE"/>
    <w:rsid w:val="005E721D"/>
    <w:rsid w:val="005F2882"/>
    <w:rsid w:val="005F5051"/>
    <w:rsid w:val="005F72D5"/>
    <w:rsid w:val="006008A3"/>
    <w:rsid w:val="006058BB"/>
    <w:rsid w:val="00606B2E"/>
    <w:rsid w:val="00607877"/>
    <w:rsid w:val="006105EA"/>
    <w:rsid w:val="0062483F"/>
    <w:rsid w:val="006255BF"/>
    <w:rsid w:val="00632BF9"/>
    <w:rsid w:val="00632F5C"/>
    <w:rsid w:val="00637EE7"/>
    <w:rsid w:val="0064748E"/>
    <w:rsid w:val="00647912"/>
    <w:rsid w:val="0065050C"/>
    <w:rsid w:val="00651F68"/>
    <w:rsid w:val="0065467C"/>
    <w:rsid w:val="0066271B"/>
    <w:rsid w:val="006648CD"/>
    <w:rsid w:val="0066624A"/>
    <w:rsid w:val="00673AF6"/>
    <w:rsid w:val="00674BB2"/>
    <w:rsid w:val="006761FD"/>
    <w:rsid w:val="0067699A"/>
    <w:rsid w:val="0068062A"/>
    <w:rsid w:val="00683118"/>
    <w:rsid w:val="00692070"/>
    <w:rsid w:val="006A149B"/>
    <w:rsid w:val="006A4B64"/>
    <w:rsid w:val="006A73FD"/>
    <w:rsid w:val="006A7599"/>
    <w:rsid w:val="006B0031"/>
    <w:rsid w:val="006B0653"/>
    <w:rsid w:val="006B162F"/>
    <w:rsid w:val="006B2F2A"/>
    <w:rsid w:val="006B7D8C"/>
    <w:rsid w:val="006C0DCD"/>
    <w:rsid w:val="006C1D43"/>
    <w:rsid w:val="006C1E40"/>
    <w:rsid w:val="006C761E"/>
    <w:rsid w:val="006D04D6"/>
    <w:rsid w:val="006D39F3"/>
    <w:rsid w:val="006D415B"/>
    <w:rsid w:val="006D4AC3"/>
    <w:rsid w:val="006E0673"/>
    <w:rsid w:val="006E6423"/>
    <w:rsid w:val="006F05B1"/>
    <w:rsid w:val="00705188"/>
    <w:rsid w:val="00706853"/>
    <w:rsid w:val="00706B15"/>
    <w:rsid w:val="00706DD4"/>
    <w:rsid w:val="00710D1C"/>
    <w:rsid w:val="007112F6"/>
    <w:rsid w:val="00717756"/>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639F5"/>
    <w:rsid w:val="007676DE"/>
    <w:rsid w:val="00767F4A"/>
    <w:rsid w:val="007712CD"/>
    <w:rsid w:val="007723F0"/>
    <w:rsid w:val="00772936"/>
    <w:rsid w:val="00775397"/>
    <w:rsid w:val="0077662D"/>
    <w:rsid w:val="00777992"/>
    <w:rsid w:val="0079013C"/>
    <w:rsid w:val="007927F5"/>
    <w:rsid w:val="00796D2C"/>
    <w:rsid w:val="007A2205"/>
    <w:rsid w:val="007A3EDB"/>
    <w:rsid w:val="007B4259"/>
    <w:rsid w:val="007B4C06"/>
    <w:rsid w:val="007B59D8"/>
    <w:rsid w:val="007C4C5B"/>
    <w:rsid w:val="007D03C6"/>
    <w:rsid w:val="007D3843"/>
    <w:rsid w:val="007D39C9"/>
    <w:rsid w:val="007D74F4"/>
    <w:rsid w:val="007D7C11"/>
    <w:rsid w:val="007D7FA4"/>
    <w:rsid w:val="007E0636"/>
    <w:rsid w:val="007E2352"/>
    <w:rsid w:val="007F17F0"/>
    <w:rsid w:val="007F24B6"/>
    <w:rsid w:val="007F5DF0"/>
    <w:rsid w:val="00801BA6"/>
    <w:rsid w:val="008122E8"/>
    <w:rsid w:val="00813565"/>
    <w:rsid w:val="008146B0"/>
    <w:rsid w:val="00815D29"/>
    <w:rsid w:val="00831FA2"/>
    <w:rsid w:val="00832733"/>
    <w:rsid w:val="0083680A"/>
    <w:rsid w:val="00842499"/>
    <w:rsid w:val="00842E3A"/>
    <w:rsid w:val="008459E3"/>
    <w:rsid w:val="00847E8A"/>
    <w:rsid w:val="00854281"/>
    <w:rsid w:val="00854B7C"/>
    <w:rsid w:val="00860CF4"/>
    <w:rsid w:val="008664A2"/>
    <w:rsid w:val="0086776E"/>
    <w:rsid w:val="00871E16"/>
    <w:rsid w:val="00874365"/>
    <w:rsid w:val="0087562D"/>
    <w:rsid w:val="00875E5A"/>
    <w:rsid w:val="008805AA"/>
    <w:rsid w:val="00881E62"/>
    <w:rsid w:val="0088310B"/>
    <w:rsid w:val="00883FF4"/>
    <w:rsid w:val="00884989"/>
    <w:rsid w:val="008857BF"/>
    <w:rsid w:val="00886859"/>
    <w:rsid w:val="008914AF"/>
    <w:rsid w:val="00897BDF"/>
    <w:rsid w:val="008A1E97"/>
    <w:rsid w:val="008A3783"/>
    <w:rsid w:val="008A5A22"/>
    <w:rsid w:val="008B1FC8"/>
    <w:rsid w:val="008B37FD"/>
    <w:rsid w:val="008B4721"/>
    <w:rsid w:val="008B4B97"/>
    <w:rsid w:val="008B6767"/>
    <w:rsid w:val="008B67E9"/>
    <w:rsid w:val="008C204A"/>
    <w:rsid w:val="008C756B"/>
    <w:rsid w:val="008D1317"/>
    <w:rsid w:val="008D3F81"/>
    <w:rsid w:val="008E0DE5"/>
    <w:rsid w:val="008F28B1"/>
    <w:rsid w:val="008F3CD8"/>
    <w:rsid w:val="008F3EE8"/>
    <w:rsid w:val="008F7B5F"/>
    <w:rsid w:val="0090455C"/>
    <w:rsid w:val="00906BD1"/>
    <w:rsid w:val="009105E1"/>
    <w:rsid w:val="00923596"/>
    <w:rsid w:val="009246DD"/>
    <w:rsid w:val="009330C7"/>
    <w:rsid w:val="0093431C"/>
    <w:rsid w:val="00941128"/>
    <w:rsid w:val="00942D93"/>
    <w:rsid w:val="009454DE"/>
    <w:rsid w:val="00947939"/>
    <w:rsid w:val="00955B20"/>
    <w:rsid w:val="00956EC5"/>
    <w:rsid w:val="00964DE6"/>
    <w:rsid w:val="0096628D"/>
    <w:rsid w:val="009662B2"/>
    <w:rsid w:val="00971485"/>
    <w:rsid w:val="00980B3C"/>
    <w:rsid w:val="0098483C"/>
    <w:rsid w:val="00990253"/>
    <w:rsid w:val="00990DB4"/>
    <w:rsid w:val="0099166D"/>
    <w:rsid w:val="0099330A"/>
    <w:rsid w:val="009944D6"/>
    <w:rsid w:val="009958CB"/>
    <w:rsid w:val="009A0D66"/>
    <w:rsid w:val="009B271F"/>
    <w:rsid w:val="009B2E9E"/>
    <w:rsid w:val="009B2F7D"/>
    <w:rsid w:val="009B31B2"/>
    <w:rsid w:val="009B3956"/>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11795"/>
    <w:rsid w:val="00A11AC5"/>
    <w:rsid w:val="00A11DB1"/>
    <w:rsid w:val="00A13318"/>
    <w:rsid w:val="00A15AF4"/>
    <w:rsid w:val="00A174A1"/>
    <w:rsid w:val="00A211F7"/>
    <w:rsid w:val="00A25F1B"/>
    <w:rsid w:val="00A26256"/>
    <w:rsid w:val="00A31FDE"/>
    <w:rsid w:val="00A32674"/>
    <w:rsid w:val="00A32D87"/>
    <w:rsid w:val="00A403C5"/>
    <w:rsid w:val="00A41940"/>
    <w:rsid w:val="00A41BEA"/>
    <w:rsid w:val="00A431C7"/>
    <w:rsid w:val="00A44878"/>
    <w:rsid w:val="00A455B1"/>
    <w:rsid w:val="00A47AA5"/>
    <w:rsid w:val="00A552D6"/>
    <w:rsid w:val="00A5614F"/>
    <w:rsid w:val="00A57F54"/>
    <w:rsid w:val="00A604F7"/>
    <w:rsid w:val="00A6054A"/>
    <w:rsid w:val="00A6464D"/>
    <w:rsid w:val="00A65DF8"/>
    <w:rsid w:val="00A7145B"/>
    <w:rsid w:val="00A727A8"/>
    <w:rsid w:val="00A74F4F"/>
    <w:rsid w:val="00A76733"/>
    <w:rsid w:val="00A90F34"/>
    <w:rsid w:val="00A91C14"/>
    <w:rsid w:val="00A94EEE"/>
    <w:rsid w:val="00AA3384"/>
    <w:rsid w:val="00AA3E39"/>
    <w:rsid w:val="00AA69EE"/>
    <w:rsid w:val="00AA6CCD"/>
    <w:rsid w:val="00AB2C1F"/>
    <w:rsid w:val="00AB3F38"/>
    <w:rsid w:val="00AC05AE"/>
    <w:rsid w:val="00AC62CF"/>
    <w:rsid w:val="00AD07E7"/>
    <w:rsid w:val="00AD28CB"/>
    <w:rsid w:val="00AD540E"/>
    <w:rsid w:val="00AD5F97"/>
    <w:rsid w:val="00AE3375"/>
    <w:rsid w:val="00AE5EA7"/>
    <w:rsid w:val="00AE6A54"/>
    <w:rsid w:val="00AE7E0A"/>
    <w:rsid w:val="00AF29A1"/>
    <w:rsid w:val="00AF364B"/>
    <w:rsid w:val="00AF486F"/>
    <w:rsid w:val="00AF52DE"/>
    <w:rsid w:val="00B00B0E"/>
    <w:rsid w:val="00B037E8"/>
    <w:rsid w:val="00B03CC7"/>
    <w:rsid w:val="00B0459D"/>
    <w:rsid w:val="00B122F3"/>
    <w:rsid w:val="00B22435"/>
    <w:rsid w:val="00B2311E"/>
    <w:rsid w:val="00B23FD6"/>
    <w:rsid w:val="00B31B50"/>
    <w:rsid w:val="00B325B9"/>
    <w:rsid w:val="00B33F7A"/>
    <w:rsid w:val="00B353E9"/>
    <w:rsid w:val="00B36274"/>
    <w:rsid w:val="00B36800"/>
    <w:rsid w:val="00B419CF"/>
    <w:rsid w:val="00B51682"/>
    <w:rsid w:val="00B61594"/>
    <w:rsid w:val="00B671DC"/>
    <w:rsid w:val="00B706A9"/>
    <w:rsid w:val="00B77A44"/>
    <w:rsid w:val="00B833F2"/>
    <w:rsid w:val="00B87A3D"/>
    <w:rsid w:val="00B9087E"/>
    <w:rsid w:val="00B90CAE"/>
    <w:rsid w:val="00B915B8"/>
    <w:rsid w:val="00B92B95"/>
    <w:rsid w:val="00B96A19"/>
    <w:rsid w:val="00BA2376"/>
    <w:rsid w:val="00BA532D"/>
    <w:rsid w:val="00BB38A7"/>
    <w:rsid w:val="00BB6BE2"/>
    <w:rsid w:val="00BC02B3"/>
    <w:rsid w:val="00BC7384"/>
    <w:rsid w:val="00BD0C93"/>
    <w:rsid w:val="00BD1DD1"/>
    <w:rsid w:val="00BD1EB2"/>
    <w:rsid w:val="00BD5445"/>
    <w:rsid w:val="00BE3423"/>
    <w:rsid w:val="00BE52DF"/>
    <w:rsid w:val="00BE6544"/>
    <w:rsid w:val="00BF139D"/>
    <w:rsid w:val="00BF3054"/>
    <w:rsid w:val="00BF3EFE"/>
    <w:rsid w:val="00BF4919"/>
    <w:rsid w:val="00BF4A50"/>
    <w:rsid w:val="00C01F45"/>
    <w:rsid w:val="00C0754E"/>
    <w:rsid w:val="00C07B27"/>
    <w:rsid w:val="00C10E03"/>
    <w:rsid w:val="00C13597"/>
    <w:rsid w:val="00C15AA7"/>
    <w:rsid w:val="00C231BE"/>
    <w:rsid w:val="00C243CD"/>
    <w:rsid w:val="00C24770"/>
    <w:rsid w:val="00C33D57"/>
    <w:rsid w:val="00C3593E"/>
    <w:rsid w:val="00C3692A"/>
    <w:rsid w:val="00C404AE"/>
    <w:rsid w:val="00C410EF"/>
    <w:rsid w:val="00C43242"/>
    <w:rsid w:val="00C47403"/>
    <w:rsid w:val="00C51601"/>
    <w:rsid w:val="00C52FC2"/>
    <w:rsid w:val="00C572D7"/>
    <w:rsid w:val="00C604D9"/>
    <w:rsid w:val="00C61D88"/>
    <w:rsid w:val="00C711D2"/>
    <w:rsid w:val="00C728F6"/>
    <w:rsid w:val="00C807AE"/>
    <w:rsid w:val="00C85681"/>
    <w:rsid w:val="00C9066B"/>
    <w:rsid w:val="00C946EB"/>
    <w:rsid w:val="00CA0382"/>
    <w:rsid w:val="00CA400E"/>
    <w:rsid w:val="00CA60C0"/>
    <w:rsid w:val="00CB5774"/>
    <w:rsid w:val="00CB5D21"/>
    <w:rsid w:val="00CC066E"/>
    <w:rsid w:val="00CC289A"/>
    <w:rsid w:val="00CC34E5"/>
    <w:rsid w:val="00CC59CE"/>
    <w:rsid w:val="00CC6D2D"/>
    <w:rsid w:val="00CC72EB"/>
    <w:rsid w:val="00CD05C5"/>
    <w:rsid w:val="00CD4229"/>
    <w:rsid w:val="00CE113A"/>
    <w:rsid w:val="00CE126E"/>
    <w:rsid w:val="00CE34C1"/>
    <w:rsid w:val="00CE4CDA"/>
    <w:rsid w:val="00CF00AC"/>
    <w:rsid w:val="00CF2CD9"/>
    <w:rsid w:val="00CF2DCA"/>
    <w:rsid w:val="00CF445E"/>
    <w:rsid w:val="00CF5402"/>
    <w:rsid w:val="00D02160"/>
    <w:rsid w:val="00D0520A"/>
    <w:rsid w:val="00D1518D"/>
    <w:rsid w:val="00D23FCF"/>
    <w:rsid w:val="00D2420C"/>
    <w:rsid w:val="00D259D5"/>
    <w:rsid w:val="00D26444"/>
    <w:rsid w:val="00D35B91"/>
    <w:rsid w:val="00D3615C"/>
    <w:rsid w:val="00D4191E"/>
    <w:rsid w:val="00D5077F"/>
    <w:rsid w:val="00D51CD2"/>
    <w:rsid w:val="00D5428C"/>
    <w:rsid w:val="00D566BB"/>
    <w:rsid w:val="00D572E2"/>
    <w:rsid w:val="00D6154E"/>
    <w:rsid w:val="00D646B2"/>
    <w:rsid w:val="00D7321D"/>
    <w:rsid w:val="00D73AB4"/>
    <w:rsid w:val="00D805D4"/>
    <w:rsid w:val="00D80C9F"/>
    <w:rsid w:val="00D81C29"/>
    <w:rsid w:val="00D823C6"/>
    <w:rsid w:val="00D91878"/>
    <w:rsid w:val="00D920A3"/>
    <w:rsid w:val="00D9743E"/>
    <w:rsid w:val="00D977C5"/>
    <w:rsid w:val="00DA7EDD"/>
    <w:rsid w:val="00DB13F1"/>
    <w:rsid w:val="00DB1AAB"/>
    <w:rsid w:val="00DB215F"/>
    <w:rsid w:val="00DB71F1"/>
    <w:rsid w:val="00DC08C8"/>
    <w:rsid w:val="00DC09F0"/>
    <w:rsid w:val="00DC2E36"/>
    <w:rsid w:val="00DC72C7"/>
    <w:rsid w:val="00DD1F91"/>
    <w:rsid w:val="00DD463E"/>
    <w:rsid w:val="00DD613A"/>
    <w:rsid w:val="00DD704B"/>
    <w:rsid w:val="00DE0AB9"/>
    <w:rsid w:val="00DE2294"/>
    <w:rsid w:val="00DE7661"/>
    <w:rsid w:val="00DE791F"/>
    <w:rsid w:val="00DF0084"/>
    <w:rsid w:val="00DF127D"/>
    <w:rsid w:val="00DF7B0B"/>
    <w:rsid w:val="00E03443"/>
    <w:rsid w:val="00E0348A"/>
    <w:rsid w:val="00E0597F"/>
    <w:rsid w:val="00E05E12"/>
    <w:rsid w:val="00E06895"/>
    <w:rsid w:val="00E12CB4"/>
    <w:rsid w:val="00E14FE7"/>
    <w:rsid w:val="00E15081"/>
    <w:rsid w:val="00E171B4"/>
    <w:rsid w:val="00E323BE"/>
    <w:rsid w:val="00E33A59"/>
    <w:rsid w:val="00E34D43"/>
    <w:rsid w:val="00E37236"/>
    <w:rsid w:val="00E4202F"/>
    <w:rsid w:val="00E443EB"/>
    <w:rsid w:val="00E455B8"/>
    <w:rsid w:val="00E5247C"/>
    <w:rsid w:val="00E533F6"/>
    <w:rsid w:val="00E61183"/>
    <w:rsid w:val="00E674BE"/>
    <w:rsid w:val="00E72F8E"/>
    <w:rsid w:val="00E73B87"/>
    <w:rsid w:val="00E74814"/>
    <w:rsid w:val="00E748D5"/>
    <w:rsid w:val="00E7672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D03F7"/>
    <w:rsid w:val="00ED65F7"/>
    <w:rsid w:val="00EE2CF3"/>
    <w:rsid w:val="00EF3294"/>
    <w:rsid w:val="00EF617D"/>
    <w:rsid w:val="00F04C4F"/>
    <w:rsid w:val="00F07F9B"/>
    <w:rsid w:val="00F10A57"/>
    <w:rsid w:val="00F1445C"/>
    <w:rsid w:val="00F149EF"/>
    <w:rsid w:val="00F17A3F"/>
    <w:rsid w:val="00F2100B"/>
    <w:rsid w:val="00F21F17"/>
    <w:rsid w:val="00F25812"/>
    <w:rsid w:val="00F2677F"/>
    <w:rsid w:val="00F35E5A"/>
    <w:rsid w:val="00F373B9"/>
    <w:rsid w:val="00F37726"/>
    <w:rsid w:val="00F37F90"/>
    <w:rsid w:val="00F4020B"/>
    <w:rsid w:val="00F43473"/>
    <w:rsid w:val="00F4509E"/>
    <w:rsid w:val="00F52FF5"/>
    <w:rsid w:val="00F645F8"/>
    <w:rsid w:val="00F7268E"/>
    <w:rsid w:val="00F800D7"/>
    <w:rsid w:val="00F8229C"/>
    <w:rsid w:val="00F822EE"/>
    <w:rsid w:val="00F833A3"/>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2F0E"/>
    <w:rsid w:val="00FC3847"/>
    <w:rsid w:val="00FC46A5"/>
    <w:rsid w:val="00FC4A7C"/>
    <w:rsid w:val="00FC5839"/>
    <w:rsid w:val="00FC5A91"/>
    <w:rsid w:val="00FC6DFA"/>
    <w:rsid w:val="00FC70BB"/>
    <w:rsid w:val="00FC7FCD"/>
    <w:rsid w:val="00FD22B9"/>
    <w:rsid w:val="00FD4C5B"/>
    <w:rsid w:val="00FD59E1"/>
    <w:rsid w:val="00FD63DB"/>
    <w:rsid w:val="00FD6CF1"/>
    <w:rsid w:val="00FD7F6E"/>
    <w:rsid w:val="00FE1FB6"/>
    <w:rsid w:val="00FF2CA8"/>
    <w:rsid w:val="00FF2FBA"/>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link w:val="IntestazioneCarattere"/>
    <w:uiPriority w:val="99"/>
    <w:rsid w:val="00E748D5"/>
    <w:pPr>
      <w:tabs>
        <w:tab w:val="center" w:pos="4819"/>
        <w:tab w:val="right" w:pos="9638"/>
      </w:tabs>
    </w:pPr>
  </w:style>
  <w:style w:type="table" w:styleId="Grigliatabella">
    <w:name w:val="Table Grid"/>
    <w:basedOn w:val="Tabellanormale"/>
    <w:rsid w:val="00F267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AE33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ntestazioneCarattere">
    <w:name w:val="Intestazione Carattere"/>
    <w:basedOn w:val="Carpredefinitoparagrafo"/>
    <w:link w:val="Intestazione"/>
    <w:uiPriority w:val="99"/>
    <w:rsid w:val="0034315E"/>
  </w:style>
</w:styles>
</file>

<file path=word/webSettings.xml><?xml version="1.0" encoding="utf-8"?>
<w:webSettings xmlns:r="http://schemas.openxmlformats.org/officeDocument/2006/relationships" xmlns:w="http://schemas.openxmlformats.org/wordprocessingml/2006/main">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47495528">
      <w:bodyDiv w:val="1"/>
      <w:marLeft w:val="0"/>
      <w:marRight w:val="0"/>
      <w:marTop w:val="0"/>
      <w:marBottom w:val="0"/>
      <w:divBdr>
        <w:top w:val="none" w:sz="0" w:space="0" w:color="auto"/>
        <w:left w:val="none" w:sz="0" w:space="0" w:color="auto"/>
        <w:bottom w:val="none" w:sz="0" w:space="0" w:color="auto"/>
        <w:right w:val="none" w:sz="0" w:space="0" w:color="auto"/>
      </w:divBdr>
    </w:div>
    <w:div w:id="284577559">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1711014">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205638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391</Words>
  <Characters>2503</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2889</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User3</cp:lastModifiedBy>
  <cp:revision>5</cp:revision>
  <cp:lastPrinted>2017-09-07T10:02:00Z</cp:lastPrinted>
  <dcterms:created xsi:type="dcterms:W3CDTF">2025-09-22T14:07:00Z</dcterms:created>
  <dcterms:modified xsi:type="dcterms:W3CDTF">2026-07-06T06:09:00Z</dcterms:modified>
</cp:coreProperties>
</file>