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F2B" w:rsidRDefault="00CC1F2B" w:rsidP="00CC1F2B">
      <w:pPr>
        <w:autoSpaceDE w:val="0"/>
        <w:spacing w:line="480" w:lineRule="auto"/>
        <w:jc w:val="right"/>
        <w:rPr>
          <w:rFonts w:asciiTheme="minorHAnsi" w:hAnsiTheme="minorHAnsi"/>
          <w:sz w:val="24"/>
          <w:szCs w:val="24"/>
        </w:rPr>
      </w:pPr>
    </w:p>
    <w:p w:rsidR="00CC1F2B" w:rsidRDefault="005B317F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  <w:r w:rsidRPr="00AE6385">
        <w:rPr>
          <w:rFonts w:asciiTheme="minorHAnsi" w:hAnsiTheme="minorHAnsi"/>
          <w:b/>
          <w:sz w:val="24"/>
          <w:szCs w:val="24"/>
        </w:rPr>
        <w:tab/>
        <w:t>NOME E COGNOME DEL CANDIDATO ____________________________________________</w:t>
      </w:r>
    </w:p>
    <w:tbl>
      <w:tblPr>
        <w:tblW w:w="9885" w:type="dxa"/>
        <w:tblInd w:w="-15" w:type="dxa"/>
        <w:tblLayout w:type="fixed"/>
        <w:tblLook w:val="04A0"/>
      </w:tblPr>
      <w:tblGrid>
        <w:gridCol w:w="2958"/>
        <w:gridCol w:w="171"/>
        <w:gridCol w:w="1151"/>
        <w:gridCol w:w="1118"/>
        <w:gridCol w:w="1393"/>
        <w:gridCol w:w="1555"/>
        <w:gridCol w:w="1539"/>
      </w:tblGrid>
      <w:tr w:rsidR="000927AC" w:rsidTr="00F02412">
        <w:trPr>
          <w:trHeight w:val="699"/>
        </w:trPr>
        <w:tc>
          <w:tcPr>
            <w:tcW w:w="9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CC1F2B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 </w:t>
            </w:r>
            <w:r>
              <w:rPr>
                <w:b/>
                <w:sz w:val="24"/>
                <w:szCs w:val="24"/>
              </w:rPr>
              <w:t xml:space="preserve">GRIGLIA DI VALUTAZIONE DEI TITOLI </w:t>
            </w:r>
            <w:r w:rsidR="00D91CCB">
              <w:rPr>
                <w:b/>
                <w:sz w:val="24"/>
                <w:szCs w:val="24"/>
              </w:rPr>
              <w:t xml:space="preserve">MODULO </w:t>
            </w:r>
            <w:r w:rsidR="001722F9">
              <w:rPr>
                <w:b/>
                <w:sz w:val="24"/>
                <w:szCs w:val="24"/>
              </w:rPr>
              <w:t>2</w:t>
            </w:r>
          </w:p>
        </w:tc>
      </w:tr>
      <w:tr w:rsidR="000927AC" w:rsidTr="00F02412">
        <w:tc>
          <w:tcPr>
            <w:tcW w:w="9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7AC" w:rsidRDefault="000927AC" w:rsidP="00F02412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</w:p>
          <w:p w:rsidR="000927AC" w:rsidRDefault="000927AC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</w:t>
            </w:r>
            <w:r w:rsidR="00604F6E">
              <w:rPr>
                <w:b/>
                <w:sz w:val="22"/>
                <w:szCs w:val="22"/>
              </w:rPr>
              <w:t xml:space="preserve">i requisiti </w:t>
            </w:r>
            <w:r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:rsidR="000927AC" w:rsidRPr="00FC3847" w:rsidRDefault="00FC3847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Solo per gli interni: </w:t>
            </w:r>
            <w:r w:rsidR="000927AC">
              <w:rPr>
                <w:b/>
                <w:sz w:val="22"/>
                <w:szCs w:val="22"/>
              </w:rPr>
              <w:t>essere docente interno per tutto il periodo dell’incarico</w:t>
            </w:r>
          </w:p>
          <w:p w:rsidR="00FC3847" w:rsidRDefault="00FC3847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Solo per le CP: essere docente in servizio per tutto il periodo dell’incarico</w:t>
            </w:r>
          </w:p>
        </w:tc>
      </w:tr>
      <w:tr w:rsidR="000927AC" w:rsidTr="004C4167">
        <w:tc>
          <w:tcPr>
            <w:tcW w:w="5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927AC" w:rsidRDefault="000927AC" w:rsidP="00F02412">
            <w:pPr>
              <w:snapToGrid w:val="0"/>
              <w:rPr>
                <w:b/>
              </w:rPr>
            </w:pPr>
            <w:r>
              <w:rPr>
                <w:b/>
              </w:rPr>
              <w:t>ISTRUZIONE</w:t>
            </w:r>
            <w:r w:rsidR="004C4167">
              <w:rPr>
                <w:b/>
              </w:rPr>
              <w:t xml:space="preserve"> E </w:t>
            </w:r>
            <w:r>
              <w:rPr>
                <w:b/>
              </w:rPr>
              <w:t xml:space="preserve"> LA FORMAZIONE</w:t>
            </w:r>
            <w:r w:rsidR="00185FCE">
              <w:rPr>
                <w:b/>
              </w:rPr>
              <w:t xml:space="preserve"> (</w:t>
            </w:r>
            <w:proofErr w:type="spellStart"/>
            <w:r w:rsidR="00185FCE">
              <w:rPr>
                <w:b/>
              </w:rPr>
              <w:t>max</w:t>
            </w:r>
            <w:proofErr w:type="spellEnd"/>
            <w:r w:rsidR="00185FCE">
              <w:rPr>
                <w:b/>
              </w:rPr>
              <w:t xml:space="preserve"> 40 punti)</w:t>
            </w:r>
          </w:p>
          <w:p w:rsidR="000927AC" w:rsidRDefault="000927AC" w:rsidP="00F02412">
            <w:pPr>
              <w:snapToGrid w:val="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0927AC" w:rsidRDefault="000927AC" w:rsidP="00F02412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0927AC" w:rsidRDefault="000927AC" w:rsidP="00F02412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0927AC" w:rsidRDefault="000927AC" w:rsidP="00F02412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0927AC" w:rsidTr="000A7523"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F6E50" w:rsidRPr="00FA7846" w:rsidRDefault="001722F9" w:rsidP="00FA7846">
            <w:pPr>
              <w:rPr>
                <w:b/>
              </w:rPr>
            </w:pPr>
            <w:r w:rsidRPr="001722F9">
              <w:rPr>
                <w:b/>
              </w:rPr>
              <w:t>Laurea magistrale in Scienze della Formazione, Pedagogia, Psicologia (indirizzo scolastico/orientamento)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927AC" w:rsidRPr="000A7523" w:rsidRDefault="000F6E50" w:rsidP="00F02412">
            <w:pPr>
              <w:snapToGrid w:val="0"/>
              <w:rPr>
                <w:b/>
              </w:rPr>
            </w:pPr>
            <w:r w:rsidRPr="000A7523">
              <w:rPr>
                <w:b/>
              </w:rPr>
              <w:t>CRITERIO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0927AC" w:rsidP="00F02412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  <w:tr w:rsidR="000927AC" w:rsidTr="000A7523"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0927AC" w:rsidP="00F02412"/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0F6E50" w:rsidP="00F02412">
            <w:r>
              <w:t xml:space="preserve">VOTO </w:t>
            </w:r>
            <w:proofErr w:type="spellStart"/>
            <w:r>
              <w:t>DI</w:t>
            </w:r>
            <w:proofErr w:type="spellEnd"/>
            <w:r>
              <w:t xml:space="preserve">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F6E50" w:rsidRDefault="000F6E50" w:rsidP="000F6E50"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 xml:space="preserve">Da 66 a 90 </w:t>
            </w:r>
            <w:r w:rsidR="00FA7846">
              <w:rPr>
                <w:b/>
                <w:sz w:val="20"/>
              </w:rPr>
              <w:t>5</w:t>
            </w:r>
            <w:r w:rsidR="000A7523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punti</w:t>
            </w:r>
            <w:r>
              <w:rPr>
                <w:spacing w:val="-2"/>
                <w:sz w:val="20"/>
              </w:rPr>
              <w:t>.</w:t>
            </w:r>
          </w:p>
          <w:p w:rsidR="000F6E50" w:rsidRDefault="000F6E50" w:rsidP="000F6E50">
            <w:pPr>
              <w:pStyle w:val="TableParagraph"/>
              <w:spacing w:before="1"/>
              <w:rPr>
                <w:sz w:val="20"/>
              </w:rPr>
            </w:pPr>
          </w:p>
          <w:p w:rsidR="00FA7846" w:rsidRDefault="000F6E50" w:rsidP="000F6E5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 91 a 110</w:t>
            </w:r>
          </w:p>
          <w:p w:rsidR="000F6E50" w:rsidRDefault="000F6E50" w:rsidP="000F6E5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0A7523">
              <w:rPr>
                <w:b/>
                <w:sz w:val="20"/>
              </w:rPr>
              <w:t>1</w:t>
            </w:r>
            <w:r w:rsidR="00FA7846">
              <w:rPr>
                <w:b/>
                <w:sz w:val="20"/>
              </w:rPr>
              <w:t xml:space="preserve">0 </w:t>
            </w:r>
            <w:r>
              <w:rPr>
                <w:b/>
                <w:spacing w:val="-2"/>
                <w:sz w:val="20"/>
              </w:rPr>
              <w:t>punti</w:t>
            </w:r>
            <w:r>
              <w:rPr>
                <w:spacing w:val="-2"/>
                <w:sz w:val="20"/>
              </w:rPr>
              <w:t>.</w:t>
            </w:r>
          </w:p>
          <w:p w:rsidR="000F6E50" w:rsidRDefault="000F6E50" w:rsidP="000F6E50">
            <w:pPr>
              <w:pStyle w:val="TableParagraph"/>
              <w:spacing w:before="1"/>
              <w:rPr>
                <w:sz w:val="20"/>
              </w:rPr>
            </w:pPr>
          </w:p>
          <w:p w:rsidR="000F6E50" w:rsidRDefault="000F6E50" w:rsidP="000F6E50">
            <w:r>
              <w:t>110 e Lode</w:t>
            </w:r>
          </w:p>
          <w:p w:rsidR="000927AC" w:rsidRDefault="00FA7846" w:rsidP="000F6E50">
            <w:r>
              <w:rPr>
                <w:b/>
              </w:rPr>
              <w:t>15</w:t>
            </w:r>
            <w:r w:rsidR="000A7523">
              <w:rPr>
                <w:b/>
              </w:rPr>
              <w:t xml:space="preserve"> </w:t>
            </w:r>
            <w:r w:rsidR="000F6E50">
              <w:rPr>
                <w:b/>
              </w:rPr>
              <w:t xml:space="preserve"> </w:t>
            </w:r>
            <w:r w:rsidR="000F6E50">
              <w:rPr>
                <w:b/>
                <w:spacing w:val="-2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  <w:tr w:rsidR="000927AC" w:rsidTr="000A7523">
        <w:trPr>
          <w:trHeight w:val="758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27AC" w:rsidRPr="00B2753D" w:rsidRDefault="001722F9" w:rsidP="00F02412">
            <w:pPr>
              <w:rPr>
                <w:b/>
              </w:rPr>
            </w:pPr>
            <w:r w:rsidRPr="001722F9">
              <w:rPr>
                <w:b/>
              </w:rPr>
              <w:t>Abilitazione all’insegnamento con esperienza documentata in orientamento</w:t>
            </w: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27AC" w:rsidRPr="00B2753D" w:rsidRDefault="000927AC" w:rsidP="00F02412">
            <w:pPr>
              <w:rPr>
                <w:b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1722F9" w:rsidP="000A7523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  <w:tr w:rsidR="00462A0C" w:rsidTr="00462A0C">
        <w:trPr>
          <w:trHeight w:val="758"/>
        </w:trPr>
        <w:tc>
          <w:tcPr>
            <w:tcW w:w="4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A0C" w:rsidRPr="00B2753D" w:rsidRDefault="001722F9" w:rsidP="00F02412">
            <w:pPr>
              <w:rPr>
                <w:b/>
              </w:rPr>
            </w:pPr>
            <w:r w:rsidRPr="001722F9">
              <w:rPr>
                <w:b/>
              </w:rPr>
              <w:t xml:space="preserve">Master/perfezionamento in Orientamento </w:t>
            </w:r>
            <w:proofErr w:type="spellStart"/>
            <w:r w:rsidRPr="001722F9">
              <w:rPr>
                <w:b/>
              </w:rPr>
              <w:t>scolastico-professionale</w:t>
            </w:r>
            <w:proofErr w:type="spellEnd"/>
            <w:r w:rsidRPr="001722F9">
              <w:rPr>
                <w:b/>
              </w:rPr>
              <w:t xml:space="preserve"> o Didattica orientativa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2A0C" w:rsidRDefault="001722F9" w:rsidP="00F0241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2A0C" w:rsidRDefault="00462A0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2A0C" w:rsidRDefault="00462A0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A0C" w:rsidRDefault="00462A0C" w:rsidP="00F02412">
            <w:pPr>
              <w:snapToGrid w:val="0"/>
            </w:pPr>
          </w:p>
        </w:tc>
      </w:tr>
      <w:tr w:rsidR="000927AC" w:rsidTr="00F02412">
        <w:trPr>
          <w:trHeight w:val="758"/>
        </w:trPr>
        <w:tc>
          <w:tcPr>
            <w:tcW w:w="4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27AC" w:rsidRDefault="001722F9" w:rsidP="00F02412">
            <w:pPr>
              <w:rPr>
                <w:b/>
              </w:rPr>
            </w:pPr>
            <w:r w:rsidRPr="001722F9">
              <w:rPr>
                <w:b/>
              </w:rPr>
              <w:t>Formazione specifica su e-portfolio/piattaforma Unica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1722F9" w:rsidP="00F0241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  <w:tr w:rsidR="000927AC" w:rsidTr="00F02412">
        <w:trPr>
          <w:trHeight w:val="712"/>
        </w:trPr>
        <w:tc>
          <w:tcPr>
            <w:tcW w:w="4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27AC" w:rsidRDefault="001722F9" w:rsidP="00F02412">
            <w:pPr>
              <w:rPr>
                <w:b/>
              </w:rPr>
            </w:pPr>
            <w:r w:rsidRPr="001722F9">
              <w:rPr>
                <w:b/>
              </w:rPr>
              <w:t>Formazione in gestione conflitti, mediazione, dinamiche di gruppo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1722F9" w:rsidP="00973A65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  <w:tr w:rsidR="004C4167" w:rsidTr="004C4167">
        <w:tc>
          <w:tcPr>
            <w:tcW w:w="9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C4167" w:rsidRDefault="004C4167" w:rsidP="00F02412">
            <w:pPr>
              <w:snapToGrid w:val="0"/>
              <w:rPr>
                <w:b/>
              </w:rPr>
            </w:pPr>
          </w:p>
          <w:p w:rsidR="004C4167" w:rsidRDefault="004C4167" w:rsidP="00F02412">
            <w:pPr>
              <w:snapToGrid w:val="0"/>
              <w:rPr>
                <w:b/>
              </w:rPr>
            </w:pPr>
            <w:r>
              <w:rPr>
                <w:b/>
              </w:rPr>
              <w:t>TITOLI CULTURALI ULTERIORI</w:t>
            </w:r>
            <w:r w:rsidR="00185FCE">
              <w:rPr>
                <w:b/>
              </w:rPr>
              <w:t xml:space="preserve"> (</w:t>
            </w:r>
            <w:proofErr w:type="spellStart"/>
            <w:r w:rsidR="00185FCE">
              <w:rPr>
                <w:b/>
              </w:rPr>
              <w:t>max</w:t>
            </w:r>
            <w:proofErr w:type="spellEnd"/>
            <w:r w:rsidR="00185FCE">
              <w:rPr>
                <w:b/>
              </w:rPr>
              <w:t xml:space="preserve"> 10 punti)</w:t>
            </w:r>
          </w:p>
          <w:p w:rsidR="004C4167" w:rsidRDefault="004C4167" w:rsidP="00F02412">
            <w:pPr>
              <w:snapToGrid w:val="0"/>
            </w:pPr>
          </w:p>
        </w:tc>
      </w:tr>
      <w:tr w:rsidR="000927AC" w:rsidTr="00F02412"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1722F9" w:rsidP="004C4167">
            <w:pPr>
              <w:rPr>
                <w:b/>
              </w:rPr>
            </w:pPr>
            <w:r w:rsidRPr="001722F9">
              <w:rPr>
                <w:b/>
              </w:rPr>
              <w:t>Comprovata applicazione delle Linee Guida per l’Orientamento (D.M. 63/2023)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0927AC" w:rsidP="00F02412">
            <w:pPr>
              <w:rPr>
                <w:b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1722F9" w:rsidP="001722F9">
            <w:r>
              <w:rPr>
                <w:b/>
              </w:rPr>
              <w:t>4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  <w:tr w:rsidR="004C4167" w:rsidTr="00F02412"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4167" w:rsidRDefault="001722F9" w:rsidP="001722F9">
            <w:pPr>
              <w:rPr>
                <w:b/>
              </w:rPr>
            </w:pPr>
            <w:r w:rsidRPr="001722F9">
              <w:rPr>
                <w:b/>
              </w:rPr>
              <w:t xml:space="preserve">Pubblicazioni/relazioni a convegni sul tema orientamento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4167" w:rsidRDefault="00185FCE" w:rsidP="004C4167">
            <w:pPr>
              <w:rPr>
                <w:b/>
              </w:rPr>
            </w:pPr>
            <w:r>
              <w:t>Max 2</w:t>
            </w:r>
            <w:r w:rsidR="004C4167">
              <w:t xml:space="preserve"> </w:t>
            </w:r>
            <w:proofErr w:type="spellStart"/>
            <w:r w:rsidR="004C4167">
              <w:t>cert</w:t>
            </w:r>
            <w:proofErr w:type="spellEnd"/>
            <w:r w:rsidR="004C4167"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4167" w:rsidRDefault="00B87D4A" w:rsidP="004C4167">
            <w:r>
              <w:rPr>
                <w:b/>
              </w:rPr>
              <w:t>2</w:t>
            </w:r>
            <w:r w:rsidR="00D24E76">
              <w:rPr>
                <w:b/>
              </w:rPr>
              <w:t xml:space="preserve"> </w:t>
            </w:r>
            <w:r w:rsidR="004C4167">
              <w:rPr>
                <w:b/>
              </w:rPr>
              <w:t>punti cad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C4167" w:rsidRDefault="004C4167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C4167" w:rsidRDefault="004C4167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67" w:rsidRDefault="004C4167" w:rsidP="00F02412">
            <w:pPr>
              <w:snapToGrid w:val="0"/>
            </w:pPr>
          </w:p>
          <w:p w:rsidR="001722F9" w:rsidRDefault="001722F9" w:rsidP="00F02412">
            <w:pPr>
              <w:snapToGrid w:val="0"/>
            </w:pPr>
          </w:p>
        </w:tc>
      </w:tr>
      <w:tr w:rsidR="001722F9" w:rsidTr="00F02412"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22F9" w:rsidRPr="001722F9" w:rsidRDefault="001722F9" w:rsidP="001722F9">
            <w:pPr>
              <w:rPr>
                <w:b/>
              </w:rPr>
            </w:pPr>
            <w:r w:rsidRPr="001722F9">
              <w:rPr>
                <w:b/>
              </w:rPr>
              <w:t>Collaborazioni con università/enti su progetti di orientamento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22F9" w:rsidRDefault="001722F9" w:rsidP="004C4167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22F9" w:rsidRDefault="001722F9" w:rsidP="004C416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22F9" w:rsidRDefault="001722F9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22F9" w:rsidRDefault="001722F9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2F9" w:rsidRDefault="001722F9" w:rsidP="00F02412">
            <w:pPr>
              <w:snapToGrid w:val="0"/>
            </w:pPr>
          </w:p>
        </w:tc>
      </w:tr>
      <w:tr w:rsidR="004C4167" w:rsidTr="004C4167">
        <w:trPr>
          <w:trHeight w:val="623"/>
        </w:trPr>
        <w:tc>
          <w:tcPr>
            <w:tcW w:w="9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C4167" w:rsidRDefault="004C4167" w:rsidP="00F02412">
            <w:pPr>
              <w:rPr>
                <w:b/>
              </w:rPr>
            </w:pPr>
          </w:p>
          <w:p w:rsidR="004C4167" w:rsidRDefault="004C4167" w:rsidP="00F02412">
            <w:pPr>
              <w:rPr>
                <w:b/>
              </w:rPr>
            </w:pPr>
            <w:r>
              <w:rPr>
                <w:b/>
              </w:rPr>
              <w:t>ESPERIENZE PROFESSIONALI</w:t>
            </w:r>
            <w:r w:rsidR="00185FCE">
              <w:rPr>
                <w:b/>
              </w:rPr>
              <w:t xml:space="preserve"> (</w:t>
            </w:r>
            <w:proofErr w:type="spellStart"/>
            <w:r w:rsidR="00185FCE">
              <w:rPr>
                <w:b/>
              </w:rPr>
              <w:t>max</w:t>
            </w:r>
            <w:proofErr w:type="spellEnd"/>
            <w:r w:rsidR="00185FCE">
              <w:rPr>
                <w:b/>
              </w:rPr>
              <w:t xml:space="preserve"> 50 punti)</w:t>
            </w:r>
          </w:p>
          <w:p w:rsidR="004C4167" w:rsidRDefault="004C4167" w:rsidP="004C4167"/>
        </w:tc>
      </w:tr>
      <w:tr w:rsidR="000927AC" w:rsidTr="00F02412"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7AC" w:rsidRPr="00B87D4A" w:rsidRDefault="00B87D4A" w:rsidP="00F30337">
            <w:pPr>
              <w:pStyle w:val="LO-normal"/>
              <w:jc w:val="both"/>
              <w:rPr>
                <w:rFonts w:eastAsia="Times New Roman" w:cs="Times New Roman"/>
                <w:b/>
                <w:lang w:eastAsia="it-IT" w:bidi="ar-SA"/>
              </w:rPr>
            </w:pPr>
            <w:r w:rsidRPr="00B87D4A">
              <w:rPr>
                <w:rFonts w:eastAsia="Times New Roman" w:cs="Times New Roman"/>
                <w:b/>
                <w:lang w:eastAsia="it-IT" w:bidi="ar-SA"/>
              </w:rPr>
              <w:t>Docenza in corsi di formazione/</w:t>
            </w:r>
            <w:r w:rsidR="00F30337">
              <w:rPr>
                <w:rFonts w:eastAsia="Times New Roman" w:cs="Times New Roman"/>
                <w:b/>
                <w:lang w:eastAsia="it-IT" w:bidi="ar-SA"/>
              </w:rPr>
              <w:t xml:space="preserve"> per docenti su orientamento/soft/</w:t>
            </w:r>
            <w:proofErr w:type="spellStart"/>
            <w:r w:rsidR="00F30337">
              <w:rPr>
                <w:rFonts w:eastAsia="Times New Roman" w:cs="Times New Roman"/>
                <w:b/>
                <w:lang w:eastAsia="it-IT" w:bidi="ar-SA"/>
              </w:rPr>
              <w:t>skills</w:t>
            </w:r>
            <w:proofErr w:type="spellEnd"/>
            <w:r w:rsidR="00F30337">
              <w:rPr>
                <w:rFonts w:eastAsia="Times New Roman" w:cs="Times New Roman"/>
                <w:b/>
                <w:lang w:eastAsia="it-IT" w:bidi="ar-SA"/>
              </w:rPr>
              <w:t xml:space="preserve">/dispersione (PON/PNRR) </w:t>
            </w:r>
            <w:r w:rsidR="00185FCE">
              <w:rPr>
                <w:rFonts w:eastAsia="Times New Roman" w:cs="Times New Roman"/>
                <w:b/>
                <w:lang w:eastAsia="it-IT" w:bidi="ar-SA"/>
              </w:rPr>
              <w:t>—2</w:t>
            </w:r>
            <w:r>
              <w:rPr>
                <w:rFonts w:eastAsia="Times New Roman" w:cs="Times New Roman"/>
                <w:b/>
                <w:lang w:eastAsia="it-IT" w:bidi="ar-SA"/>
              </w:rPr>
              <w:t xml:space="preserve"> </w:t>
            </w:r>
            <w:r w:rsidRPr="00B87D4A">
              <w:rPr>
                <w:rFonts w:eastAsia="Times New Roman" w:cs="Times New Roman"/>
                <w:b/>
              </w:rPr>
              <w:t>punti per corso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7AC" w:rsidRDefault="000927AC" w:rsidP="00462A0C">
            <w:r>
              <w:t xml:space="preserve">Max </w:t>
            </w:r>
            <w:r w:rsidR="00185FCE">
              <w:t>6</w:t>
            </w:r>
            <w:r w:rsidR="00462A0C">
              <w:t xml:space="preserve"> incarichi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7AC" w:rsidRDefault="00185FCE" w:rsidP="00F02412">
            <w:pPr>
              <w:rPr>
                <w:b/>
              </w:rPr>
            </w:pPr>
            <w:r>
              <w:rPr>
                <w:b/>
              </w:rPr>
              <w:t>2</w:t>
            </w:r>
            <w:r w:rsidR="000927AC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  <w:tr w:rsidR="000927AC" w:rsidTr="00F02412"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7AC" w:rsidRDefault="00F30337" w:rsidP="00F02412">
            <w:pPr>
              <w:rPr>
                <w:b/>
              </w:rPr>
            </w:pPr>
            <w:r>
              <w:rPr>
                <w:b/>
              </w:rPr>
              <w:t>Progettazione/conduzione di UDA orientative in ambito scolastico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7AC" w:rsidRDefault="00185FCE" w:rsidP="00F02412">
            <w:r>
              <w:t>Max 4</w:t>
            </w:r>
            <w:r w:rsidR="00D24E76">
              <w:t xml:space="preserve"> incarichi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7AC" w:rsidRDefault="00CC1F2B" w:rsidP="00F02412">
            <w:pPr>
              <w:rPr>
                <w:b/>
              </w:rPr>
            </w:pPr>
            <w:r>
              <w:rPr>
                <w:b/>
              </w:rPr>
              <w:t>2</w:t>
            </w:r>
            <w:r w:rsidR="000927AC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  <w:p w:rsidR="00280B6F" w:rsidRDefault="00280B6F" w:rsidP="00F02412">
            <w:pPr>
              <w:snapToGrid w:val="0"/>
            </w:pPr>
          </w:p>
        </w:tc>
      </w:tr>
      <w:tr w:rsidR="00280B6F" w:rsidTr="00F02412"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B6F" w:rsidRPr="00280B6F" w:rsidRDefault="00F30337" w:rsidP="00F30337">
            <w:pPr>
              <w:pStyle w:val="LO-normal"/>
              <w:jc w:val="both"/>
              <w:rPr>
                <w:b/>
              </w:rPr>
            </w:pPr>
            <w:r>
              <w:rPr>
                <w:rFonts w:eastAsia="Times New Roman" w:cs="Times New Roman"/>
                <w:b/>
                <w:lang w:eastAsia="it-IT" w:bidi="ar-SA"/>
              </w:rPr>
              <w:t xml:space="preserve">Funzione strumentale </w:t>
            </w:r>
            <w:r>
              <w:rPr>
                <w:rFonts w:eastAsia="Times New Roman" w:cs="Times New Roman"/>
                <w:b/>
                <w:lang w:eastAsia="it-IT" w:bidi="ar-SA"/>
              </w:rPr>
              <w:lastRenderedPageBreak/>
              <w:t>orientamento o referente/tutor orientamento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B6F" w:rsidRPr="00280B6F" w:rsidRDefault="00280B6F" w:rsidP="00F02412">
            <w:pPr>
              <w:rPr>
                <w:b/>
              </w:rPr>
            </w:pPr>
          </w:p>
          <w:p w:rsidR="00D2490D" w:rsidRDefault="00D2490D" w:rsidP="00D2490D">
            <w:pPr>
              <w:jc w:val="center"/>
            </w:pPr>
          </w:p>
          <w:p w:rsidR="00280B6F" w:rsidRPr="00D2490D" w:rsidRDefault="00D2490D" w:rsidP="00D2490D">
            <w:pPr>
              <w:jc w:val="center"/>
            </w:pPr>
            <w:r w:rsidRPr="00D2490D">
              <w:t>Max 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B6F" w:rsidRDefault="00280B6F" w:rsidP="00F02412">
            <w:pPr>
              <w:rPr>
                <w:b/>
              </w:rPr>
            </w:pPr>
          </w:p>
          <w:p w:rsidR="00D2490D" w:rsidRDefault="00D2490D" w:rsidP="00D2490D">
            <w:pPr>
              <w:jc w:val="center"/>
              <w:rPr>
                <w:b/>
              </w:rPr>
            </w:pPr>
          </w:p>
          <w:p w:rsidR="00D2490D" w:rsidRPr="00280B6F" w:rsidRDefault="00D2490D" w:rsidP="00D2490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280B6F">
              <w:rPr>
                <w:b/>
              </w:rPr>
              <w:t xml:space="preserve"> punti</w:t>
            </w:r>
          </w:p>
          <w:p w:rsidR="00280B6F" w:rsidRDefault="00D2490D" w:rsidP="00D2490D">
            <w:pPr>
              <w:jc w:val="center"/>
              <w:rPr>
                <w:b/>
              </w:rPr>
            </w:pPr>
            <w:r w:rsidRPr="00280B6F">
              <w:rPr>
                <w:b/>
              </w:rPr>
              <w:t>cad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80B6F" w:rsidRDefault="00280B6F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80B6F" w:rsidRDefault="00280B6F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B6F" w:rsidRDefault="00280B6F" w:rsidP="00F02412">
            <w:pPr>
              <w:snapToGrid w:val="0"/>
            </w:pPr>
          </w:p>
        </w:tc>
      </w:tr>
      <w:tr w:rsidR="00280B6F" w:rsidTr="00F02412"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B6F" w:rsidRPr="00280B6F" w:rsidRDefault="00280B6F" w:rsidP="00F30337">
            <w:pPr>
              <w:pStyle w:val="LO-normal"/>
              <w:jc w:val="both"/>
              <w:rPr>
                <w:rFonts w:eastAsia="Times New Roman" w:cs="Times New Roman"/>
                <w:b/>
                <w:lang w:eastAsia="it-IT" w:bidi="ar-SA"/>
              </w:rPr>
            </w:pPr>
            <w:r w:rsidRPr="00280B6F">
              <w:rPr>
                <w:rFonts w:eastAsia="Times New Roman" w:cs="Times New Roman"/>
                <w:b/>
                <w:lang w:eastAsia="it-IT" w:bidi="ar-SA"/>
              </w:rPr>
              <w:lastRenderedPageBreak/>
              <w:t xml:space="preserve">Esperienza in </w:t>
            </w:r>
            <w:r w:rsidR="00F30337">
              <w:rPr>
                <w:rFonts w:eastAsia="Times New Roman" w:cs="Times New Roman"/>
                <w:b/>
                <w:lang w:eastAsia="it-IT" w:bidi="ar-SA"/>
              </w:rPr>
              <w:t xml:space="preserve">progetti di contrasto alla dispersione scolastica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490D" w:rsidRDefault="00D2490D" w:rsidP="00D2490D">
            <w:pPr>
              <w:jc w:val="center"/>
            </w:pPr>
          </w:p>
          <w:p w:rsidR="00280B6F" w:rsidRPr="00D2490D" w:rsidRDefault="00D2490D" w:rsidP="00D2490D">
            <w:pPr>
              <w:jc w:val="center"/>
            </w:pPr>
            <w:r w:rsidRPr="00D2490D">
              <w:t>Max 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B6F" w:rsidRDefault="00280B6F" w:rsidP="00F02412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</w:p>
          <w:p w:rsidR="00D2490D" w:rsidRPr="00280B6F" w:rsidRDefault="00D2490D" w:rsidP="00D2490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280B6F">
              <w:rPr>
                <w:b/>
              </w:rPr>
              <w:t xml:space="preserve"> punti</w:t>
            </w:r>
          </w:p>
          <w:p w:rsidR="00280B6F" w:rsidRDefault="00D2490D" w:rsidP="00D2490D">
            <w:pPr>
              <w:jc w:val="center"/>
              <w:rPr>
                <w:b/>
              </w:rPr>
            </w:pPr>
            <w:r w:rsidRPr="00280B6F">
              <w:rPr>
                <w:b/>
              </w:rPr>
              <w:t>cad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80B6F" w:rsidRDefault="00280B6F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80B6F" w:rsidRDefault="00280B6F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B6F" w:rsidRDefault="00280B6F" w:rsidP="00F02412">
            <w:pPr>
              <w:snapToGrid w:val="0"/>
            </w:pPr>
          </w:p>
        </w:tc>
      </w:tr>
      <w:tr w:rsidR="00280B6F" w:rsidTr="00F02412"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B6F" w:rsidRPr="00280B6F" w:rsidRDefault="00280B6F" w:rsidP="00F30337">
            <w:pPr>
              <w:pStyle w:val="LO-normal"/>
              <w:jc w:val="both"/>
              <w:rPr>
                <w:rFonts w:eastAsia="Times New Roman" w:cs="Times New Roman"/>
                <w:b/>
                <w:lang w:eastAsia="it-IT" w:bidi="ar-SA"/>
              </w:rPr>
            </w:pPr>
            <w:r w:rsidRPr="00280B6F">
              <w:rPr>
                <w:rFonts w:eastAsia="Times New Roman" w:cs="Times New Roman"/>
                <w:b/>
                <w:lang w:eastAsia="it-IT" w:bidi="ar-SA"/>
              </w:rPr>
              <w:t xml:space="preserve">Esperienza </w:t>
            </w:r>
            <w:r w:rsidR="00F30337">
              <w:rPr>
                <w:rFonts w:eastAsia="Times New Roman" w:cs="Times New Roman"/>
                <w:b/>
                <w:lang w:eastAsia="it-IT" w:bidi="ar-SA"/>
              </w:rPr>
              <w:t>nell’uso di piattaforme digitali di orientamento/autovalutazione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490D" w:rsidRDefault="00D2490D" w:rsidP="00D2490D">
            <w:pPr>
              <w:jc w:val="center"/>
            </w:pPr>
          </w:p>
          <w:p w:rsidR="00280B6F" w:rsidRDefault="00D2490D" w:rsidP="00D2490D">
            <w:pPr>
              <w:jc w:val="center"/>
              <w:rPr>
                <w:b/>
              </w:rPr>
            </w:pPr>
            <w:r w:rsidRPr="00D2490D">
              <w:t>Max 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B6F" w:rsidRDefault="00280B6F" w:rsidP="00280B6F">
            <w:pPr>
              <w:jc w:val="center"/>
              <w:rPr>
                <w:b/>
              </w:rPr>
            </w:pPr>
          </w:p>
          <w:p w:rsidR="00D2490D" w:rsidRPr="00280B6F" w:rsidRDefault="00280B6F" w:rsidP="00D2490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D2490D" w:rsidRPr="00280B6F">
              <w:rPr>
                <w:b/>
              </w:rPr>
              <w:t xml:space="preserve"> punti</w:t>
            </w:r>
          </w:p>
          <w:p w:rsidR="00280B6F" w:rsidRDefault="00D2490D" w:rsidP="00D2490D">
            <w:pPr>
              <w:jc w:val="center"/>
              <w:rPr>
                <w:b/>
              </w:rPr>
            </w:pPr>
            <w:r w:rsidRPr="00280B6F">
              <w:rPr>
                <w:b/>
              </w:rPr>
              <w:t>cad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80B6F" w:rsidRDefault="00280B6F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80B6F" w:rsidRDefault="00280B6F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B6F" w:rsidRDefault="00280B6F" w:rsidP="00F02412">
            <w:pPr>
              <w:snapToGrid w:val="0"/>
            </w:pPr>
          </w:p>
        </w:tc>
      </w:tr>
      <w:tr w:rsidR="000927AC" w:rsidTr="00F02412">
        <w:trPr>
          <w:trHeight w:val="616"/>
        </w:trPr>
        <w:tc>
          <w:tcPr>
            <w:tcW w:w="5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0927AC" w:rsidP="00F02412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</w:tbl>
    <w:p w:rsidR="000927AC" w:rsidRDefault="000927AC" w:rsidP="000927A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CC1F2B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 _____________________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FIRMA DEL CANDIDATO _________________________</w:t>
      </w: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FC3847" w:rsidRDefault="00FC3847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FC3847" w:rsidRDefault="00FC3847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sectPr w:rsidR="000927AC" w:rsidSect="00CC1F2B">
      <w:headerReference w:type="default" r:id="rId8"/>
      <w:footerReference w:type="even" r:id="rId9"/>
      <w:footerReference w:type="default" r:id="rId10"/>
      <w:pgSz w:w="11907" w:h="16839" w:code="9"/>
      <w:pgMar w:top="851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FCE" w:rsidRDefault="00185FCE">
      <w:r>
        <w:separator/>
      </w:r>
    </w:p>
  </w:endnote>
  <w:endnote w:type="continuationSeparator" w:id="1">
    <w:p w:rsidR="00185FCE" w:rsidRDefault="00185F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FCE" w:rsidRDefault="00EC0E0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185FC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85FCE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185FCE" w:rsidRDefault="00185FC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FCE" w:rsidRDefault="00EC0E0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185FC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30337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185FCE" w:rsidRDefault="00185FC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FCE" w:rsidRDefault="00185FCE">
      <w:r>
        <w:separator/>
      </w:r>
    </w:p>
  </w:footnote>
  <w:footnote w:type="continuationSeparator" w:id="1">
    <w:p w:rsidR="00185FCE" w:rsidRDefault="00185F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FCE" w:rsidRPr="00CC1F2B" w:rsidRDefault="00185FCE" w:rsidP="00CC1F2B">
    <w:pPr>
      <w:pStyle w:val="Intestazione"/>
      <w:jc w:val="right"/>
      <w:rPr>
        <w:rFonts w:asciiTheme="minorHAnsi" w:hAnsiTheme="minorHAnsi" w:cstheme="minorHAnsi"/>
        <w:i/>
        <w:sz w:val="22"/>
        <w:szCs w:val="22"/>
      </w:rPr>
    </w:pPr>
    <w:r w:rsidRPr="00CC1F2B">
      <w:rPr>
        <w:rFonts w:asciiTheme="minorHAnsi" w:hAnsiTheme="minorHAnsi" w:cstheme="minorHAnsi"/>
        <w:i/>
        <w:sz w:val="22"/>
        <w:szCs w:val="22"/>
      </w:rPr>
      <w:t>Allegato B</w:t>
    </w:r>
  </w:p>
  <w:p w:rsidR="00185FCE" w:rsidRDefault="00185FCE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9"/>
  </w:num>
  <w:num w:numId="9">
    <w:abstractNumId w:val="26"/>
  </w:num>
  <w:num w:numId="10">
    <w:abstractNumId w:val="15"/>
  </w:num>
  <w:num w:numId="11">
    <w:abstractNumId w:val="43"/>
  </w:num>
  <w:num w:numId="12">
    <w:abstractNumId w:val="40"/>
  </w:num>
  <w:num w:numId="13">
    <w:abstractNumId w:val="24"/>
  </w:num>
  <w:num w:numId="14">
    <w:abstractNumId w:val="17"/>
  </w:num>
  <w:num w:numId="15">
    <w:abstractNumId w:val="27"/>
  </w:num>
  <w:num w:numId="16">
    <w:abstractNumId w:val="5"/>
  </w:num>
  <w:num w:numId="17">
    <w:abstractNumId w:val="35"/>
  </w:num>
  <w:num w:numId="18">
    <w:abstractNumId w:val="25"/>
  </w:num>
  <w:num w:numId="19">
    <w:abstractNumId w:val="36"/>
  </w:num>
  <w:num w:numId="20">
    <w:abstractNumId w:val="20"/>
  </w:num>
  <w:num w:numId="21">
    <w:abstractNumId w:val="11"/>
  </w:num>
  <w:num w:numId="22">
    <w:abstractNumId w:val="41"/>
  </w:num>
  <w:num w:numId="23">
    <w:abstractNumId w:val="10"/>
  </w:num>
  <w:num w:numId="24">
    <w:abstractNumId w:val="3"/>
  </w:num>
  <w:num w:numId="25">
    <w:abstractNumId w:val="4"/>
  </w:num>
  <w:num w:numId="26">
    <w:abstractNumId w:val="28"/>
  </w:num>
  <w:num w:numId="27">
    <w:abstractNumId w:val="44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3"/>
  </w:num>
  <w:num w:numId="33">
    <w:abstractNumId w:val="18"/>
  </w:num>
  <w:num w:numId="34">
    <w:abstractNumId w:val="37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6"/>
  </w:num>
  <w:num w:numId="38">
    <w:abstractNumId w:val="45"/>
  </w:num>
  <w:num w:numId="39">
    <w:abstractNumId w:val="31"/>
  </w:num>
  <w:num w:numId="40">
    <w:abstractNumId w:val="42"/>
  </w:num>
  <w:num w:numId="41">
    <w:abstractNumId w:val="32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</w:num>
  <w:num w:numId="47">
    <w:abstractNumId w:val="39"/>
  </w:num>
  <w:num w:numId="48">
    <w:abstractNumId w:val="23"/>
  </w:num>
  <w:num w:numId="4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206B"/>
    <w:rsid w:val="00001CC5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2483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56F50"/>
    <w:rsid w:val="00062E4A"/>
    <w:rsid w:val="0006557F"/>
    <w:rsid w:val="000670A5"/>
    <w:rsid w:val="000736AB"/>
    <w:rsid w:val="00087DC5"/>
    <w:rsid w:val="000927AC"/>
    <w:rsid w:val="00093495"/>
    <w:rsid w:val="000A19BA"/>
    <w:rsid w:val="000A2C09"/>
    <w:rsid w:val="000A6477"/>
    <w:rsid w:val="000A74CB"/>
    <w:rsid w:val="000A7523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E5B0B"/>
    <w:rsid w:val="000F0CA0"/>
    <w:rsid w:val="000F2156"/>
    <w:rsid w:val="000F4D89"/>
    <w:rsid w:val="000F5E3D"/>
    <w:rsid w:val="000F5F5D"/>
    <w:rsid w:val="000F6AF5"/>
    <w:rsid w:val="000F6E50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22F9"/>
    <w:rsid w:val="00174486"/>
    <w:rsid w:val="00174503"/>
    <w:rsid w:val="00174541"/>
    <w:rsid w:val="00175FFB"/>
    <w:rsid w:val="00182723"/>
    <w:rsid w:val="00185FCE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5FB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15E81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1F85"/>
    <w:rsid w:val="0027444B"/>
    <w:rsid w:val="00280B6F"/>
    <w:rsid w:val="00281A8D"/>
    <w:rsid w:val="00282A21"/>
    <w:rsid w:val="00284FEA"/>
    <w:rsid w:val="002860BF"/>
    <w:rsid w:val="00286C40"/>
    <w:rsid w:val="002943C2"/>
    <w:rsid w:val="002A6748"/>
    <w:rsid w:val="002A79FB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D618F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B24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0C"/>
    <w:rsid w:val="00462A5B"/>
    <w:rsid w:val="004652D3"/>
    <w:rsid w:val="004657B2"/>
    <w:rsid w:val="00471D36"/>
    <w:rsid w:val="004722C2"/>
    <w:rsid w:val="00472ED2"/>
    <w:rsid w:val="00476043"/>
    <w:rsid w:val="00480D59"/>
    <w:rsid w:val="00484CE2"/>
    <w:rsid w:val="00485D17"/>
    <w:rsid w:val="004914CB"/>
    <w:rsid w:val="00497369"/>
    <w:rsid w:val="004A5D71"/>
    <w:rsid w:val="004B62EF"/>
    <w:rsid w:val="004C01A7"/>
    <w:rsid w:val="004C4167"/>
    <w:rsid w:val="004D1824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37FAD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317F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4F6E"/>
    <w:rsid w:val="006058BB"/>
    <w:rsid w:val="00606B2E"/>
    <w:rsid w:val="00607877"/>
    <w:rsid w:val="006105EA"/>
    <w:rsid w:val="0062483F"/>
    <w:rsid w:val="006255B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12D4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3F0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5A22"/>
    <w:rsid w:val="008B1FC8"/>
    <w:rsid w:val="008B37FD"/>
    <w:rsid w:val="008B4721"/>
    <w:rsid w:val="008B4B97"/>
    <w:rsid w:val="008B6767"/>
    <w:rsid w:val="008B67E9"/>
    <w:rsid w:val="008C204A"/>
    <w:rsid w:val="008C756B"/>
    <w:rsid w:val="008D1317"/>
    <w:rsid w:val="008D3F81"/>
    <w:rsid w:val="008E0DE5"/>
    <w:rsid w:val="008F28B1"/>
    <w:rsid w:val="008F3CD8"/>
    <w:rsid w:val="008F7B5F"/>
    <w:rsid w:val="00900C58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73A65"/>
    <w:rsid w:val="00980B3C"/>
    <w:rsid w:val="0098483C"/>
    <w:rsid w:val="00990253"/>
    <w:rsid w:val="00990DB4"/>
    <w:rsid w:val="0099166D"/>
    <w:rsid w:val="0099330A"/>
    <w:rsid w:val="009944D6"/>
    <w:rsid w:val="009950A3"/>
    <w:rsid w:val="009958CB"/>
    <w:rsid w:val="009A0D66"/>
    <w:rsid w:val="009A5088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3E39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29A1"/>
    <w:rsid w:val="00AF486F"/>
    <w:rsid w:val="00AF52DE"/>
    <w:rsid w:val="00B00B0E"/>
    <w:rsid w:val="00B037E8"/>
    <w:rsid w:val="00B03CC7"/>
    <w:rsid w:val="00B0459D"/>
    <w:rsid w:val="00B122F3"/>
    <w:rsid w:val="00B22435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3B76"/>
    <w:rsid w:val="00B61594"/>
    <w:rsid w:val="00B671DC"/>
    <w:rsid w:val="00B706A9"/>
    <w:rsid w:val="00B77A44"/>
    <w:rsid w:val="00B833F2"/>
    <w:rsid w:val="00B87A3D"/>
    <w:rsid w:val="00B87D4A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1F2B"/>
    <w:rsid w:val="00CC289A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445E"/>
    <w:rsid w:val="00CF5402"/>
    <w:rsid w:val="00D02160"/>
    <w:rsid w:val="00D0520A"/>
    <w:rsid w:val="00D1518D"/>
    <w:rsid w:val="00D23FCF"/>
    <w:rsid w:val="00D2420C"/>
    <w:rsid w:val="00D2490D"/>
    <w:rsid w:val="00D24E76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1CCB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613A"/>
    <w:rsid w:val="00DD704B"/>
    <w:rsid w:val="00DE0AB9"/>
    <w:rsid w:val="00DE2294"/>
    <w:rsid w:val="00DE7661"/>
    <w:rsid w:val="00DE791F"/>
    <w:rsid w:val="00DF0084"/>
    <w:rsid w:val="00DF127D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43EB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0E04"/>
    <w:rsid w:val="00EC303F"/>
    <w:rsid w:val="00EC583B"/>
    <w:rsid w:val="00ED03F7"/>
    <w:rsid w:val="00ED65F7"/>
    <w:rsid w:val="00EE2CF3"/>
    <w:rsid w:val="00EE75BA"/>
    <w:rsid w:val="00EF617D"/>
    <w:rsid w:val="00F02412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0337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A7846"/>
    <w:rsid w:val="00FB1989"/>
    <w:rsid w:val="00FB410D"/>
    <w:rsid w:val="00FB619F"/>
    <w:rsid w:val="00FB79E4"/>
    <w:rsid w:val="00FC095E"/>
    <w:rsid w:val="00FC2222"/>
    <w:rsid w:val="00FC2F0E"/>
    <w:rsid w:val="00FC3847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02412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1F2B"/>
  </w:style>
  <w:style w:type="paragraph" w:customStyle="1" w:styleId="LO-normal">
    <w:name w:val="LO-normal"/>
    <w:qFormat/>
    <w:rsid w:val="00B87D4A"/>
    <w:pPr>
      <w:widowControl w:val="0"/>
      <w:suppressAutoHyphens/>
    </w:pPr>
    <w:rPr>
      <w:rFonts w:eastAsia="NSimSun" w:cs="Arial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5ED3E6-1801-4C29-816B-306795183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262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User3</cp:lastModifiedBy>
  <cp:revision>8</cp:revision>
  <cp:lastPrinted>2025-09-17T07:01:00Z</cp:lastPrinted>
  <dcterms:created xsi:type="dcterms:W3CDTF">2025-09-22T14:06:00Z</dcterms:created>
  <dcterms:modified xsi:type="dcterms:W3CDTF">2026-07-06T11:25:00Z</dcterms:modified>
</cp:coreProperties>
</file>