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62848F" w14:textId="77777777" w:rsidR="00021EE4" w:rsidRDefault="00021EE4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CA96633" w14:textId="1FC29E89" w:rsidR="005552CF" w:rsidRPr="00E31E12" w:rsidRDefault="00021EE4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>LLEGATO A</w:t>
      </w:r>
    </w:p>
    <w:p w14:paraId="007A548B" w14:textId="77777777" w:rsidR="002D3B01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14:paraId="49C29309" w14:textId="5897F3D2" w:rsidR="005552CF" w:rsidRDefault="00A72399" w:rsidP="00A72399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>stanza di partecipazione</w:t>
      </w:r>
    </w:p>
    <w:p w14:paraId="343EDFB0" w14:textId="77777777" w:rsidR="00384DBF" w:rsidRDefault="00384DBF" w:rsidP="00384DB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b/>
          <w:sz w:val="22"/>
          <w:szCs w:val="22"/>
        </w:rPr>
        <w:t xml:space="preserve">CONOSCENZA E </w:t>
      </w:r>
      <w:r w:rsidRPr="00384DBF">
        <w:rPr>
          <w:rFonts w:asciiTheme="minorHAnsi" w:hAnsiTheme="minorHAnsi" w:cstheme="minorHAnsi"/>
          <w:b/>
          <w:sz w:val="22"/>
          <w:szCs w:val="22"/>
        </w:rPr>
        <w:t>UTILIZZO DELL’AI</w:t>
      </w:r>
    </w:p>
    <w:bookmarkEnd w:id="0"/>
    <w:p w14:paraId="3BEEBCC6" w14:textId="6B182CF7" w:rsidR="002D3B01" w:rsidRPr="00384DBF" w:rsidRDefault="002D3B01" w:rsidP="00384DB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(D.M. 65/2023)</w:t>
      </w:r>
    </w:p>
    <w:p w14:paraId="50CCB9CA" w14:textId="77777777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5ACB138" w14:textId="0422C42A" w:rsidR="005552CF" w:rsidRPr="00E31E12" w:rsidRDefault="005552CF" w:rsidP="00062A2A">
      <w:pPr>
        <w:ind w:left="5103" w:firstLine="142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  <w:r w:rsidR="00062A2A">
        <w:rPr>
          <w:rFonts w:asciiTheme="minorHAnsi" w:hAnsiTheme="minorHAnsi" w:cstheme="minorHAnsi"/>
          <w:sz w:val="22"/>
          <w:szCs w:val="22"/>
        </w:rPr>
        <w:t xml:space="preserve"> IIS Polo “L. </w:t>
      </w:r>
      <w:proofErr w:type="spellStart"/>
      <w:r w:rsidR="00F310F3">
        <w:rPr>
          <w:rFonts w:asciiTheme="minorHAnsi" w:hAnsiTheme="minorHAnsi" w:cstheme="minorHAnsi"/>
          <w:sz w:val="22"/>
          <w:szCs w:val="22"/>
        </w:rPr>
        <w:t>Bianciardi</w:t>
      </w:r>
      <w:proofErr w:type="spellEnd"/>
      <w:r w:rsidR="00F310F3">
        <w:rPr>
          <w:rFonts w:asciiTheme="minorHAnsi" w:hAnsiTheme="minorHAnsi" w:cstheme="minorHAnsi"/>
          <w:sz w:val="22"/>
          <w:szCs w:val="22"/>
        </w:rPr>
        <w:t>”</w:t>
      </w:r>
    </w:p>
    <w:p w14:paraId="0D178950" w14:textId="3D323F0D" w:rsidR="005552CF" w:rsidRDefault="005552CF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E193DF0" w14:textId="77777777" w:rsidR="002D3B01" w:rsidRPr="00E31E12" w:rsidRDefault="002D3B01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</w:p>
    <w:p w14:paraId="1B390EFA" w14:textId="77777777" w:rsidR="00EE694F" w:rsidRDefault="00EE694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5AFB7EF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D43308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E31E1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31E1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5A8D674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937D0EC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3D56AAB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recapito tel. __________________________ </w:t>
      </w:r>
    </w:p>
    <w:p w14:paraId="40E075DD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indirizzo E-Mail _______________________________indirizzo PEC______________________</w:t>
      </w:r>
    </w:p>
    <w:p w14:paraId="7E16866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12E5B68" w14:textId="77777777" w:rsidR="005552CF" w:rsidRDefault="005552CF" w:rsidP="00105E6A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E31E12">
        <w:rPr>
          <w:rFonts w:asciiTheme="minorHAnsi" w:eastAsia="Arial" w:hAnsiTheme="minorHAnsi" w:cstheme="minorHAnsi"/>
          <w:b/>
          <w:sz w:val="22"/>
          <w:szCs w:val="22"/>
        </w:rPr>
        <w:t>CHIEDE</w:t>
      </w:r>
    </w:p>
    <w:p w14:paraId="1969EF04" w14:textId="77777777" w:rsidR="002D3B01" w:rsidRPr="00E31E12" w:rsidRDefault="002D3B01" w:rsidP="00105E6A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09A895F5" w14:textId="477661C3" w:rsidR="00AB1615" w:rsidRPr="00D352B3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Di partecipare alla selezione per l’attribuzione dell’incarico </w:t>
      </w:r>
      <w:r w:rsidR="00DA5E23">
        <w:rPr>
          <w:rFonts w:asciiTheme="minorHAnsi" w:eastAsia="Arial" w:hAnsiTheme="minorHAnsi" w:cstheme="minorHAnsi"/>
          <w:sz w:val="22"/>
          <w:szCs w:val="22"/>
        </w:rPr>
        <w:t>di</w:t>
      </w:r>
      <w:r w:rsidR="00D352B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D352B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Formatore </w:t>
      </w:r>
      <w:proofErr w:type="spellStart"/>
      <w:r w:rsidR="00D352B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Mentor</w:t>
      </w:r>
      <w:proofErr w:type="spellEnd"/>
      <w:r w:rsidR="00D352B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 Esperto</w:t>
      </w:r>
      <w:r w:rsidR="00DA5E23">
        <w:rPr>
          <w:rFonts w:asciiTheme="minorHAnsi" w:eastAsia="Arial" w:hAnsiTheme="minorHAnsi" w:cstheme="minorHAnsi"/>
          <w:sz w:val="22"/>
          <w:szCs w:val="22"/>
        </w:rPr>
        <w:t>:</w:t>
      </w:r>
    </w:p>
    <w:p w14:paraId="5FA42E1E" w14:textId="77777777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5C94CCDA" w14:textId="6C179461" w:rsidR="005552CF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  <w:sz w:val="22"/>
          <w:szCs w:val="22"/>
        </w:rPr>
        <w:t>dichiara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sotto la propria responsabilità quanto segue:</w:t>
      </w:r>
    </w:p>
    <w:p w14:paraId="40A4687C" w14:textId="77777777" w:rsidR="00767474" w:rsidRPr="00E31E12" w:rsidRDefault="00767474" w:rsidP="0076747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383A262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aver preso visione delle condizioni previste dal bando</w:t>
      </w:r>
    </w:p>
    <w:p w14:paraId="7BF9659C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essere in godimento dei diritti politici</w:t>
      </w:r>
    </w:p>
    <w:p w14:paraId="29BC13F9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aver subito condanne penali ovvero di avere i seguenti provvedimenti penali</w:t>
      </w:r>
    </w:p>
    <w:p w14:paraId="2F570C81" w14:textId="77777777" w:rsidR="005552CF" w:rsidRPr="00E31E12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</w:t>
      </w:r>
    </w:p>
    <w:p w14:paraId="39876A8F" w14:textId="77777777" w:rsidR="005552CF" w:rsidRDefault="005552CF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616A77EA" w14:textId="77777777" w:rsidR="00021EE4" w:rsidRPr="00E31E12" w:rsidRDefault="00021EE4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B0FC48C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6F3E51B" w14:textId="239160EA" w:rsidR="005552CF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__________________________________________________________________</w:t>
      </w:r>
    </w:p>
    <w:p w14:paraId="1B3FBA24" w14:textId="76D4B557" w:rsidR="00D352B3" w:rsidRDefault="00D352B3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593DC8A2" w14:textId="77777777" w:rsidR="00D352B3" w:rsidRDefault="00D352B3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1003233B" w14:textId="77777777" w:rsidR="002D3B01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15C20E5B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impegnarsi a documentare puntualmente tutta l’attività svolta</w:t>
      </w:r>
    </w:p>
    <w:p w14:paraId="50AD6EC8" w14:textId="7AC98C1C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 xml:space="preserve">di essere disponibile ad adattarsi al calendario definito dal </w:t>
      </w:r>
      <w:r w:rsidR="00F63A68" w:rsidRPr="007C6A6E">
        <w:rPr>
          <w:rFonts w:asciiTheme="minorHAnsi" w:eastAsia="Arial" w:hAnsiTheme="minorHAnsi" w:cstheme="minorHAnsi"/>
          <w:sz w:val="22"/>
          <w:szCs w:val="22"/>
        </w:rPr>
        <w:t>Gruppo di lavoro</w:t>
      </w:r>
    </w:p>
    <w:p w14:paraId="287FD190" w14:textId="77777777" w:rsidR="005552CF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3273E47C" w14:textId="77777777" w:rsidR="007C6A6E" w:rsidRPr="007C6A6E" w:rsidRDefault="007C6A6E" w:rsidP="007C6A6E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5D29EF7D" w14:textId="77777777" w:rsidR="00AB1615" w:rsidRDefault="00AB1615" w:rsidP="00AB1615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25B5AAD6" w14:textId="0AEF78A4" w:rsidR="00F310F3" w:rsidRPr="00767474" w:rsidRDefault="005552CF" w:rsidP="005552CF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E493B9A" w14:textId="77777777" w:rsidR="00767474" w:rsidRDefault="00767474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2A37C85C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Si allega alla presente </w:t>
      </w:r>
    </w:p>
    <w:p w14:paraId="390E469E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Documento di identità in fotocopia</w:t>
      </w:r>
    </w:p>
    <w:p w14:paraId="73B7E307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Allegato B (griglia di valutazione)</w:t>
      </w:r>
    </w:p>
    <w:p w14:paraId="708D7641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Curriculum Vitae</w:t>
      </w:r>
    </w:p>
    <w:p w14:paraId="7DFE9F69" w14:textId="6B976275" w:rsidR="005552CF" w:rsidRDefault="005552CF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Il/la sottoscritto/a, ai sensi della legge 196/03, autorizza e alle successive modifiche e integrazioni GDPR 679/2016, autorizza </w:t>
      </w:r>
      <w:r w:rsidR="0079046D">
        <w:rPr>
          <w:rFonts w:asciiTheme="minorHAnsi" w:eastAsia="Arial" w:hAnsiTheme="minorHAnsi" w:cstheme="minorHAnsi"/>
          <w:sz w:val="22"/>
          <w:szCs w:val="22"/>
        </w:rPr>
        <w:t xml:space="preserve">l’IIS Polo “L. </w:t>
      </w:r>
      <w:proofErr w:type="spellStart"/>
      <w:r w:rsidR="0079046D">
        <w:rPr>
          <w:rFonts w:asciiTheme="minorHAnsi" w:eastAsia="Arial" w:hAnsiTheme="minorHAnsi" w:cstheme="minorHAnsi"/>
          <w:sz w:val="22"/>
          <w:szCs w:val="22"/>
        </w:rPr>
        <w:t>Bianciardi</w:t>
      </w:r>
      <w:proofErr w:type="spellEnd"/>
      <w:r w:rsidR="0079046D">
        <w:rPr>
          <w:rFonts w:asciiTheme="minorHAnsi" w:eastAsia="Arial" w:hAnsiTheme="minorHAnsi" w:cstheme="minorHAnsi"/>
          <w:sz w:val="22"/>
          <w:szCs w:val="22"/>
        </w:rPr>
        <w:t>”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2CD57FA1" w14:textId="77777777" w:rsidR="00AB1615" w:rsidRPr="00E31E12" w:rsidRDefault="00AB1615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2C366C77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3EEBEBAB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Data___________________ firma____________________________________________</w:t>
      </w:r>
    </w:p>
    <w:p w14:paraId="7BBCE22C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183DB722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764A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D113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A4DCF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FBCB51" w14:textId="21FF060D" w:rsidR="008E0C1D" w:rsidRPr="00696A84" w:rsidRDefault="005552CF" w:rsidP="00696A84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</w:t>
      </w:r>
      <w:r w:rsidR="00696A8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sectPr w:rsidR="008E0C1D" w:rsidRPr="00696A84" w:rsidSect="00105E6A">
      <w:footerReference w:type="even" r:id="rId8"/>
      <w:headerReference w:type="first" r:id="rId9"/>
      <w:pgSz w:w="11907" w:h="16839" w:code="9"/>
      <w:pgMar w:top="567" w:right="1134" w:bottom="567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2891A" w14:textId="77777777" w:rsidR="009A7713" w:rsidRDefault="009A7713">
      <w:r>
        <w:separator/>
      </w:r>
    </w:p>
  </w:endnote>
  <w:endnote w:type="continuationSeparator" w:id="0">
    <w:p w14:paraId="44B14031" w14:textId="77777777" w:rsidR="009A7713" w:rsidRDefault="009A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062A2A" w:rsidRDefault="00062A2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62A2A" w:rsidRDefault="00062A2A">
    <w:pPr>
      <w:pStyle w:val="Pidipagina"/>
    </w:pPr>
  </w:p>
  <w:p w14:paraId="055F06A6" w14:textId="77777777" w:rsidR="00062A2A" w:rsidRDefault="00062A2A"/>
  <w:p w14:paraId="7982F905" w14:textId="77777777" w:rsidR="00062A2A" w:rsidRDefault="00062A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D5591" w14:textId="77777777" w:rsidR="009A7713" w:rsidRDefault="009A7713">
      <w:r>
        <w:separator/>
      </w:r>
    </w:p>
  </w:footnote>
  <w:footnote w:type="continuationSeparator" w:id="0">
    <w:p w14:paraId="0A96CE24" w14:textId="77777777" w:rsidR="009A7713" w:rsidRDefault="009A7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EB4DF" w14:textId="51482358" w:rsidR="00021EE4" w:rsidRDefault="00021EE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80D5B6" wp14:editId="3F5B6DE8">
          <wp:simplePos x="0" y="0"/>
          <wp:positionH relativeFrom="column">
            <wp:posOffset>-655320</wp:posOffset>
          </wp:positionH>
          <wp:positionV relativeFrom="page">
            <wp:posOffset>245745</wp:posOffset>
          </wp:positionV>
          <wp:extent cx="7560000" cy="1494000"/>
          <wp:effectExtent l="0" t="0" r="3175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2B97FA" w14:textId="765C3A8A" w:rsidR="00062A2A" w:rsidRDefault="00062A2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31"/>
  </w:num>
  <w:num w:numId="9">
    <w:abstractNumId w:val="16"/>
  </w:num>
  <w:num w:numId="10">
    <w:abstractNumId w:val="46"/>
  </w:num>
  <w:num w:numId="11">
    <w:abstractNumId w:val="28"/>
  </w:num>
  <w:num w:numId="12">
    <w:abstractNumId w:val="8"/>
  </w:num>
  <w:num w:numId="13">
    <w:abstractNumId w:val="9"/>
  </w:num>
  <w:num w:numId="14">
    <w:abstractNumId w:val="5"/>
  </w:num>
  <w:num w:numId="15">
    <w:abstractNumId w:val="24"/>
  </w:num>
  <w:num w:numId="16">
    <w:abstractNumId w:val="42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9"/>
  </w:num>
  <w:num w:numId="22">
    <w:abstractNumId w:val="21"/>
  </w:num>
  <w:num w:numId="23">
    <w:abstractNumId w:val="25"/>
  </w:num>
  <w:num w:numId="24">
    <w:abstractNumId w:val="36"/>
  </w:num>
  <w:num w:numId="25">
    <w:abstractNumId w:val="13"/>
  </w:num>
  <w:num w:numId="26">
    <w:abstractNumId w:val="38"/>
  </w:num>
  <w:num w:numId="27">
    <w:abstractNumId w:val="35"/>
  </w:num>
  <w:num w:numId="28">
    <w:abstractNumId w:val="3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7"/>
  </w:num>
  <w:num w:numId="32">
    <w:abstractNumId w:val="20"/>
  </w:num>
  <w:num w:numId="33">
    <w:abstractNumId w:val="33"/>
  </w:num>
  <w:num w:numId="34">
    <w:abstractNumId w:val="11"/>
  </w:num>
  <w:num w:numId="35">
    <w:abstractNumId w:val="45"/>
  </w:num>
  <w:num w:numId="36">
    <w:abstractNumId w:val="7"/>
  </w:num>
  <w:num w:numId="37">
    <w:abstractNumId w:val="14"/>
  </w:num>
  <w:num w:numId="38">
    <w:abstractNumId w:val="29"/>
  </w:num>
  <w:num w:numId="39">
    <w:abstractNumId w:val="40"/>
  </w:num>
  <w:num w:numId="40">
    <w:abstractNumId w:val="18"/>
  </w:num>
  <w:num w:numId="41">
    <w:abstractNumId w:val="22"/>
  </w:num>
  <w:num w:numId="42">
    <w:abstractNumId w:val="37"/>
  </w:num>
  <w:num w:numId="43">
    <w:abstractNumId w:val="34"/>
  </w:num>
  <w:num w:numId="44">
    <w:abstractNumId w:val="15"/>
  </w:num>
  <w:num w:numId="45">
    <w:abstractNumId w:val="23"/>
  </w:num>
  <w:num w:numId="46">
    <w:abstractNumId w:val="44"/>
  </w:num>
  <w:num w:numId="47">
    <w:abstractNumId w:val="43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21EE4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2A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05E6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134E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46A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21A8"/>
    <w:rsid w:val="002D3B01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4DBF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1911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579E"/>
    <w:rsid w:val="007B4259"/>
    <w:rsid w:val="007B4944"/>
    <w:rsid w:val="007B4C06"/>
    <w:rsid w:val="007B59D8"/>
    <w:rsid w:val="007C09AC"/>
    <w:rsid w:val="007C4C5B"/>
    <w:rsid w:val="007C6A6E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073D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08E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17D95"/>
    <w:rsid w:val="00923596"/>
    <w:rsid w:val="009246DD"/>
    <w:rsid w:val="009303C1"/>
    <w:rsid w:val="0093431C"/>
    <w:rsid w:val="00940667"/>
    <w:rsid w:val="00941128"/>
    <w:rsid w:val="00942D93"/>
    <w:rsid w:val="009454DE"/>
    <w:rsid w:val="00947939"/>
    <w:rsid w:val="0094796A"/>
    <w:rsid w:val="00955B20"/>
    <w:rsid w:val="00956996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A7713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399"/>
    <w:rsid w:val="00A727A8"/>
    <w:rsid w:val="00A76733"/>
    <w:rsid w:val="00A909FA"/>
    <w:rsid w:val="00A90F34"/>
    <w:rsid w:val="00A91C14"/>
    <w:rsid w:val="00A94E66"/>
    <w:rsid w:val="00AA3F35"/>
    <w:rsid w:val="00AA6CCD"/>
    <w:rsid w:val="00AB1615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52B3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5E23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E694F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34B08-4482-4AD0-BAC0-2DD34CEA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2167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3</cp:revision>
  <cp:lastPrinted>2024-04-03T11:13:00Z</cp:lastPrinted>
  <dcterms:created xsi:type="dcterms:W3CDTF">2025-03-07T08:30:00Z</dcterms:created>
  <dcterms:modified xsi:type="dcterms:W3CDTF">2025-03-07T08:31:00Z</dcterms:modified>
</cp:coreProperties>
</file>