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9FFFEE8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37A9A72F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7205FE15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4A979511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5EDAB677" w14:textId="1D4EF2A9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  <w:r w:rsidR="00E56F32">
        <w:rPr>
          <w:rFonts w:asciiTheme="minorHAnsi" w:hAnsiTheme="minorHAnsi" w:cstheme="minorHAnsi"/>
          <w:b/>
          <w:i/>
          <w:color w:val="221F1F"/>
        </w:rPr>
        <w:t>1 - Formatore</w:t>
      </w:r>
    </w:p>
    <w:p w14:paraId="5B33DE6C" w14:textId="77777777" w:rsidR="001C5B29" w:rsidRDefault="001C5B29" w:rsidP="001C5B29">
      <w:pPr>
        <w:jc w:val="center"/>
        <w:rPr>
          <w:rFonts w:asciiTheme="minorHAnsi" w:hAnsiTheme="minorHAnsi" w:cstheme="minorHAnsi"/>
          <w:b/>
          <w:i/>
        </w:rPr>
      </w:pPr>
    </w:p>
    <w:p w14:paraId="14E937FF" w14:textId="7DAF749B" w:rsidR="00D22631" w:rsidRPr="000D6FAE" w:rsidRDefault="008E0C1D" w:rsidP="00FF37CC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  <w:r w:rsidR="001C5B29">
        <w:rPr>
          <w:rFonts w:asciiTheme="minorHAnsi" w:hAnsiTheme="minorHAnsi" w:cstheme="minorHAnsi"/>
          <w:b/>
          <w:i/>
        </w:rPr>
        <w:t xml:space="preserve"> CANDIDATURA </w:t>
      </w:r>
      <w:r w:rsidR="001C5B29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FORMATORE</w:t>
      </w:r>
      <w:r w:rsidR="00D22631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 xml:space="preserve"> </w:t>
      </w:r>
      <w:r w:rsidR="00182303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CORSO PHOTOSHOP</w:t>
      </w:r>
    </w:p>
    <w:p w14:paraId="5215F452" w14:textId="77777777" w:rsidR="00D22631" w:rsidRPr="002D3B01" w:rsidRDefault="00D22631" w:rsidP="00D2263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258CF5E2" w14:textId="77777777" w:rsidR="00D61ED0" w:rsidRPr="00E31E12" w:rsidRDefault="00D61ED0" w:rsidP="00D61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43B2274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2405"/>
        <w:gridCol w:w="1422"/>
        <w:gridCol w:w="2552"/>
      </w:tblGrid>
      <w:tr w:rsidR="00C30A2D" w:rsidRPr="00E31E12" w14:paraId="39C2E3F3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FC135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Descrizione e </w:t>
            </w:r>
          </w:p>
          <w:p w14:paraId="66A19DD8" w14:textId="5A05DADB" w:rsidR="00C30A2D" w:rsidRPr="008E0C1D" w:rsidRDefault="00C30A2D" w:rsidP="00C30A2D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Numero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riferimento al C.V.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495651" w:rsidRPr="00E31E12" w14:paraId="3611ED7B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92CE0" w14:textId="77777777" w:rsidR="00495651" w:rsidRPr="002A7E62" w:rsidRDefault="00495651" w:rsidP="00A1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Style w:val="Enfasigrassetto"/>
                <w:b w:val="0"/>
              </w:rPr>
            </w:pPr>
            <w:r w:rsidRPr="002A7E62">
              <w:rPr>
                <w:rStyle w:val="Enfasigrassetto"/>
                <w:b w:val="0"/>
              </w:rPr>
              <w:t>Laurea triennale</w:t>
            </w:r>
          </w:p>
          <w:p w14:paraId="453B74ED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4</w:t>
            </w:r>
          </w:p>
          <w:p w14:paraId="15018323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6</w:t>
            </w:r>
          </w:p>
          <w:p w14:paraId="7610A3CA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7768608F" w14:textId="5E4D5D72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 xml:space="preserve">voto </w:t>
            </w:r>
            <w:r w:rsidR="00E22B6B">
              <w:rPr>
                <w:rStyle w:val="Enfasigrassetto"/>
                <w:b w:val="0"/>
                <w:sz w:val="22"/>
                <w:szCs w:val="22"/>
              </w:rPr>
              <w:t>da 101</w:t>
            </w:r>
            <w:r>
              <w:rPr>
                <w:rStyle w:val="Enfasigrassetto"/>
                <w:b w:val="0"/>
                <w:sz w:val="22"/>
                <w:szCs w:val="22"/>
              </w:rPr>
              <w:t xml:space="preserve"> a 110 Punti 9</w:t>
            </w:r>
          </w:p>
          <w:p w14:paraId="15D17A87" w14:textId="1B575D55" w:rsidR="00495651" w:rsidRPr="00A12CAA" w:rsidRDefault="00495651" w:rsidP="00A12CAA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A12CAA">
              <w:rPr>
                <w:rStyle w:val="Enfasigrassetto"/>
                <w:b w:val="0"/>
                <w:sz w:val="22"/>
                <w:szCs w:val="22"/>
              </w:rPr>
              <w:t>voto 110 e lode Punti 10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D755A" w14:textId="77777777" w:rsidR="00495651" w:rsidRPr="003C6B06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266BBF8F" w14:textId="77777777" w:rsidR="00495651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20563D4D" w14:textId="71F65666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7A658D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969D01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495651" w:rsidRPr="00E31E12" w14:paraId="0AC59350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FE1C5" w14:textId="19BC0B3E" w:rsidR="00495651" w:rsidRPr="00EF53FB" w:rsidRDefault="00495651" w:rsidP="00EF53FB">
            <w:pPr>
              <w:rPr>
                <w:rStyle w:val="Enfasigrassetto"/>
                <w:b w:val="0"/>
              </w:rPr>
            </w:pPr>
            <w:r w:rsidRPr="00EF53FB">
              <w:rPr>
                <w:rStyle w:val="Enfasigrassetto"/>
                <w:b w:val="0"/>
              </w:rPr>
              <w:t xml:space="preserve">Laurea </w:t>
            </w:r>
            <w:r w:rsidR="00182303">
              <w:rPr>
                <w:rStyle w:val="Enfasigrassetto"/>
                <w:b w:val="0"/>
              </w:rPr>
              <w:t>quinqu</w:t>
            </w:r>
            <w:bookmarkStart w:id="0" w:name="_GoBack"/>
            <w:bookmarkEnd w:id="0"/>
            <w:r>
              <w:rPr>
                <w:rStyle w:val="Enfasigrassetto"/>
                <w:b w:val="0"/>
              </w:rPr>
              <w:t>ennale</w:t>
            </w:r>
            <w:r w:rsidRPr="00EF53FB">
              <w:rPr>
                <w:rStyle w:val="Enfasigrassetto"/>
                <w:b w:val="0"/>
              </w:rPr>
              <w:t xml:space="preserve"> o magistrale</w:t>
            </w:r>
          </w:p>
          <w:p w14:paraId="799548C1" w14:textId="5FC69093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66 a 80 Punti 12</w:t>
            </w:r>
          </w:p>
          <w:p w14:paraId="23B928BB" w14:textId="51AF8990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81 a 90 Punti 14</w:t>
            </w:r>
          </w:p>
          <w:p w14:paraId="115C5199" w14:textId="07C8AF59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 xml:space="preserve">voto da </w:t>
            </w:r>
            <w:r>
              <w:rPr>
                <w:rStyle w:val="Enfasigrassetto"/>
                <w:b w:val="0"/>
                <w:sz w:val="22"/>
                <w:szCs w:val="22"/>
              </w:rPr>
              <w:t>91a100 Punti 16</w:t>
            </w:r>
          </w:p>
          <w:p w14:paraId="1DB30EE2" w14:textId="4E81847C" w:rsidR="00495651" w:rsidRPr="00EF53FB" w:rsidRDefault="00E22B6B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101</w:t>
            </w:r>
            <w:r w:rsidR="00495651">
              <w:rPr>
                <w:rStyle w:val="Enfasigrassetto"/>
                <w:b w:val="0"/>
                <w:sz w:val="22"/>
                <w:szCs w:val="22"/>
              </w:rPr>
              <w:t xml:space="preserve"> a110 Punti 2</w:t>
            </w:r>
            <w:r w:rsidR="00495651" w:rsidRPr="00EF53FB">
              <w:rPr>
                <w:rStyle w:val="Enfasigrassetto"/>
                <w:b w:val="0"/>
                <w:sz w:val="22"/>
                <w:szCs w:val="22"/>
              </w:rPr>
              <w:t>0</w:t>
            </w:r>
          </w:p>
          <w:p w14:paraId="1C5D5E79" w14:textId="108CA4E2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110 e lode Punti 2</w:t>
            </w:r>
            <w:r w:rsidRPr="00EF53FB">
              <w:rPr>
                <w:rStyle w:val="Enfasigrassetto"/>
                <w:b w:val="0"/>
                <w:sz w:val="22"/>
                <w:szCs w:val="22"/>
              </w:rPr>
              <w:t>5</w:t>
            </w:r>
          </w:p>
        </w:tc>
        <w:tc>
          <w:tcPr>
            <w:tcW w:w="2405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8D45" w14:textId="513DD729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667A9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37ED5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1F254845" w14:textId="77777777" w:rsidTr="00495651">
        <w:trPr>
          <w:trHeight w:val="576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D5B0B" w14:textId="3282806E" w:rsidR="00495651" w:rsidRPr="00EF53FB" w:rsidRDefault="00A74854" w:rsidP="00E56F3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Master post laurea di durata annuale</w:t>
            </w:r>
            <w:r w:rsidR="00E56F32" w:rsidRPr="00655FBE">
              <w:rPr>
                <w:rFonts w:asciiTheme="minorHAnsi" w:hAnsiTheme="minorHAnsi" w:cstheme="minorHAnsi"/>
                <w:iCs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A6074" w14:textId="634943D1" w:rsidR="00C30A2D" w:rsidRPr="001C5B29" w:rsidRDefault="00A74854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10 </w:t>
            </w:r>
            <w:r w:rsidR="001C5B29" w:rsidRPr="001C5B29">
              <w:rPr>
                <w:rFonts w:asciiTheme="minorHAnsi" w:eastAsia="Arial" w:hAnsiTheme="minorHAnsi" w:cstheme="minorHAnsi"/>
              </w:rPr>
              <w:t>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32977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8AA69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295100C6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52CEC" w14:textId="77777777" w:rsidR="00FE45B7" w:rsidRDefault="00FE45B7" w:rsidP="00FE70C4">
            <w:pP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Attività </w:t>
            </w:r>
            <w:r w:rsidR="00495651">
              <w:rPr>
                <w:rFonts w:asciiTheme="minorHAnsi" w:hAnsiTheme="minorHAnsi" w:cstheme="minorHAnsi"/>
              </w:rPr>
              <w:t xml:space="preserve">in qualità di formatore </w:t>
            </w:r>
            <w:r w:rsidRPr="00FE45B7">
              <w:rPr>
                <w:rFonts w:asciiTheme="minorHAnsi" w:hAnsiTheme="minorHAnsi" w:cstheme="minorHAnsi"/>
              </w:rPr>
              <w:t xml:space="preserve"> </w:t>
            </w:r>
            <w:bookmarkStart w:id="1" w:name="_Hlk193207325"/>
            <w:r w:rsidRPr="00FE45B7">
              <w:rPr>
                <w:rFonts w:asciiTheme="minorHAnsi" w:hAnsiTheme="minorHAnsi" w:cstheme="minorHAnsi"/>
              </w:rPr>
              <w:t>di discipline STEM</w:t>
            </w:r>
            <w:bookmarkEnd w:id="1"/>
          </w:p>
          <w:p w14:paraId="688F826C" w14:textId="7F991C91" w:rsidR="00D50BB2" w:rsidRPr="00495651" w:rsidRDefault="00D50BB2" w:rsidP="00FE70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3819C781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4CF15C60" w14:textId="349EE7C3" w:rsidR="00C30A2D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161C95E" w14:textId="51654B43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69604F60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DC717" w14:textId="77777777" w:rsidR="00C30A2D" w:rsidRDefault="00FE45B7" w:rsidP="00495651">
            <w:pPr>
              <w:rPr>
                <w:rFonts w:asciiTheme="minorHAnsi" w:eastAsia="Arial" w:hAnsiTheme="minorHAnsi" w:cstheme="minorHAnsi"/>
              </w:rPr>
            </w:pPr>
            <w:bookmarkStart w:id="2" w:name="_Hlk193207359"/>
            <w:r>
              <w:rPr>
                <w:rFonts w:asciiTheme="minorHAnsi" w:eastAsia="Arial" w:hAnsiTheme="minorHAnsi" w:cstheme="minorHAnsi"/>
              </w:rPr>
              <w:t xml:space="preserve">Esperienze scolastiche e extrascolastiche in </w:t>
            </w:r>
            <w:r w:rsidR="00495651">
              <w:rPr>
                <w:rFonts w:asciiTheme="minorHAnsi" w:eastAsia="Arial" w:hAnsiTheme="minorHAnsi" w:cstheme="minorHAnsi"/>
              </w:rPr>
              <w:t>incarichi inerenti il settore (Incarichi, Progetti, attività di Tutor, ecc.)</w:t>
            </w:r>
          </w:p>
          <w:bookmarkEnd w:id="2"/>
          <w:p w14:paraId="416E75EF" w14:textId="11A4BC19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9000F76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501EBF16" w:rsidR="00C30A2D" w:rsidRDefault="00E80F28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25 </w:t>
            </w:r>
            <w:r w:rsidR="001C5B29" w:rsidRPr="003C6B06">
              <w:rPr>
                <w:rFonts w:asciiTheme="minorHAnsi" w:eastAsia="Arial" w:hAnsiTheme="minorHAnsi" w:cstheme="minorHAnsi"/>
              </w:rPr>
              <w:t>PUNTI</w:t>
            </w:r>
          </w:p>
          <w:p w14:paraId="4AC7D5A9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18986248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EF2BE" w14:textId="4EECFD69" w:rsidR="00C30A2D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Partecipazione a corsi di formazione </w:t>
            </w:r>
            <w:bookmarkStart w:id="3" w:name="_Hlk193207475"/>
            <w:r w:rsidRPr="00FE45B7">
              <w:rPr>
                <w:rFonts w:asciiTheme="minorHAnsi" w:hAnsiTheme="minorHAnsi" w:cstheme="minorHAnsi"/>
              </w:rPr>
              <w:t xml:space="preserve">sulla didattica STEM </w:t>
            </w:r>
            <w:bookmarkEnd w:id="3"/>
            <w:r w:rsidRPr="00FE45B7">
              <w:rPr>
                <w:rFonts w:asciiTheme="minorHAnsi" w:hAnsiTheme="minorHAnsi" w:cstheme="minorHAnsi"/>
              </w:rPr>
              <w:t>(almeno di 1</w:t>
            </w:r>
            <w:r w:rsidR="00E80F28">
              <w:rPr>
                <w:rFonts w:asciiTheme="minorHAnsi" w:hAnsiTheme="minorHAnsi" w:cstheme="minorHAnsi"/>
              </w:rPr>
              <w:t>2</w:t>
            </w:r>
            <w:r w:rsidRPr="00FE45B7">
              <w:rPr>
                <w:rFonts w:asciiTheme="minorHAnsi" w:hAnsiTheme="minorHAnsi" w:cstheme="minorHAnsi"/>
              </w:rPr>
              <w:t xml:space="preserve"> ore con attestato)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C18F546" w14:textId="145FFF2A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</w:t>
            </w:r>
            <w:r w:rsidR="00A74854">
              <w:rPr>
                <w:rFonts w:asciiTheme="minorHAnsi" w:eastAsia="Arial" w:hAnsiTheme="minorHAnsi" w:cstheme="minorHAnsi"/>
              </w:rPr>
              <w:t>5</w:t>
            </w:r>
            <w:r>
              <w:rPr>
                <w:rFonts w:asciiTheme="minorHAnsi" w:eastAsia="Arial" w:hAnsiTheme="minorHAnsi" w:cstheme="minorHAnsi"/>
              </w:rPr>
              <w:t xml:space="preserve"> PUNTI PER OGNI CORSO)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C95800F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753AED73" w:rsidR="00C30A2D" w:rsidRDefault="00E80F28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3E3FCA3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C30A2D" w:rsidRPr="003C6B06" w:rsidRDefault="00C30A2D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03DB4648" w14:textId="77777777" w:rsidR="00932D8E" w:rsidRDefault="00932D8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2ECD424C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13752159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5BF64194" w14:textId="7FEAA437" w:rsidR="008C7C10" w:rsidRPr="0037551D" w:rsidRDefault="007A579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8C7C10" w:rsidRPr="0037551D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52F18" w14:textId="77777777" w:rsidR="005D42C1" w:rsidRDefault="005D42C1">
      <w:r>
        <w:separator/>
      </w:r>
    </w:p>
  </w:endnote>
  <w:endnote w:type="continuationSeparator" w:id="0">
    <w:p w14:paraId="3D5EADA6" w14:textId="77777777" w:rsidR="005D42C1" w:rsidRDefault="005D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34151" w14:textId="77777777" w:rsidR="005D42C1" w:rsidRDefault="005D42C1">
      <w:r>
        <w:separator/>
      </w:r>
    </w:p>
  </w:footnote>
  <w:footnote w:type="continuationSeparator" w:id="0">
    <w:p w14:paraId="1FC0A8AE" w14:textId="77777777" w:rsidR="005D42C1" w:rsidRDefault="005D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7E495A"/>
    <w:multiLevelType w:val="hybridMultilevel"/>
    <w:tmpl w:val="B186E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77759"/>
    <w:multiLevelType w:val="hybridMultilevel"/>
    <w:tmpl w:val="108C0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22B35"/>
    <w:multiLevelType w:val="hybridMultilevel"/>
    <w:tmpl w:val="B95C9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D1D55"/>
    <w:multiLevelType w:val="hybridMultilevel"/>
    <w:tmpl w:val="FEEA0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6A5D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D6FA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303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5B29"/>
    <w:rsid w:val="001C6C49"/>
    <w:rsid w:val="001D1EF6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13F0"/>
    <w:rsid w:val="0026260E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E62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51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2EAA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D9D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651"/>
    <w:rsid w:val="00495A93"/>
    <w:rsid w:val="00497369"/>
    <w:rsid w:val="004A5D71"/>
    <w:rsid w:val="004A786E"/>
    <w:rsid w:val="004B09C3"/>
    <w:rsid w:val="004B5569"/>
    <w:rsid w:val="004B62EF"/>
    <w:rsid w:val="004B7495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32AC"/>
    <w:rsid w:val="00535EF8"/>
    <w:rsid w:val="0054002F"/>
    <w:rsid w:val="00543DF4"/>
    <w:rsid w:val="00544CD8"/>
    <w:rsid w:val="0054683B"/>
    <w:rsid w:val="00547C3A"/>
    <w:rsid w:val="00551462"/>
    <w:rsid w:val="005528BF"/>
    <w:rsid w:val="00553E52"/>
    <w:rsid w:val="005540B3"/>
    <w:rsid w:val="0055517D"/>
    <w:rsid w:val="005552CF"/>
    <w:rsid w:val="00557E4E"/>
    <w:rsid w:val="005603E9"/>
    <w:rsid w:val="00560F4E"/>
    <w:rsid w:val="00561EFF"/>
    <w:rsid w:val="005627E4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42C1"/>
    <w:rsid w:val="005D742D"/>
    <w:rsid w:val="005D764D"/>
    <w:rsid w:val="005E0503"/>
    <w:rsid w:val="005E12B3"/>
    <w:rsid w:val="005E1624"/>
    <w:rsid w:val="005E1708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5B2E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1699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347F9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4A9F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2D8E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87EB2"/>
    <w:rsid w:val="00990253"/>
    <w:rsid w:val="00990DB4"/>
    <w:rsid w:val="009944D6"/>
    <w:rsid w:val="009958CB"/>
    <w:rsid w:val="00997C40"/>
    <w:rsid w:val="00997C9D"/>
    <w:rsid w:val="009A0D66"/>
    <w:rsid w:val="009B270E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1666"/>
    <w:rsid w:val="00A023CC"/>
    <w:rsid w:val="00A04EB6"/>
    <w:rsid w:val="00A064E0"/>
    <w:rsid w:val="00A10524"/>
    <w:rsid w:val="00A11AC5"/>
    <w:rsid w:val="00A11DB1"/>
    <w:rsid w:val="00A12CAA"/>
    <w:rsid w:val="00A13318"/>
    <w:rsid w:val="00A15AF4"/>
    <w:rsid w:val="00A174A1"/>
    <w:rsid w:val="00A178DC"/>
    <w:rsid w:val="00A20A7A"/>
    <w:rsid w:val="00A249AE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4854"/>
    <w:rsid w:val="00A76733"/>
    <w:rsid w:val="00A83048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1FA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1E26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0A2D"/>
    <w:rsid w:val="00C33D57"/>
    <w:rsid w:val="00C33DDE"/>
    <w:rsid w:val="00C3593E"/>
    <w:rsid w:val="00C3692A"/>
    <w:rsid w:val="00C410EF"/>
    <w:rsid w:val="00C44148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5C3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2631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0BB2"/>
    <w:rsid w:val="00D51CD2"/>
    <w:rsid w:val="00D52F60"/>
    <w:rsid w:val="00D5621E"/>
    <w:rsid w:val="00D566BB"/>
    <w:rsid w:val="00D572E2"/>
    <w:rsid w:val="00D6154E"/>
    <w:rsid w:val="00D617C4"/>
    <w:rsid w:val="00D61ED0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22B6B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56F32"/>
    <w:rsid w:val="00E61183"/>
    <w:rsid w:val="00E674BE"/>
    <w:rsid w:val="00E67D81"/>
    <w:rsid w:val="00E71F61"/>
    <w:rsid w:val="00E72F8E"/>
    <w:rsid w:val="00E73B87"/>
    <w:rsid w:val="00E74814"/>
    <w:rsid w:val="00E75065"/>
    <w:rsid w:val="00E7672F"/>
    <w:rsid w:val="00E76DA1"/>
    <w:rsid w:val="00E80F28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3A9D"/>
    <w:rsid w:val="00EB41F4"/>
    <w:rsid w:val="00EB52E0"/>
    <w:rsid w:val="00EC303F"/>
    <w:rsid w:val="00EC3183"/>
    <w:rsid w:val="00ED03F7"/>
    <w:rsid w:val="00ED1016"/>
    <w:rsid w:val="00ED31DE"/>
    <w:rsid w:val="00ED5317"/>
    <w:rsid w:val="00ED65F7"/>
    <w:rsid w:val="00EE2CF3"/>
    <w:rsid w:val="00EE60C5"/>
    <w:rsid w:val="00EF0C39"/>
    <w:rsid w:val="00EF23B7"/>
    <w:rsid w:val="00EF30AB"/>
    <w:rsid w:val="00EF53F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45B7"/>
    <w:rsid w:val="00FE6E9C"/>
    <w:rsid w:val="00FF0D7E"/>
    <w:rsid w:val="00FF0EEE"/>
    <w:rsid w:val="00FF2FBA"/>
    <w:rsid w:val="00FF37C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53FB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qFormat/>
    <w:rsid w:val="00EF53FB"/>
    <w:rPr>
      <w:i/>
      <w:iCs/>
    </w:rPr>
  </w:style>
  <w:style w:type="character" w:styleId="Enfasigrassetto">
    <w:name w:val="Strong"/>
    <w:basedOn w:val="Carpredefinitoparagrafo"/>
    <w:qFormat/>
    <w:rsid w:val="00EF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39181-9A9D-4E05-A29F-CBE76619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2025-02-06T10:18:00Z</cp:lastPrinted>
  <dcterms:created xsi:type="dcterms:W3CDTF">2025-04-12T09:53:00Z</dcterms:created>
  <dcterms:modified xsi:type="dcterms:W3CDTF">2025-04-12T09:53:00Z</dcterms:modified>
</cp:coreProperties>
</file>