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01390" w14:textId="04F78FF0"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0285EA2B"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667525BF" w14:textId="77777777" w:rsidR="00510D82" w:rsidRPr="00E31E12" w:rsidRDefault="00510D82"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3512F93F" w14:textId="77777777" w:rsidR="00CA64BC" w:rsidRDefault="00CA64BC" w:rsidP="00CA64BC">
      <w:pPr>
        <w:pStyle w:val="Default"/>
        <w:jc w:val="both"/>
        <w:rPr>
          <w:rFonts w:asciiTheme="minorHAnsi" w:hAnsiTheme="minorHAnsi" w:cstheme="minorHAnsi"/>
          <w:sz w:val="22"/>
          <w:szCs w:val="22"/>
        </w:rPr>
      </w:pPr>
      <w:r w:rsidRPr="00F01C75">
        <w:rPr>
          <w:rFonts w:asciiTheme="minorHAnsi" w:hAnsiTheme="minorHAnsi" w:cstheme="minorHAnsi"/>
          <w:sz w:val="22"/>
          <w:szCs w:val="22"/>
        </w:rPr>
        <w:t>Piano Nazionale di Ripresa e Resilienza - Missione 4: Istruzione E Ricerca - Componente 1- Potenziamento dell’offerta dei servizi di istruzione: dagli asili nido alle Università – Investimento 2.1: “Didattica digitale integrata e formazione alla transizione digitale del personale scolastico” – Formazione del personale scolastico per la transizione digitale (D.M. 66/2023)</w:t>
      </w:r>
      <w:r>
        <w:rPr>
          <w:rFonts w:asciiTheme="minorHAnsi" w:hAnsiTheme="minorHAnsi" w:cstheme="minorHAnsi"/>
          <w:sz w:val="22"/>
          <w:szCs w:val="22"/>
        </w:rPr>
        <w:t>.</w:t>
      </w:r>
    </w:p>
    <w:p w14:paraId="33F0B324" w14:textId="77777777" w:rsidR="00CA64BC" w:rsidRDefault="00CA64BC" w:rsidP="00CA64BC">
      <w:pPr>
        <w:pStyle w:val="Default"/>
        <w:jc w:val="both"/>
        <w:rPr>
          <w:rFonts w:asciiTheme="minorHAnsi" w:hAnsiTheme="minorHAnsi" w:cstheme="minorHAnsi"/>
          <w:sz w:val="22"/>
          <w:szCs w:val="22"/>
        </w:rPr>
      </w:pPr>
    </w:p>
    <w:p w14:paraId="341529F8" w14:textId="77777777" w:rsidR="00CA64BC" w:rsidRPr="00AF080A" w:rsidRDefault="00CA64BC" w:rsidP="00CA64BC">
      <w:pPr>
        <w:autoSpaceDE w:val="0"/>
        <w:autoSpaceDN w:val="0"/>
        <w:adjustRightInd w:val="0"/>
        <w:rPr>
          <w:rFonts w:asciiTheme="minorHAnsi" w:eastAsia="Calibri" w:hAnsiTheme="minorHAnsi" w:cstheme="minorHAnsi"/>
        </w:rPr>
      </w:pPr>
      <w:r w:rsidRPr="00AF080A">
        <w:rPr>
          <w:rFonts w:asciiTheme="minorHAnsi" w:eastAsia="Calibri" w:hAnsiTheme="minorHAnsi" w:cstheme="minorHAnsi"/>
          <w:b/>
        </w:rPr>
        <w:t>Titolo Progetto:</w:t>
      </w:r>
      <w:r w:rsidRPr="00AF080A">
        <w:rPr>
          <w:rFonts w:asciiTheme="minorHAnsi" w:eastAsia="Calibri" w:hAnsiTheme="minorHAnsi" w:cstheme="minorHAnsi"/>
        </w:rPr>
        <w:t xml:space="preserve"> Il Polo del Futuro</w:t>
      </w:r>
    </w:p>
    <w:p w14:paraId="2AF7EA48" w14:textId="77777777" w:rsidR="00CA64BC" w:rsidRPr="00AF080A" w:rsidRDefault="00CA64BC" w:rsidP="00CA64BC">
      <w:pPr>
        <w:autoSpaceDE w:val="0"/>
        <w:autoSpaceDN w:val="0"/>
        <w:adjustRightInd w:val="0"/>
        <w:rPr>
          <w:rFonts w:asciiTheme="minorHAnsi" w:eastAsia="Calibri" w:hAnsiTheme="minorHAnsi" w:cstheme="minorHAnsi"/>
        </w:rPr>
      </w:pPr>
      <w:r w:rsidRPr="00AF080A">
        <w:rPr>
          <w:rFonts w:asciiTheme="minorHAnsi" w:eastAsia="Calibri" w:hAnsiTheme="minorHAnsi" w:cstheme="minorHAnsi"/>
          <w:b/>
        </w:rPr>
        <w:t>Codice Avviso</w:t>
      </w:r>
      <w:r w:rsidRPr="00AF080A">
        <w:rPr>
          <w:rFonts w:asciiTheme="minorHAnsi" w:eastAsia="Calibri" w:hAnsiTheme="minorHAnsi" w:cstheme="minorHAnsi"/>
        </w:rPr>
        <w:t>: M4C1I2.1-2023-1222</w:t>
      </w:r>
    </w:p>
    <w:p w14:paraId="03E3A82C" w14:textId="77777777" w:rsidR="00CA64BC" w:rsidRPr="00AF080A" w:rsidRDefault="00CA64BC" w:rsidP="00CA64BC">
      <w:pPr>
        <w:autoSpaceDE w:val="0"/>
        <w:autoSpaceDN w:val="0"/>
        <w:adjustRightInd w:val="0"/>
        <w:rPr>
          <w:rFonts w:asciiTheme="minorHAnsi" w:eastAsia="Calibri" w:hAnsiTheme="minorHAnsi" w:cstheme="minorHAnsi"/>
        </w:rPr>
      </w:pPr>
      <w:r w:rsidRPr="00AF080A">
        <w:rPr>
          <w:rFonts w:asciiTheme="minorHAnsi" w:eastAsia="Calibri" w:hAnsiTheme="minorHAnsi" w:cstheme="minorHAnsi"/>
          <w:b/>
        </w:rPr>
        <w:t>Codice identificativo di progetto:</w:t>
      </w:r>
      <w:r w:rsidRPr="00AF080A">
        <w:rPr>
          <w:rFonts w:asciiTheme="minorHAnsi" w:eastAsia="Calibri" w:hAnsiTheme="minorHAnsi" w:cstheme="minorHAnsi"/>
        </w:rPr>
        <w:t xml:space="preserve"> M4C1I2.1-2023-1222-1302</w:t>
      </w:r>
    </w:p>
    <w:p w14:paraId="4FB7558F" w14:textId="77777777" w:rsidR="00CA64BC" w:rsidRDefault="00CA64BC" w:rsidP="00CA64BC">
      <w:pPr>
        <w:autoSpaceDE w:val="0"/>
        <w:autoSpaceDN w:val="0"/>
        <w:adjustRightInd w:val="0"/>
        <w:rPr>
          <w:rFonts w:asciiTheme="minorHAnsi" w:eastAsia="Calibri" w:hAnsiTheme="minorHAnsi" w:cstheme="minorHAnsi"/>
        </w:rPr>
      </w:pPr>
      <w:r w:rsidRPr="00AF080A">
        <w:rPr>
          <w:rFonts w:asciiTheme="minorHAnsi" w:eastAsia="Calibri" w:hAnsiTheme="minorHAnsi" w:cstheme="minorHAnsi"/>
          <w:b/>
        </w:rPr>
        <w:t>CUP:</w:t>
      </w:r>
      <w:r w:rsidRPr="00AF080A">
        <w:rPr>
          <w:rFonts w:asciiTheme="minorHAnsi" w:eastAsia="Calibri" w:hAnsiTheme="minorHAnsi" w:cstheme="minorHAnsi"/>
        </w:rPr>
        <w:t xml:space="preserve"> C54D23003100006</w:t>
      </w:r>
    </w:p>
    <w:p w14:paraId="5377385F" w14:textId="77777777" w:rsidR="006957E3" w:rsidRPr="006957E3" w:rsidRDefault="006957E3" w:rsidP="006957E3">
      <w:pPr>
        <w:keepNext/>
        <w:keepLines/>
        <w:widowControl w:val="0"/>
        <w:rPr>
          <w:rFonts w:asciiTheme="minorHAnsi" w:hAnsiTheme="minorHAnsi" w:cstheme="minorHAnsi"/>
          <w:bCs/>
        </w:rPr>
      </w:pP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36B757A4"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di__________________________ nel progetto di cui in oggetto</w:t>
      </w:r>
    </w:p>
    <w:p w14:paraId="6BC0B0D1" w14:textId="77777777" w:rsidR="00F84EAF" w:rsidRPr="00E31E12" w:rsidRDefault="00F84EAF" w:rsidP="00F84EAF">
      <w:pPr>
        <w:keepNext/>
        <w:keepLines/>
        <w:widowControl w:val="0"/>
        <w:outlineLvl w:val="5"/>
        <w:rPr>
          <w:rFonts w:asciiTheme="minorHAnsi" w:eastAsia="Arial" w:hAnsiTheme="minorHAnsi" w:cstheme="minorHAnsi"/>
          <w:bCs/>
          <w:sz w:val="22"/>
          <w:szCs w:val="22"/>
        </w:rPr>
      </w:pP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proofErr w:type="gramStart"/>
      <w:r w:rsidRPr="00E31E12">
        <w:rPr>
          <w:rFonts w:asciiTheme="minorHAnsi" w:hAnsiTheme="minorHAnsi" w:cstheme="minorHAnsi"/>
          <w:b/>
          <w:sz w:val="22"/>
          <w:szCs w:val="22"/>
        </w:rPr>
        <w:t>ai</w:t>
      </w:r>
      <w:proofErr w:type="gramEnd"/>
      <w:r w:rsidRPr="00E31E12">
        <w:rPr>
          <w:rFonts w:asciiTheme="minorHAnsi" w:hAnsiTheme="minorHAnsi" w:cstheme="minorHAnsi"/>
          <w:b/>
          <w:sz w:val="22"/>
          <w:szCs w:val="22"/>
        </w:rPr>
        <w:t xml:space="preserve"> sensi dell’art. 75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 consapevole degli artt. 46 e 47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7AB2BAF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non avere, direttamente o indirettamente, un interesse finanziario, economico o altro interesse personale nel procedimento in esa</w:t>
      </w:r>
      <w:r w:rsidR="004775C5">
        <w:rPr>
          <w:rFonts w:asciiTheme="minorHAnsi" w:hAnsiTheme="minorHAnsi" w:cstheme="minorHAnsi"/>
          <w:sz w:val="22"/>
          <w:szCs w:val="22"/>
        </w:rPr>
        <w:t>me ai sensi e per gli effetti in</w:t>
      </w:r>
      <w:bookmarkStart w:id="0" w:name="_GoBack"/>
      <w:bookmarkEnd w:id="0"/>
      <w:r w:rsidRPr="00E31E12">
        <w:rPr>
          <w:rFonts w:asciiTheme="minorHAnsi" w:hAnsiTheme="minorHAnsi" w:cstheme="minorHAnsi"/>
          <w:sz w:val="22"/>
          <w:szCs w:val="22"/>
        </w:rPr>
        <w:t xml:space="preserve"> quanto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proofErr w:type="gramStart"/>
      <w:r w:rsidRPr="00E31E12">
        <w:rPr>
          <w:rFonts w:asciiTheme="minorHAnsi" w:eastAsia="Calibri" w:hAnsiTheme="minorHAnsi" w:cstheme="minorHAnsi"/>
          <w:sz w:val="22"/>
          <w:szCs w:val="22"/>
        </w:rPr>
        <w:t>che</w:t>
      </w:r>
      <w:proofErr w:type="gramEnd"/>
      <w:r w:rsidRPr="00E31E12">
        <w:rPr>
          <w:rFonts w:asciiTheme="minorHAnsi" w:eastAsia="Calibri" w:hAnsiTheme="minorHAnsi" w:cstheme="minorHAnsi"/>
          <w:sz w:val="22"/>
          <w:szCs w:val="22"/>
        </w:rPr>
        <w:t xml:space="preserve"> non sussistono diverse ragioni di opportunità che si frappongano al conferimento dell’incarico in questione;</w:t>
      </w:r>
    </w:p>
    <w:p w14:paraId="659AAE91" w14:textId="77777777" w:rsidR="00F84EAF" w:rsidRPr="00E31E12" w:rsidRDefault="00F84EAF" w:rsidP="00F84EAF">
      <w:pPr>
        <w:spacing w:after="120" w:line="276" w:lineRule="auto"/>
        <w:ind w:left="720"/>
        <w:contextualSpacing/>
        <w:jc w:val="both"/>
        <w:rPr>
          <w:rFonts w:asciiTheme="minorHAnsi" w:eastAsia="Calibri" w:hAnsiTheme="minorHAnsi" w:cstheme="minorHAnsi"/>
          <w:sz w:val="22"/>
          <w:szCs w:val="22"/>
        </w:rPr>
      </w:pPr>
    </w:p>
    <w:p w14:paraId="7A27DD18" w14:textId="77777777" w:rsidR="00F84EAF" w:rsidRPr="00E31E12"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aver preso piena cognizione del D.M. 26 aprile 2022, n. 105, recante il Codice di Comportamento dei dipendenti del Ministero dell’istruzione e del merito;</w:t>
      </w:r>
    </w:p>
    <w:p w14:paraId="6659DB8D" w14:textId="77777777" w:rsidR="00F84EAF" w:rsidRPr="00E31E12" w:rsidRDefault="00F84EAF" w:rsidP="00F84EAF">
      <w:pPr>
        <w:ind w:left="708"/>
        <w:rPr>
          <w:rFonts w:asciiTheme="minorHAnsi" w:eastAsiaTheme="minorHAnsi" w:hAnsiTheme="minorHAnsi" w:cstheme="minorHAnsi"/>
          <w:sz w:val="22"/>
          <w:szCs w:val="22"/>
        </w:rPr>
      </w:pPr>
    </w:p>
    <w:p w14:paraId="2048978D" w14:textId="77777777" w:rsidR="00F84EAF" w:rsidRPr="00E31E12" w:rsidRDefault="00F84EAF" w:rsidP="00F84EAF">
      <w:pPr>
        <w:spacing w:before="120" w:after="120"/>
        <w:ind w:left="720"/>
        <w:contextualSpacing/>
        <w:jc w:val="both"/>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impegnarsi altresì a comunicare all’Istituzione scolastica qualsiasi altra circostanza sopravvenuta di carattere ostativo rispetto all’espletamento dell’incarico;</w:t>
      </w:r>
    </w:p>
    <w:p w14:paraId="1E30E42F" w14:textId="77777777" w:rsidR="00F84EAF" w:rsidRPr="00E31E12" w:rsidRDefault="00F84EAF" w:rsidP="00F84EAF">
      <w:pPr>
        <w:ind w:left="708"/>
        <w:rPr>
          <w:rFonts w:asciiTheme="minorHAnsi" w:hAnsiTheme="minorHAnsi" w:cstheme="minorHAnsi"/>
          <w:sz w:val="22"/>
          <w:szCs w:val="22"/>
        </w:rPr>
      </w:pP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B36DA" w14:textId="77777777" w:rsidR="00C50B2B" w:rsidRDefault="00C50B2B">
      <w:r>
        <w:separator/>
      </w:r>
    </w:p>
  </w:endnote>
  <w:endnote w:type="continuationSeparator" w:id="0">
    <w:p w14:paraId="7397031A" w14:textId="77777777" w:rsidR="00C50B2B" w:rsidRDefault="00C5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4EA60" w14:textId="77777777" w:rsidR="00C50B2B" w:rsidRDefault="00C50B2B">
      <w:r>
        <w:separator/>
      </w:r>
    </w:p>
  </w:footnote>
  <w:footnote w:type="continuationSeparator" w:id="0">
    <w:p w14:paraId="39637C98" w14:textId="77777777" w:rsidR="00C50B2B" w:rsidRDefault="00C5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F5ABF" w14:textId="77D6FFD4" w:rsidR="001E25F5" w:rsidRDefault="00E31E12">
    <w:pPr>
      <w:pStyle w:val="Intestazione"/>
    </w:pPr>
    <w:r>
      <w:rPr>
        <w:noProof/>
      </w:rPr>
      <w:drawing>
        <wp:anchor distT="0" distB="0" distL="114300" distR="114300" simplePos="0" relativeHeight="251659264" behindDoc="0" locked="0" layoutInCell="1" allowOverlap="1" wp14:anchorId="0E21593C" wp14:editId="18E1F762">
          <wp:simplePos x="0" y="0"/>
          <wp:positionH relativeFrom="column">
            <wp:posOffset>-647700</wp:posOffset>
          </wp:positionH>
          <wp:positionV relativeFrom="page">
            <wp:posOffset>131445</wp:posOffset>
          </wp:positionV>
          <wp:extent cx="7560000" cy="1494000"/>
          <wp:effectExtent l="0" t="0" r="3175" b="0"/>
          <wp:wrapSquare wrapText="bothSides"/>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0"/>
  </w:num>
  <w:num w:numId="4">
    <w:abstractNumId w:val="1"/>
  </w:num>
  <w:num w:numId="5">
    <w:abstractNumId w:val="2"/>
  </w:num>
  <w:num w:numId="6">
    <w:abstractNumId w:val="17"/>
  </w:num>
  <w:num w:numId="7">
    <w:abstractNumId w:val="12"/>
  </w:num>
  <w:num w:numId="8">
    <w:abstractNumId w:val="31"/>
  </w:num>
  <w:num w:numId="9">
    <w:abstractNumId w:val="16"/>
  </w:num>
  <w:num w:numId="10">
    <w:abstractNumId w:val="44"/>
  </w:num>
  <w:num w:numId="11">
    <w:abstractNumId w:val="28"/>
  </w:num>
  <w:num w:numId="12">
    <w:abstractNumId w:val="8"/>
  </w:num>
  <w:num w:numId="13">
    <w:abstractNumId w:val="9"/>
  </w:num>
  <w:num w:numId="14">
    <w:abstractNumId w:val="5"/>
  </w:num>
  <w:num w:numId="15">
    <w:abstractNumId w:val="24"/>
  </w:num>
  <w:num w:numId="16">
    <w:abstractNumId w:val="41"/>
  </w:num>
  <w:num w:numId="17">
    <w:abstractNumId w:val="10"/>
  </w:num>
  <w:num w:numId="18">
    <w:abstractNumId w:val="30"/>
  </w:num>
  <w:num w:numId="19">
    <w:abstractNumId w:val="3"/>
  </w:num>
  <w:num w:numId="20">
    <w:abstractNumId w:val="4"/>
  </w:num>
  <w:num w:numId="21">
    <w:abstractNumId w:val="19"/>
  </w:num>
  <w:num w:numId="22">
    <w:abstractNumId w:val="21"/>
  </w:num>
  <w:num w:numId="23">
    <w:abstractNumId w:val="25"/>
  </w:num>
  <w:num w:numId="24">
    <w:abstractNumId w:val="36"/>
  </w:num>
  <w:num w:numId="25">
    <w:abstractNumId w:val="13"/>
  </w:num>
  <w:num w:numId="26">
    <w:abstractNumId w:val="38"/>
  </w:num>
  <w:num w:numId="27">
    <w:abstractNumId w:val="35"/>
  </w:num>
  <w:num w:numId="28">
    <w:abstractNumId w:val="3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7"/>
  </w:num>
  <w:num w:numId="32">
    <w:abstractNumId w:val="20"/>
  </w:num>
  <w:num w:numId="33">
    <w:abstractNumId w:val="33"/>
  </w:num>
  <w:num w:numId="34">
    <w:abstractNumId w:val="11"/>
  </w:num>
  <w:num w:numId="35">
    <w:abstractNumId w:val="43"/>
  </w:num>
  <w:num w:numId="36">
    <w:abstractNumId w:val="7"/>
  </w:num>
  <w:num w:numId="37">
    <w:abstractNumId w:val="14"/>
  </w:num>
  <w:num w:numId="38">
    <w:abstractNumId w:val="29"/>
  </w:num>
  <w:num w:numId="39">
    <w:abstractNumId w:val="40"/>
  </w:num>
  <w:num w:numId="40">
    <w:abstractNumId w:val="18"/>
  </w:num>
  <w:num w:numId="41">
    <w:abstractNumId w:val="22"/>
  </w:num>
  <w:num w:numId="42">
    <w:abstractNumId w:val="37"/>
  </w:num>
  <w:num w:numId="43">
    <w:abstractNumId w:val="34"/>
  </w:num>
  <w:num w:numId="44">
    <w:abstractNumId w:val="15"/>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1AA6"/>
    <w:rsid w:val="001B484F"/>
    <w:rsid w:val="001B7378"/>
    <w:rsid w:val="001C0302"/>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5737D"/>
    <w:rsid w:val="00462440"/>
    <w:rsid w:val="004652D3"/>
    <w:rsid w:val="004657B2"/>
    <w:rsid w:val="00471E36"/>
    <w:rsid w:val="004722C2"/>
    <w:rsid w:val="00473A05"/>
    <w:rsid w:val="004775C5"/>
    <w:rsid w:val="00484CE2"/>
    <w:rsid w:val="00485D17"/>
    <w:rsid w:val="004914CB"/>
    <w:rsid w:val="00495A93"/>
    <w:rsid w:val="00497369"/>
    <w:rsid w:val="004A5D71"/>
    <w:rsid w:val="004A786E"/>
    <w:rsid w:val="004B09C3"/>
    <w:rsid w:val="004B5569"/>
    <w:rsid w:val="004B62EF"/>
    <w:rsid w:val="004C01A7"/>
    <w:rsid w:val="004C053F"/>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4365"/>
    <w:rsid w:val="00875E5A"/>
    <w:rsid w:val="008805AA"/>
    <w:rsid w:val="00881E62"/>
    <w:rsid w:val="00883FF4"/>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64BC"/>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2D8340-366D-4107-B1EE-00A12D728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423</Words>
  <Characters>2961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TamaraC</cp:lastModifiedBy>
  <cp:revision>3</cp:revision>
  <cp:lastPrinted>2024-04-03T11:13:00Z</cp:lastPrinted>
  <dcterms:created xsi:type="dcterms:W3CDTF">2025-01-15T11:35:00Z</dcterms:created>
  <dcterms:modified xsi:type="dcterms:W3CDTF">2025-01-16T11:08:00Z</dcterms:modified>
</cp:coreProperties>
</file>