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96633" w14:textId="77777777" w:rsidR="005552CF" w:rsidRPr="00E31E12" w:rsidRDefault="005552CF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b/>
          <w:sz w:val="22"/>
          <w:szCs w:val="22"/>
        </w:rPr>
        <w:t>ALLEGATO A</w:t>
      </w:r>
    </w:p>
    <w:p w14:paraId="007A548B" w14:textId="77777777" w:rsidR="002D3B01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14:paraId="49C29309" w14:textId="4A049D74" w:rsidR="005552CF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2D3B01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 xml:space="preserve">Istanza di partecipazione </w:t>
      </w:r>
    </w:p>
    <w:p w14:paraId="2DD31180" w14:textId="7AE343EE" w:rsidR="0093169D" w:rsidRDefault="0093169D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bookmarkStart w:id="0" w:name="_GoBack"/>
      <w:r w:rsidRPr="0093169D">
        <w:rPr>
          <w:rFonts w:asciiTheme="minorHAnsi" w:hAnsiTheme="minorHAnsi" w:cstheme="minorHAnsi"/>
          <w:b/>
          <w:sz w:val="22"/>
          <w:szCs w:val="22"/>
        </w:rPr>
        <w:t>BEATLAB – LABORATORIO DI MUSICA MODERNA</w:t>
      </w:r>
      <w:r w:rsidRPr="0093169D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bookmarkEnd w:id="0"/>
    <w:p w14:paraId="3BEEBCC6" w14:textId="155319C5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(D.M. 65/2023)</w:t>
      </w:r>
    </w:p>
    <w:p w14:paraId="50CCB9CA" w14:textId="77777777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5ACB138" w14:textId="0422C42A" w:rsidR="005552CF" w:rsidRPr="00E31E12" w:rsidRDefault="005552CF" w:rsidP="00062A2A">
      <w:pPr>
        <w:ind w:left="5103" w:firstLine="142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  <w:r w:rsidR="00062A2A">
        <w:rPr>
          <w:rFonts w:asciiTheme="minorHAnsi" w:hAnsiTheme="minorHAnsi" w:cstheme="minorHAnsi"/>
          <w:sz w:val="22"/>
          <w:szCs w:val="22"/>
        </w:rPr>
        <w:t xml:space="preserve"> IIS Polo “L. </w:t>
      </w:r>
      <w:proofErr w:type="spellStart"/>
      <w:r w:rsidR="00F310F3">
        <w:rPr>
          <w:rFonts w:asciiTheme="minorHAnsi" w:hAnsiTheme="minorHAnsi" w:cstheme="minorHAnsi"/>
          <w:sz w:val="22"/>
          <w:szCs w:val="22"/>
        </w:rPr>
        <w:t>Bianciardi</w:t>
      </w:r>
      <w:proofErr w:type="spellEnd"/>
      <w:r w:rsidR="00F310F3">
        <w:rPr>
          <w:rFonts w:asciiTheme="minorHAnsi" w:hAnsiTheme="minorHAnsi" w:cstheme="minorHAnsi"/>
          <w:sz w:val="22"/>
          <w:szCs w:val="22"/>
        </w:rPr>
        <w:t>”</w:t>
      </w:r>
    </w:p>
    <w:p w14:paraId="0D178950" w14:textId="3D323F0D" w:rsidR="005552CF" w:rsidRDefault="005552CF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E193DF0" w14:textId="77777777" w:rsidR="002D3B01" w:rsidRPr="00E31E12" w:rsidRDefault="002D3B01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</w:p>
    <w:p w14:paraId="7ACC1952" w14:textId="77777777" w:rsidR="004254C6" w:rsidRDefault="004254C6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5AFB7EF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D43308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nato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/a </w:t>
      </w:r>
      <w:proofErr w:type="spellStart"/>
      <w:r w:rsidRPr="00E31E1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31E1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5A8D674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codice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 fiscale |__|__|__|__|__|__|__|__|__|__|__|__|__|__|__|__|</w:t>
      </w:r>
    </w:p>
    <w:p w14:paraId="0937D0EC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residente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 a ___________________________via_____________________________________</w:t>
      </w:r>
    </w:p>
    <w:p w14:paraId="3D56AAB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recapito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 tel. __________________________ </w:t>
      </w:r>
    </w:p>
    <w:p w14:paraId="40E075DD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indirizzo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 E-Mail _______________________________indirizzo PEC______________________</w:t>
      </w:r>
    </w:p>
    <w:p w14:paraId="7E16866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in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 servizio presso ______________________________ con la qualifica di __________________</w:t>
      </w:r>
    </w:p>
    <w:p w14:paraId="412E5B68" w14:textId="77777777" w:rsidR="005552CF" w:rsidRDefault="005552CF" w:rsidP="00105E6A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E31E12">
        <w:rPr>
          <w:rFonts w:asciiTheme="minorHAnsi" w:eastAsia="Arial" w:hAnsiTheme="minorHAnsi" w:cstheme="minorHAnsi"/>
          <w:b/>
          <w:sz w:val="22"/>
          <w:szCs w:val="22"/>
        </w:rPr>
        <w:t>CHIEDE</w:t>
      </w:r>
    </w:p>
    <w:p w14:paraId="1969EF04" w14:textId="77777777" w:rsidR="002D3B01" w:rsidRPr="00E31E12" w:rsidRDefault="002D3B01" w:rsidP="00105E6A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7359D34C" w14:textId="1B5DDBF5" w:rsidR="004254C6" w:rsidRDefault="005552CF" w:rsidP="00105E6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Di partecipare alla selezione per l’attribuzione dell’incarico </w:t>
      </w:r>
      <w:r w:rsidR="00AB1615">
        <w:rPr>
          <w:rFonts w:asciiTheme="minorHAnsi" w:eastAsia="Arial" w:hAnsiTheme="minorHAnsi" w:cstheme="minorHAnsi"/>
          <w:sz w:val="22"/>
          <w:szCs w:val="22"/>
        </w:rPr>
        <w:t>di</w:t>
      </w:r>
      <w:r w:rsidR="004254C6">
        <w:rPr>
          <w:rFonts w:asciiTheme="minorHAnsi" w:eastAsia="Arial" w:hAnsiTheme="minorHAnsi" w:cstheme="minorHAnsi"/>
          <w:sz w:val="22"/>
          <w:szCs w:val="22"/>
        </w:rPr>
        <w:t>:</w:t>
      </w:r>
      <w:r w:rsidR="00AB1615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186E0139" w14:textId="77777777" w:rsidR="004254C6" w:rsidRDefault="004254C6" w:rsidP="00105E6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07984F3" w14:textId="057D8E2D" w:rsidR="004254C6" w:rsidRDefault="004254C6" w:rsidP="004254C6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instrText xml:space="preserve"> FORMCHECKBOX </w:instrText>
      </w:r>
      <w:r w:rsidR="0093169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r>
      <w:r w:rsidR="0093169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end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Formatore</w:t>
      </w:r>
    </w:p>
    <w:p w14:paraId="10EE2EFA" w14:textId="77777777" w:rsidR="004254C6" w:rsidRDefault="004254C6" w:rsidP="004254C6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1C8CF85A" w14:textId="5853A13F" w:rsidR="004254C6" w:rsidRDefault="004254C6" w:rsidP="004254C6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instrText xml:space="preserve"> FORMCHECKBOX </w:instrText>
      </w:r>
      <w:r w:rsidR="0093169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r>
      <w:r w:rsidR="0093169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end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Tutor</w:t>
      </w:r>
    </w:p>
    <w:p w14:paraId="4F31B1A9" w14:textId="77777777" w:rsidR="004254C6" w:rsidRDefault="004254C6" w:rsidP="00105E6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C94CCDA" w14:textId="6C179461" w:rsidR="005552CF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  <w:sz w:val="22"/>
          <w:szCs w:val="22"/>
        </w:rPr>
        <w:t>dichiara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sotto la propria responsabilità quanto segue:</w:t>
      </w:r>
    </w:p>
    <w:p w14:paraId="40A4687C" w14:textId="77777777" w:rsidR="00767474" w:rsidRPr="00E31E12" w:rsidRDefault="00767474" w:rsidP="0076747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383A262" w14:textId="77777777" w:rsidR="005552CF" w:rsidRPr="007C6A6E" w:rsidRDefault="005552CF" w:rsidP="004254C6">
      <w:pPr>
        <w:pStyle w:val="Paragrafoelenco"/>
        <w:numPr>
          <w:ilvl w:val="0"/>
          <w:numId w:val="47"/>
        </w:numPr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C6A6E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7C6A6E">
        <w:rPr>
          <w:rFonts w:asciiTheme="minorHAnsi" w:eastAsia="Arial" w:hAnsiTheme="minorHAnsi" w:cstheme="minorHAnsi"/>
          <w:sz w:val="22"/>
          <w:szCs w:val="22"/>
        </w:rPr>
        <w:t xml:space="preserve"> aver preso visione delle condizioni previste dal bando</w:t>
      </w:r>
    </w:p>
    <w:p w14:paraId="7BF9659C" w14:textId="77777777" w:rsidR="005552CF" w:rsidRPr="007C6A6E" w:rsidRDefault="005552CF" w:rsidP="004254C6">
      <w:pPr>
        <w:pStyle w:val="Paragrafoelenco"/>
        <w:numPr>
          <w:ilvl w:val="0"/>
          <w:numId w:val="47"/>
        </w:numPr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C6A6E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7C6A6E">
        <w:rPr>
          <w:rFonts w:asciiTheme="minorHAnsi" w:eastAsia="Arial" w:hAnsiTheme="minorHAnsi" w:cstheme="minorHAnsi"/>
          <w:sz w:val="22"/>
          <w:szCs w:val="22"/>
        </w:rPr>
        <w:t xml:space="preserve"> essere in godimento dei diritti politici</w:t>
      </w:r>
    </w:p>
    <w:p w14:paraId="29BC13F9" w14:textId="77777777" w:rsidR="005552CF" w:rsidRDefault="005552CF" w:rsidP="004254C6">
      <w:pPr>
        <w:pStyle w:val="Paragrafoelenco"/>
        <w:numPr>
          <w:ilvl w:val="0"/>
          <w:numId w:val="47"/>
        </w:numPr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C6A6E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7C6A6E">
        <w:rPr>
          <w:rFonts w:asciiTheme="minorHAnsi" w:eastAsia="Arial" w:hAnsiTheme="minorHAnsi" w:cstheme="minorHAnsi"/>
          <w:sz w:val="22"/>
          <w:szCs w:val="22"/>
        </w:rPr>
        <w:t xml:space="preserve"> non aver subito condanne penali ovvero di avere i seguenti provvedimenti penali</w:t>
      </w:r>
    </w:p>
    <w:p w14:paraId="182E32DF" w14:textId="77777777" w:rsidR="00E173CC" w:rsidRPr="007C6A6E" w:rsidRDefault="00E173CC" w:rsidP="004254C6">
      <w:pPr>
        <w:pStyle w:val="Paragrafoelenco"/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2F570C81" w14:textId="77777777" w:rsidR="005552CF" w:rsidRPr="00E31E12" w:rsidRDefault="005552CF" w:rsidP="004254C6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</w:t>
      </w:r>
    </w:p>
    <w:p w14:paraId="39876A8F" w14:textId="77777777" w:rsidR="005552CF" w:rsidRDefault="005552CF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7301FF2E" w14:textId="77777777" w:rsidR="007C6A6E" w:rsidRPr="00E31E12" w:rsidRDefault="007C6A6E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B0FC48C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C6A6E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7C6A6E">
        <w:rPr>
          <w:rFonts w:asciiTheme="minorHAnsi" w:eastAsia="Arial" w:hAnsiTheme="minorHAnsi" w:cstheme="minorHAnsi"/>
          <w:sz w:val="22"/>
          <w:szCs w:val="22"/>
        </w:rPr>
        <w:t xml:space="preserve"> non avere procedimenti penali pendenti, ovvero di avere i seguenti procedimenti penali pendenti: </w:t>
      </w:r>
    </w:p>
    <w:p w14:paraId="46F3E51B" w14:textId="77777777" w:rsidR="005552CF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__________________________________________________________________</w:t>
      </w:r>
    </w:p>
    <w:p w14:paraId="6D0ED0DC" w14:textId="77777777" w:rsidR="00CB4BD0" w:rsidRDefault="00CB4BD0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6C6F6761" w14:textId="77777777" w:rsidR="00CB4BD0" w:rsidRDefault="00CB4BD0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08DDDDF7" w14:textId="77777777" w:rsidR="00CB4BD0" w:rsidRDefault="00CB4BD0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42990B98" w14:textId="77777777" w:rsidR="00CB4BD0" w:rsidRDefault="00CB4BD0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045EAF46" w14:textId="77777777" w:rsidR="00CB4BD0" w:rsidRDefault="00CB4BD0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3F76B6DE" w14:textId="77777777" w:rsidR="00CB4BD0" w:rsidRDefault="00CB4BD0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1003233B" w14:textId="77777777" w:rsidR="002D3B01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15C20E5B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C6A6E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7C6A6E">
        <w:rPr>
          <w:rFonts w:asciiTheme="minorHAnsi" w:eastAsia="Arial" w:hAnsiTheme="minorHAnsi" w:cstheme="minorHAnsi"/>
          <w:sz w:val="22"/>
          <w:szCs w:val="22"/>
        </w:rPr>
        <w:t xml:space="preserve"> impegnarsi a documentare puntualmente tutta l’attività svolta</w:t>
      </w:r>
    </w:p>
    <w:p w14:paraId="50AD6EC8" w14:textId="7AC98C1C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C6A6E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7C6A6E">
        <w:rPr>
          <w:rFonts w:asciiTheme="minorHAnsi" w:eastAsia="Arial" w:hAnsiTheme="minorHAnsi" w:cstheme="minorHAnsi"/>
          <w:sz w:val="22"/>
          <w:szCs w:val="22"/>
        </w:rPr>
        <w:t xml:space="preserve"> essere disponibile ad adattarsi al calendario definito dal </w:t>
      </w:r>
      <w:r w:rsidR="00F63A68" w:rsidRPr="007C6A6E">
        <w:rPr>
          <w:rFonts w:asciiTheme="minorHAnsi" w:eastAsia="Arial" w:hAnsiTheme="minorHAnsi" w:cstheme="minorHAnsi"/>
          <w:sz w:val="22"/>
          <w:szCs w:val="22"/>
        </w:rPr>
        <w:t>Gruppo di lavoro</w:t>
      </w:r>
    </w:p>
    <w:p w14:paraId="287FD190" w14:textId="77777777" w:rsidR="005552CF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C6A6E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7C6A6E">
        <w:rPr>
          <w:rFonts w:asciiTheme="minorHAnsi" w:eastAsia="Arial" w:hAnsiTheme="minorHAnsi" w:cstheme="minorHAnsi"/>
          <w:sz w:val="22"/>
          <w:szCs w:val="22"/>
        </w:rPr>
        <w:t xml:space="preserve"> non essere in alcuna delle condizioni di incompatibilità con l’incarico previsti dalla norma vigente</w:t>
      </w:r>
    </w:p>
    <w:p w14:paraId="3273E47C" w14:textId="77777777" w:rsidR="007C6A6E" w:rsidRPr="007C6A6E" w:rsidRDefault="007C6A6E" w:rsidP="007C6A6E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5D29EF7D" w14:textId="77777777" w:rsidR="00AB1615" w:rsidRDefault="00AB1615" w:rsidP="00AB1615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25B5AAD6" w14:textId="0AEF78A4" w:rsidR="00F310F3" w:rsidRPr="00767474" w:rsidRDefault="005552CF" w:rsidP="005552CF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E493B9A" w14:textId="77777777" w:rsidR="00767474" w:rsidRDefault="00767474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2A37C85C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Si allega alla presente </w:t>
      </w:r>
    </w:p>
    <w:p w14:paraId="390E469E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Documento di identità in fotocopia</w:t>
      </w:r>
    </w:p>
    <w:p w14:paraId="73B7E307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Allegato B (griglia di valutazione)</w:t>
      </w:r>
    </w:p>
    <w:p w14:paraId="708D7641" w14:textId="36E0B34E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Curriculum Vitae</w:t>
      </w:r>
      <w:r w:rsidR="00E173CC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E173CC" w:rsidRPr="00F436D7">
        <w:rPr>
          <w:rFonts w:asciiTheme="minorHAnsi" w:eastAsia="Calibri" w:hAnsiTheme="minorHAnsi" w:cstheme="minorHAnsi"/>
          <w:sz w:val="22"/>
          <w:szCs w:val="22"/>
        </w:rPr>
        <w:t xml:space="preserve">non numerato </w:t>
      </w:r>
      <w:r w:rsidR="00E173CC">
        <w:rPr>
          <w:rFonts w:asciiTheme="minorHAnsi" w:eastAsia="Calibri" w:hAnsiTheme="minorHAnsi" w:cstheme="minorHAnsi"/>
          <w:sz w:val="22"/>
          <w:szCs w:val="22"/>
        </w:rPr>
        <w:t xml:space="preserve">come da </w:t>
      </w:r>
      <w:r w:rsidR="00E173CC" w:rsidRPr="00E173CC">
        <w:rPr>
          <w:rFonts w:asciiTheme="minorHAnsi" w:eastAsia="Calibri" w:hAnsiTheme="minorHAnsi" w:cstheme="minorHAnsi"/>
          <w:b/>
          <w:sz w:val="22"/>
          <w:szCs w:val="22"/>
        </w:rPr>
        <w:t>Ar</w:t>
      </w:r>
      <w:r w:rsidR="00E173CC" w:rsidRPr="00F436D7">
        <w:rPr>
          <w:rFonts w:asciiTheme="minorHAnsi" w:eastAsia="Calibri" w:hAnsiTheme="minorHAnsi" w:cstheme="minorHAnsi"/>
          <w:b/>
          <w:sz w:val="22"/>
          <w:szCs w:val="22"/>
        </w:rPr>
        <w:t>t. 2</w:t>
      </w:r>
      <w:r w:rsidR="00E173CC">
        <w:rPr>
          <w:rFonts w:asciiTheme="minorHAnsi" w:eastAsia="Calibri" w:hAnsiTheme="minorHAnsi" w:cstheme="minorHAnsi"/>
          <w:b/>
          <w:sz w:val="22"/>
          <w:szCs w:val="22"/>
        </w:rPr>
        <w:t xml:space="preserve"> dell’Avviso</w:t>
      </w:r>
      <w:r w:rsidR="00E173CC" w:rsidRPr="00F436D7">
        <w:rPr>
          <w:rFonts w:asciiTheme="minorHAnsi" w:eastAsia="Calibri" w:hAnsiTheme="minorHAnsi" w:cstheme="minorHAnsi"/>
          <w:b/>
          <w:sz w:val="22"/>
          <w:szCs w:val="22"/>
        </w:rPr>
        <w:t>;</w:t>
      </w:r>
    </w:p>
    <w:p w14:paraId="7DFE9F69" w14:textId="6B976275" w:rsidR="005552CF" w:rsidRDefault="005552CF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Il/la sottoscritto/a, ai sensi della legge 196/03, autorizza e alle successive modifiche e integrazioni GDPR 679/2016, autorizza </w:t>
      </w:r>
      <w:r w:rsidR="0079046D">
        <w:rPr>
          <w:rFonts w:asciiTheme="minorHAnsi" w:eastAsia="Arial" w:hAnsiTheme="minorHAnsi" w:cstheme="minorHAnsi"/>
          <w:sz w:val="22"/>
          <w:szCs w:val="22"/>
        </w:rPr>
        <w:t xml:space="preserve">l’IIS Polo “L. </w:t>
      </w:r>
      <w:proofErr w:type="spellStart"/>
      <w:r w:rsidR="0079046D">
        <w:rPr>
          <w:rFonts w:asciiTheme="minorHAnsi" w:eastAsia="Arial" w:hAnsiTheme="minorHAnsi" w:cstheme="minorHAnsi"/>
          <w:sz w:val="22"/>
          <w:szCs w:val="22"/>
        </w:rPr>
        <w:t>Bianciardi</w:t>
      </w:r>
      <w:proofErr w:type="spellEnd"/>
      <w:r w:rsidR="0079046D">
        <w:rPr>
          <w:rFonts w:asciiTheme="minorHAnsi" w:eastAsia="Arial" w:hAnsiTheme="minorHAnsi" w:cstheme="minorHAnsi"/>
          <w:sz w:val="22"/>
          <w:szCs w:val="22"/>
        </w:rPr>
        <w:t>”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2CD57FA1" w14:textId="77777777" w:rsidR="00AB1615" w:rsidRPr="00E31E12" w:rsidRDefault="00AB1615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2C366C77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3EEBEBAB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Data___________________ firma____________________________________________</w:t>
      </w:r>
    </w:p>
    <w:p w14:paraId="7BBCE22C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183DB722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764A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D113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A4DCF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FBCB51" w14:textId="21FF060D" w:rsidR="008E0C1D" w:rsidRPr="00696A84" w:rsidRDefault="005552CF" w:rsidP="00696A84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</w:t>
      </w:r>
      <w:r w:rsidR="00696A8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sectPr w:rsidR="008E0C1D" w:rsidRPr="00696A84" w:rsidSect="00105E6A">
      <w:footerReference w:type="even" r:id="rId8"/>
      <w:headerReference w:type="first" r:id="rId9"/>
      <w:pgSz w:w="11907" w:h="16839" w:code="9"/>
      <w:pgMar w:top="567" w:right="1134" w:bottom="567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B36DA" w14:textId="77777777" w:rsidR="00062A2A" w:rsidRDefault="00062A2A">
      <w:r>
        <w:separator/>
      </w:r>
    </w:p>
  </w:endnote>
  <w:endnote w:type="continuationSeparator" w:id="0">
    <w:p w14:paraId="7397031A" w14:textId="77777777" w:rsidR="00062A2A" w:rsidRDefault="0006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062A2A" w:rsidRDefault="00062A2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62A2A" w:rsidRDefault="00062A2A">
    <w:pPr>
      <w:pStyle w:val="Pidipagina"/>
    </w:pPr>
  </w:p>
  <w:p w14:paraId="055F06A6" w14:textId="77777777" w:rsidR="00062A2A" w:rsidRDefault="00062A2A"/>
  <w:p w14:paraId="7982F905" w14:textId="77777777" w:rsidR="00062A2A" w:rsidRDefault="00062A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4EA60" w14:textId="77777777" w:rsidR="00062A2A" w:rsidRDefault="00062A2A">
      <w:r>
        <w:separator/>
      </w:r>
    </w:p>
  </w:footnote>
  <w:footnote w:type="continuationSeparator" w:id="0">
    <w:p w14:paraId="39637C98" w14:textId="77777777" w:rsidR="00062A2A" w:rsidRDefault="00062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B97FA" w14:textId="77D6FFD4" w:rsidR="00062A2A" w:rsidRDefault="00062A2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21593C" wp14:editId="6FCE3D41">
          <wp:simplePos x="0" y="0"/>
          <wp:positionH relativeFrom="column">
            <wp:posOffset>-647700</wp:posOffset>
          </wp:positionH>
          <wp:positionV relativeFrom="page">
            <wp:posOffset>55245</wp:posOffset>
          </wp:positionV>
          <wp:extent cx="7560000" cy="1494000"/>
          <wp:effectExtent l="0" t="0" r="3175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31"/>
  </w:num>
  <w:num w:numId="9">
    <w:abstractNumId w:val="16"/>
  </w:num>
  <w:num w:numId="10">
    <w:abstractNumId w:val="46"/>
  </w:num>
  <w:num w:numId="11">
    <w:abstractNumId w:val="28"/>
  </w:num>
  <w:num w:numId="12">
    <w:abstractNumId w:val="8"/>
  </w:num>
  <w:num w:numId="13">
    <w:abstractNumId w:val="9"/>
  </w:num>
  <w:num w:numId="14">
    <w:abstractNumId w:val="5"/>
  </w:num>
  <w:num w:numId="15">
    <w:abstractNumId w:val="24"/>
  </w:num>
  <w:num w:numId="16">
    <w:abstractNumId w:val="42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9"/>
  </w:num>
  <w:num w:numId="22">
    <w:abstractNumId w:val="21"/>
  </w:num>
  <w:num w:numId="23">
    <w:abstractNumId w:val="25"/>
  </w:num>
  <w:num w:numId="24">
    <w:abstractNumId w:val="36"/>
  </w:num>
  <w:num w:numId="25">
    <w:abstractNumId w:val="13"/>
  </w:num>
  <w:num w:numId="26">
    <w:abstractNumId w:val="38"/>
  </w:num>
  <w:num w:numId="27">
    <w:abstractNumId w:val="35"/>
  </w:num>
  <w:num w:numId="28">
    <w:abstractNumId w:val="3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7"/>
  </w:num>
  <w:num w:numId="32">
    <w:abstractNumId w:val="20"/>
  </w:num>
  <w:num w:numId="33">
    <w:abstractNumId w:val="33"/>
  </w:num>
  <w:num w:numId="34">
    <w:abstractNumId w:val="11"/>
  </w:num>
  <w:num w:numId="35">
    <w:abstractNumId w:val="45"/>
  </w:num>
  <w:num w:numId="36">
    <w:abstractNumId w:val="7"/>
  </w:num>
  <w:num w:numId="37">
    <w:abstractNumId w:val="14"/>
  </w:num>
  <w:num w:numId="38">
    <w:abstractNumId w:val="29"/>
  </w:num>
  <w:num w:numId="39">
    <w:abstractNumId w:val="40"/>
  </w:num>
  <w:num w:numId="40">
    <w:abstractNumId w:val="18"/>
  </w:num>
  <w:num w:numId="41">
    <w:abstractNumId w:val="22"/>
  </w:num>
  <w:num w:numId="42">
    <w:abstractNumId w:val="37"/>
  </w:num>
  <w:num w:numId="43">
    <w:abstractNumId w:val="34"/>
  </w:num>
  <w:num w:numId="44">
    <w:abstractNumId w:val="15"/>
  </w:num>
  <w:num w:numId="45">
    <w:abstractNumId w:val="23"/>
  </w:num>
  <w:num w:numId="46">
    <w:abstractNumId w:val="44"/>
  </w:num>
  <w:num w:numId="47">
    <w:abstractNumId w:val="43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2A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05E6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0741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134E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21A8"/>
    <w:rsid w:val="002D3B01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CD6"/>
    <w:rsid w:val="003F2D21"/>
    <w:rsid w:val="003F5439"/>
    <w:rsid w:val="004076E9"/>
    <w:rsid w:val="00414813"/>
    <w:rsid w:val="00416DC1"/>
    <w:rsid w:val="004208C7"/>
    <w:rsid w:val="004254C6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0E18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1911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579E"/>
    <w:rsid w:val="007B4259"/>
    <w:rsid w:val="007B4944"/>
    <w:rsid w:val="007B4C06"/>
    <w:rsid w:val="007B59D8"/>
    <w:rsid w:val="007C09AC"/>
    <w:rsid w:val="007C4C5B"/>
    <w:rsid w:val="007C6A6E"/>
    <w:rsid w:val="007D3843"/>
    <w:rsid w:val="007D6C74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08E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169D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615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4BD0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173CC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E694F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83B02-9A0D-4372-9E15-39E46F01C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2258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3</cp:revision>
  <cp:lastPrinted>2024-04-03T11:13:00Z</cp:lastPrinted>
  <dcterms:created xsi:type="dcterms:W3CDTF">2025-04-22T09:02:00Z</dcterms:created>
  <dcterms:modified xsi:type="dcterms:W3CDTF">2025-04-22T09:03:00Z</dcterms:modified>
</cp:coreProperties>
</file>