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4AD79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569165B6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19A4C6D5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1D55F45F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7CE264E8" w14:textId="77777777" w:rsidR="00DE00BB" w:rsidRDefault="00DE00BB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73A77CD" w14:textId="5BB9F664" w:rsidR="00DE00BB" w:rsidRDefault="00DE00BB" w:rsidP="006C3F6B">
      <w:pPr>
        <w:widowControl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CA96633" w14:textId="7677A679" w:rsidR="005552CF" w:rsidRPr="00E31E12" w:rsidRDefault="005552CF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b/>
          <w:sz w:val="22"/>
          <w:szCs w:val="22"/>
        </w:rPr>
        <w:t>ALLEGATO A</w:t>
      </w:r>
    </w:p>
    <w:p w14:paraId="007A548B" w14:textId="77777777" w:rsidR="002D3B01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14:paraId="41A9E6F5" w14:textId="0B1FBD9D" w:rsidR="006C3F6B" w:rsidRPr="009E629E" w:rsidRDefault="005552CF" w:rsidP="006C3F6B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E31E12">
        <w:rPr>
          <w:rFonts w:asciiTheme="minorHAnsi" w:hAnsiTheme="minorHAnsi" w:cstheme="minorHAnsi"/>
          <w:b/>
          <w:sz w:val="22"/>
          <w:szCs w:val="22"/>
        </w:rPr>
        <w:t xml:space="preserve">Istanza di partecipazione </w:t>
      </w:r>
      <w:r w:rsidR="006C3F6B" w:rsidRPr="00C66AF1">
        <w:rPr>
          <w:rFonts w:asciiTheme="minorHAnsi" w:eastAsia="Arial" w:hAnsiTheme="minorHAnsi" w:cstheme="minorHAnsi"/>
          <w:b/>
          <w:bCs/>
          <w:sz w:val="22"/>
          <w:szCs w:val="22"/>
        </w:rPr>
        <w:t>coordinamento generale</w:t>
      </w:r>
    </w:p>
    <w:p w14:paraId="3BEEBCC6" w14:textId="1BCB58ED" w:rsidR="002D3B01" w:rsidRPr="006C3F6B" w:rsidRDefault="006C3F6B" w:rsidP="006C3F6B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2D3B01"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(D.M. </w:t>
      </w:r>
      <w:r w:rsidR="00DE00BB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38</w:t>
      </w:r>
      <w:r w:rsidR="002D3B01"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/202</w:t>
      </w:r>
      <w:r w:rsidR="00DE00BB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6</w:t>
      </w:r>
      <w:r w:rsidR="002D3B01"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)</w:t>
      </w:r>
    </w:p>
    <w:p w14:paraId="50CCB9CA" w14:textId="77777777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45ACB138" w14:textId="0422C42A" w:rsidR="005552CF" w:rsidRPr="00E31E12" w:rsidRDefault="005552CF" w:rsidP="00062A2A">
      <w:pPr>
        <w:ind w:left="5103" w:firstLine="142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  <w:r w:rsidR="00062A2A">
        <w:rPr>
          <w:rFonts w:asciiTheme="minorHAnsi" w:hAnsiTheme="minorHAnsi" w:cstheme="minorHAnsi"/>
          <w:sz w:val="22"/>
          <w:szCs w:val="22"/>
        </w:rPr>
        <w:t xml:space="preserve"> IIS Polo “L. </w:t>
      </w:r>
      <w:proofErr w:type="spellStart"/>
      <w:r w:rsidR="00F310F3">
        <w:rPr>
          <w:rFonts w:asciiTheme="minorHAnsi" w:hAnsiTheme="minorHAnsi" w:cstheme="minorHAnsi"/>
          <w:sz w:val="22"/>
          <w:szCs w:val="22"/>
        </w:rPr>
        <w:t>Bianciardi</w:t>
      </w:r>
      <w:proofErr w:type="spellEnd"/>
      <w:r w:rsidR="00F310F3">
        <w:rPr>
          <w:rFonts w:asciiTheme="minorHAnsi" w:hAnsiTheme="minorHAnsi" w:cstheme="minorHAnsi"/>
          <w:sz w:val="22"/>
          <w:szCs w:val="22"/>
        </w:rPr>
        <w:t>”</w:t>
      </w:r>
    </w:p>
    <w:p w14:paraId="0D178950" w14:textId="3D323F0D" w:rsidR="005552CF" w:rsidRDefault="005552CF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E193DF0" w14:textId="77777777" w:rsidR="002D3B01" w:rsidRPr="00E31E12" w:rsidRDefault="002D3B01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</w:p>
    <w:p w14:paraId="5AFB7EF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D43308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E31E1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31E1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5A8D674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937D0EC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3D56AAB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recapito tel. __________________________ </w:t>
      </w:r>
    </w:p>
    <w:p w14:paraId="40E075DD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indirizzo E-Mail _______________________________indirizzo PEC______________________</w:t>
      </w:r>
    </w:p>
    <w:p w14:paraId="7E16866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12E5B68" w14:textId="77777777" w:rsidR="005552CF" w:rsidRDefault="005552CF" w:rsidP="00105E6A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E31E12">
        <w:rPr>
          <w:rFonts w:asciiTheme="minorHAnsi" w:eastAsia="Arial" w:hAnsiTheme="minorHAnsi" w:cstheme="minorHAnsi"/>
          <w:b/>
          <w:sz w:val="22"/>
          <w:szCs w:val="22"/>
        </w:rPr>
        <w:t>CHIEDE</w:t>
      </w:r>
    </w:p>
    <w:p w14:paraId="1969EF04" w14:textId="77777777" w:rsidR="002D3B01" w:rsidRPr="00E31E12" w:rsidRDefault="002D3B01" w:rsidP="00105E6A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7359D34C" w14:textId="35C57F3D" w:rsidR="004254C6" w:rsidRPr="006C3F6B" w:rsidRDefault="005552CF" w:rsidP="006C3F6B">
      <w:pPr>
        <w:keepNext/>
        <w:keepLines/>
        <w:widowControl w:val="0"/>
        <w:jc w:val="both"/>
        <w:outlineLvl w:val="5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Di partecipare alla selezione per l’attribuzione dell’incarico </w:t>
      </w:r>
      <w:r w:rsidR="00AB1615">
        <w:rPr>
          <w:rFonts w:asciiTheme="minorHAnsi" w:eastAsia="Arial" w:hAnsiTheme="minorHAnsi" w:cstheme="minorHAnsi"/>
          <w:sz w:val="22"/>
          <w:szCs w:val="22"/>
        </w:rPr>
        <w:t>di</w:t>
      </w:r>
      <w:r w:rsidR="006C3F6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6C3F6B">
        <w:rPr>
          <w:rFonts w:asciiTheme="minorHAnsi" w:eastAsia="Arial" w:hAnsiTheme="minorHAnsi" w:cstheme="minorHAnsi"/>
          <w:b/>
          <w:bCs/>
          <w:sz w:val="22"/>
          <w:szCs w:val="22"/>
        </w:rPr>
        <w:t>coordinatore</w:t>
      </w:r>
      <w:r w:rsidR="006C3F6B" w:rsidRPr="00C66AF1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generale delle attività di tutti i moduli formativi previsti</w:t>
      </w:r>
      <w:r w:rsidR="006C3F6B" w:rsidRPr="009E629E">
        <w:rPr>
          <w:rFonts w:asciiTheme="minorHAnsi" w:eastAsia="Arial" w:hAnsiTheme="minorHAnsi" w:cstheme="minorHAnsi"/>
          <w:b/>
          <w:bCs/>
          <w:sz w:val="22"/>
          <w:szCs w:val="22"/>
        </w:rPr>
        <w:t>.</w:t>
      </w:r>
    </w:p>
    <w:p w14:paraId="5DEB6335" w14:textId="74AF0892" w:rsidR="004254C6" w:rsidRDefault="004254C6" w:rsidP="00105E6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C94CCDA" w14:textId="6C179461" w:rsidR="005552CF" w:rsidRDefault="005552CF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  <w:sz w:val="22"/>
          <w:szCs w:val="22"/>
        </w:rPr>
        <w:t>dichiara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sotto la propria responsabilità quanto segue:</w:t>
      </w:r>
    </w:p>
    <w:p w14:paraId="40A4687C" w14:textId="77777777" w:rsidR="00767474" w:rsidRPr="00E31E12" w:rsidRDefault="00767474" w:rsidP="0076747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383A262" w14:textId="77777777" w:rsidR="005552CF" w:rsidRPr="007C6A6E" w:rsidRDefault="005552CF" w:rsidP="004254C6">
      <w:pPr>
        <w:pStyle w:val="Paragrafoelenco"/>
        <w:numPr>
          <w:ilvl w:val="0"/>
          <w:numId w:val="47"/>
        </w:numPr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aver preso visione delle condizioni previste dal bando</w:t>
      </w:r>
    </w:p>
    <w:p w14:paraId="7BF9659C" w14:textId="77777777" w:rsidR="005552CF" w:rsidRPr="007C6A6E" w:rsidRDefault="005552CF" w:rsidP="004254C6">
      <w:pPr>
        <w:pStyle w:val="Paragrafoelenco"/>
        <w:numPr>
          <w:ilvl w:val="0"/>
          <w:numId w:val="47"/>
        </w:numPr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essere in godimento dei diritti politici</w:t>
      </w:r>
    </w:p>
    <w:p w14:paraId="29BC13F9" w14:textId="77777777" w:rsidR="005552CF" w:rsidRDefault="005552CF" w:rsidP="004254C6">
      <w:pPr>
        <w:pStyle w:val="Paragrafoelenco"/>
        <w:numPr>
          <w:ilvl w:val="0"/>
          <w:numId w:val="47"/>
        </w:numPr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aver subito condanne penali ovvero di avere i seguenti provvedimenti penali</w:t>
      </w:r>
    </w:p>
    <w:p w14:paraId="182E32DF" w14:textId="77777777" w:rsidR="00E173CC" w:rsidRPr="007C6A6E" w:rsidRDefault="00E173CC" w:rsidP="004254C6">
      <w:pPr>
        <w:pStyle w:val="Paragrafoelenco"/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2F570C81" w14:textId="77777777" w:rsidR="005552CF" w:rsidRPr="00E31E12" w:rsidRDefault="005552CF" w:rsidP="004254C6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</w:t>
      </w:r>
    </w:p>
    <w:p w14:paraId="39876A8F" w14:textId="77777777" w:rsidR="005552CF" w:rsidRDefault="005552CF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7301FF2E" w14:textId="77777777" w:rsidR="007C6A6E" w:rsidRPr="00E31E12" w:rsidRDefault="007C6A6E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B0FC48C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6F3E51B" w14:textId="77777777" w:rsidR="005552CF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__________________________________________________________________</w:t>
      </w:r>
    </w:p>
    <w:p w14:paraId="1003233B" w14:textId="77777777" w:rsidR="002D3B01" w:rsidRDefault="002D3B01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15C20E5B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impegnarsi a documentare puntualmente tutta l’attività svolta</w:t>
      </w:r>
    </w:p>
    <w:p w14:paraId="287FD190" w14:textId="77777777" w:rsidR="005552CF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42A4F842" w14:textId="77777777" w:rsidR="006C3F6B" w:rsidRDefault="006C3F6B" w:rsidP="005552CF">
      <w:pPr>
        <w:spacing w:after="200"/>
        <w:rPr>
          <w:rFonts w:asciiTheme="minorHAnsi" w:hAnsiTheme="minorHAnsi" w:cstheme="minorHAnsi"/>
          <w:sz w:val="22"/>
          <w:szCs w:val="22"/>
        </w:rPr>
      </w:pPr>
    </w:p>
    <w:p w14:paraId="25B5AAD6" w14:textId="72CD222C" w:rsidR="00F310F3" w:rsidRPr="00767474" w:rsidRDefault="005552CF" w:rsidP="005552CF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7E493B9A" w14:textId="77777777" w:rsidR="00767474" w:rsidRDefault="00767474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763BA5B4" w14:textId="77777777" w:rsidR="006C3F6B" w:rsidRDefault="006C3F6B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5D537CD9" w14:textId="77777777" w:rsidR="006C3F6B" w:rsidRDefault="006C3F6B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257CE556" w14:textId="77777777" w:rsidR="006C3F6B" w:rsidRDefault="006C3F6B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2A37C85C" w14:textId="66E976BC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bookmarkStart w:id="0" w:name="_GoBack"/>
      <w:bookmarkEnd w:id="0"/>
      <w:r w:rsidRPr="00E31E12">
        <w:rPr>
          <w:rFonts w:asciiTheme="minorHAnsi" w:eastAsia="Arial" w:hAnsiTheme="minorHAnsi" w:cstheme="minorHAnsi"/>
          <w:sz w:val="22"/>
          <w:szCs w:val="22"/>
        </w:rPr>
        <w:t xml:space="preserve">Si allega alla presente </w:t>
      </w:r>
    </w:p>
    <w:p w14:paraId="390E469E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Documento di identità in fotocopia</w:t>
      </w:r>
    </w:p>
    <w:p w14:paraId="73B7E307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Allegato B (griglia di valutazione)</w:t>
      </w:r>
    </w:p>
    <w:p w14:paraId="708D7641" w14:textId="36E0B34E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Curriculum Vitae</w:t>
      </w:r>
      <w:r w:rsidR="00E173CC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E173CC" w:rsidRPr="00F436D7">
        <w:rPr>
          <w:rFonts w:asciiTheme="minorHAnsi" w:eastAsia="Calibri" w:hAnsiTheme="minorHAnsi" w:cstheme="minorHAnsi"/>
          <w:sz w:val="22"/>
          <w:szCs w:val="22"/>
        </w:rPr>
        <w:t xml:space="preserve">non numerato </w:t>
      </w:r>
      <w:r w:rsidR="00E173CC">
        <w:rPr>
          <w:rFonts w:asciiTheme="minorHAnsi" w:eastAsia="Calibri" w:hAnsiTheme="minorHAnsi" w:cstheme="minorHAnsi"/>
          <w:sz w:val="22"/>
          <w:szCs w:val="22"/>
        </w:rPr>
        <w:t xml:space="preserve">come da </w:t>
      </w:r>
      <w:r w:rsidR="00E173CC" w:rsidRPr="00E173CC">
        <w:rPr>
          <w:rFonts w:asciiTheme="minorHAnsi" w:eastAsia="Calibri" w:hAnsiTheme="minorHAnsi" w:cstheme="minorHAnsi"/>
          <w:b/>
          <w:sz w:val="22"/>
          <w:szCs w:val="22"/>
        </w:rPr>
        <w:t>Ar</w:t>
      </w:r>
      <w:r w:rsidR="00E173CC" w:rsidRPr="00F436D7">
        <w:rPr>
          <w:rFonts w:asciiTheme="minorHAnsi" w:eastAsia="Calibri" w:hAnsiTheme="minorHAnsi" w:cstheme="minorHAnsi"/>
          <w:b/>
          <w:sz w:val="22"/>
          <w:szCs w:val="22"/>
        </w:rPr>
        <w:t>t. 2</w:t>
      </w:r>
      <w:r w:rsidR="00E173CC">
        <w:rPr>
          <w:rFonts w:asciiTheme="minorHAnsi" w:eastAsia="Calibri" w:hAnsiTheme="minorHAnsi" w:cstheme="minorHAnsi"/>
          <w:b/>
          <w:sz w:val="22"/>
          <w:szCs w:val="22"/>
        </w:rPr>
        <w:t xml:space="preserve"> dell’Avviso</w:t>
      </w:r>
      <w:r w:rsidR="00E173CC" w:rsidRPr="00F436D7">
        <w:rPr>
          <w:rFonts w:asciiTheme="minorHAnsi" w:eastAsia="Calibri" w:hAnsiTheme="minorHAnsi" w:cstheme="minorHAnsi"/>
          <w:b/>
          <w:sz w:val="22"/>
          <w:szCs w:val="22"/>
        </w:rPr>
        <w:t>;</w:t>
      </w:r>
    </w:p>
    <w:p w14:paraId="7DFE9F69" w14:textId="6B976275" w:rsidR="005552CF" w:rsidRDefault="005552CF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Il/la sottoscritto/a, ai sensi della legge 196/03, autorizza e alle successive modifiche e integrazioni GDPR 679/2016, autorizza </w:t>
      </w:r>
      <w:r w:rsidR="0079046D">
        <w:rPr>
          <w:rFonts w:asciiTheme="minorHAnsi" w:eastAsia="Arial" w:hAnsiTheme="minorHAnsi" w:cstheme="minorHAnsi"/>
          <w:sz w:val="22"/>
          <w:szCs w:val="22"/>
        </w:rPr>
        <w:t xml:space="preserve">l’IIS Polo “L. </w:t>
      </w:r>
      <w:proofErr w:type="spellStart"/>
      <w:r w:rsidR="0079046D">
        <w:rPr>
          <w:rFonts w:asciiTheme="minorHAnsi" w:eastAsia="Arial" w:hAnsiTheme="minorHAnsi" w:cstheme="minorHAnsi"/>
          <w:sz w:val="22"/>
          <w:szCs w:val="22"/>
        </w:rPr>
        <w:t>Bianciardi</w:t>
      </w:r>
      <w:proofErr w:type="spellEnd"/>
      <w:r w:rsidR="0079046D">
        <w:rPr>
          <w:rFonts w:asciiTheme="minorHAnsi" w:eastAsia="Arial" w:hAnsiTheme="minorHAnsi" w:cstheme="minorHAnsi"/>
          <w:sz w:val="22"/>
          <w:szCs w:val="22"/>
        </w:rPr>
        <w:t>”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2CD57FA1" w14:textId="77777777" w:rsidR="00AB1615" w:rsidRPr="00E31E12" w:rsidRDefault="00AB1615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2C366C77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3EEBEBAB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Data___________________ firma____________________________________________</w:t>
      </w:r>
    </w:p>
    <w:p w14:paraId="7BBCE22C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183DB722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764A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CD113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1A4DCF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FBCB51" w14:textId="21FF060D" w:rsidR="008E0C1D" w:rsidRPr="00696A84" w:rsidRDefault="005552CF" w:rsidP="00696A84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</w:t>
      </w:r>
      <w:r w:rsidR="00696A8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sectPr w:rsidR="008E0C1D" w:rsidRPr="00696A84" w:rsidSect="006C3F6B">
      <w:footerReference w:type="even" r:id="rId8"/>
      <w:headerReference w:type="first" r:id="rId9"/>
      <w:pgSz w:w="11907" w:h="16839" w:code="9"/>
      <w:pgMar w:top="567" w:right="1134" w:bottom="284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CB9FA" w14:textId="77777777" w:rsidR="00997693" w:rsidRDefault="00997693">
      <w:r>
        <w:separator/>
      </w:r>
    </w:p>
  </w:endnote>
  <w:endnote w:type="continuationSeparator" w:id="0">
    <w:p w14:paraId="32764FAD" w14:textId="77777777" w:rsidR="00997693" w:rsidRDefault="00997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062A2A" w:rsidRDefault="00062A2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062A2A" w:rsidRDefault="00062A2A">
    <w:pPr>
      <w:pStyle w:val="Pidipagina"/>
    </w:pPr>
  </w:p>
  <w:p w14:paraId="055F06A6" w14:textId="77777777" w:rsidR="00062A2A" w:rsidRDefault="00062A2A"/>
  <w:p w14:paraId="7982F905" w14:textId="77777777" w:rsidR="00062A2A" w:rsidRDefault="00062A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54F1B" w14:textId="77777777" w:rsidR="00997693" w:rsidRDefault="00997693">
      <w:r>
        <w:separator/>
      </w:r>
    </w:p>
  </w:footnote>
  <w:footnote w:type="continuationSeparator" w:id="0">
    <w:p w14:paraId="11DC866E" w14:textId="77777777" w:rsidR="00997693" w:rsidRDefault="00997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B97FA" w14:textId="34A61FFD" w:rsidR="00062A2A" w:rsidRDefault="00DE00BB">
    <w:pPr>
      <w:pStyle w:val="Intestazione"/>
      <w:rPr>
        <w:noProof/>
      </w:rPr>
    </w:pPr>
    <w:r w:rsidRPr="00C65EF5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3AF25972" wp14:editId="0CCBC1A9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210300" cy="638175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9053CFE" w14:textId="6425F24B" w:rsidR="00DE00BB" w:rsidRDefault="00DE00BB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DE3D78" wp14:editId="09DBF6D7">
          <wp:simplePos x="0" y="0"/>
          <wp:positionH relativeFrom="margin">
            <wp:posOffset>529172</wp:posOffset>
          </wp:positionH>
          <wp:positionV relativeFrom="paragraph">
            <wp:posOffset>474849</wp:posOffset>
          </wp:positionV>
          <wp:extent cx="5005070" cy="867266"/>
          <wp:effectExtent l="0" t="0" r="5080" b="9525"/>
          <wp:wrapNone/>
          <wp:docPr id="3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183" b="28228"/>
                  <a:stretch/>
                </pic:blipFill>
                <pic:spPr bwMode="auto">
                  <a:xfrm>
                    <a:off x="0" y="0"/>
                    <a:ext cx="5005070" cy="8672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F25F34"/>
    <w:multiLevelType w:val="multilevel"/>
    <w:tmpl w:val="1B6C4A9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hybridMultilevel"/>
    <w:tmpl w:val="2B34B894"/>
    <w:lvl w:ilvl="0" w:tplc="94C00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F0FEEA9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hybridMultilevel"/>
    <w:tmpl w:val="5C2C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916DC"/>
    <w:multiLevelType w:val="multilevel"/>
    <w:tmpl w:val="71BCA1C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E2"/>
    <w:multiLevelType w:val="hybridMultilevel"/>
    <w:tmpl w:val="B694C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97B37"/>
    <w:multiLevelType w:val="hybridMultilevel"/>
    <w:tmpl w:val="7EF29D6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D6E25"/>
    <w:multiLevelType w:val="hybridMultilevel"/>
    <w:tmpl w:val="9B5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574324"/>
    <w:multiLevelType w:val="multilevel"/>
    <w:tmpl w:val="E59AF5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CF4F0E"/>
    <w:multiLevelType w:val="multilevel"/>
    <w:tmpl w:val="3F32EB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FA7719E"/>
    <w:multiLevelType w:val="hybridMultilevel"/>
    <w:tmpl w:val="F5CADD8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E4392"/>
    <w:multiLevelType w:val="multilevel"/>
    <w:tmpl w:val="E9586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E71705"/>
    <w:multiLevelType w:val="hybridMultilevel"/>
    <w:tmpl w:val="4FD89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110B5"/>
    <w:multiLevelType w:val="hybridMultilevel"/>
    <w:tmpl w:val="211A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C2AB2"/>
    <w:multiLevelType w:val="hybridMultilevel"/>
    <w:tmpl w:val="52782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95407"/>
    <w:multiLevelType w:val="multilevel"/>
    <w:tmpl w:val="AAFE546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31"/>
  </w:num>
  <w:num w:numId="9">
    <w:abstractNumId w:val="16"/>
  </w:num>
  <w:num w:numId="10">
    <w:abstractNumId w:val="46"/>
  </w:num>
  <w:num w:numId="11">
    <w:abstractNumId w:val="28"/>
  </w:num>
  <w:num w:numId="12">
    <w:abstractNumId w:val="8"/>
  </w:num>
  <w:num w:numId="13">
    <w:abstractNumId w:val="9"/>
  </w:num>
  <w:num w:numId="14">
    <w:abstractNumId w:val="5"/>
  </w:num>
  <w:num w:numId="15">
    <w:abstractNumId w:val="24"/>
  </w:num>
  <w:num w:numId="16">
    <w:abstractNumId w:val="42"/>
  </w:num>
  <w:num w:numId="17">
    <w:abstractNumId w:val="10"/>
  </w:num>
  <w:num w:numId="18">
    <w:abstractNumId w:val="30"/>
  </w:num>
  <w:num w:numId="19">
    <w:abstractNumId w:val="3"/>
  </w:num>
  <w:num w:numId="20">
    <w:abstractNumId w:val="4"/>
  </w:num>
  <w:num w:numId="21">
    <w:abstractNumId w:val="19"/>
  </w:num>
  <w:num w:numId="22">
    <w:abstractNumId w:val="21"/>
  </w:num>
  <w:num w:numId="23">
    <w:abstractNumId w:val="25"/>
  </w:num>
  <w:num w:numId="24">
    <w:abstractNumId w:val="36"/>
  </w:num>
  <w:num w:numId="25">
    <w:abstractNumId w:val="13"/>
  </w:num>
  <w:num w:numId="26">
    <w:abstractNumId w:val="38"/>
  </w:num>
  <w:num w:numId="27">
    <w:abstractNumId w:val="35"/>
  </w:num>
  <w:num w:numId="28">
    <w:abstractNumId w:val="3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7"/>
  </w:num>
  <w:num w:numId="32">
    <w:abstractNumId w:val="20"/>
  </w:num>
  <w:num w:numId="33">
    <w:abstractNumId w:val="33"/>
  </w:num>
  <w:num w:numId="34">
    <w:abstractNumId w:val="11"/>
  </w:num>
  <w:num w:numId="35">
    <w:abstractNumId w:val="45"/>
  </w:num>
  <w:num w:numId="36">
    <w:abstractNumId w:val="7"/>
  </w:num>
  <w:num w:numId="37">
    <w:abstractNumId w:val="14"/>
  </w:num>
  <w:num w:numId="38">
    <w:abstractNumId w:val="29"/>
  </w:num>
  <w:num w:numId="39">
    <w:abstractNumId w:val="40"/>
  </w:num>
  <w:num w:numId="40">
    <w:abstractNumId w:val="18"/>
  </w:num>
  <w:num w:numId="41">
    <w:abstractNumId w:val="22"/>
  </w:num>
  <w:num w:numId="42">
    <w:abstractNumId w:val="37"/>
  </w:num>
  <w:num w:numId="43">
    <w:abstractNumId w:val="34"/>
  </w:num>
  <w:num w:numId="44">
    <w:abstractNumId w:val="15"/>
  </w:num>
  <w:num w:numId="45">
    <w:abstractNumId w:val="23"/>
  </w:num>
  <w:num w:numId="46">
    <w:abstractNumId w:val="44"/>
  </w:num>
  <w:num w:numId="47">
    <w:abstractNumId w:val="43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2A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05E6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134E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21A8"/>
    <w:rsid w:val="002D3B01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CD6"/>
    <w:rsid w:val="003F2D21"/>
    <w:rsid w:val="003F5439"/>
    <w:rsid w:val="004076E9"/>
    <w:rsid w:val="00414813"/>
    <w:rsid w:val="00416DC1"/>
    <w:rsid w:val="004208C7"/>
    <w:rsid w:val="004254C6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33EB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0E18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354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3F6B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2A5C"/>
    <w:rsid w:val="007018B7"/>
    <w:rsid w:val="00701AC9"/>
    <w:rsid w:val="00705188"/>
    <w:rsid w:val="00706853"/>
    <w:rsid w:val="00706DD4"/>
    <w:rsid w:val="00710D1C"/>
    <w:rsid w:val="0071156B"/>
    <w:rsid w:val="00711911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579E"/>
    <w:rsid w:val="007B4259"/>
    <w:rsid w:val="007B4944"/>
    <w:rsid w:val="007B4A4B"/>
    <w:rsid w:val="007B4C06"/>
    <w:rsid w:val="007B59D8"/>
    <w:rsid w:val="007C09AC"/>
    <w:rsid w:val="007C4C5B"/>
    <w:rsid w:val="007C6A6E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314F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08E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693"/>
    <w:rsid w:val="00997C40"/>
    <w:rsid w:val="00997C9D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269D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1DA7"/>
    <w:rsid w:val="00A727A8"/>
    <w:rsid w:val="00A76733"/>
    <w:rsid w:val="00A909FA"/>
    <w:rsid w:val="00A90F34"/>
    <w:rsid w:val="00A91C14"/>
    <w:rsid w:val="00A94E66"/>
    <w:rsid w:val="00AA3F35"/>
    <w:rsid w:val="00AA6CCD"/>
    <w:rsid w:val="00AB1615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3DDE"/>
    <w:rsid w:val="00C3593E"/>
    <w:rsid w:val="00C3692A"/>
    <w:rsid w:val="00C410EF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0B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173CC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E694F"/>
    <w:rsid w:val="00EF0C39"/>
    <w:rsid w:val="00EF23B7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79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7BB12-F6F5-4491-9BC5-CC956CA2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2</cp:revision>
  <cp:lastPrinted>2024-04-03T11:13:00Z</cp:lastPrinted>
  <dcterms:created xsi:type="dcterms:W3CDTF">2026-07-10T14:34:00Z</dcterms:created>
  <dcterms:modified xsi:type="dcterms:W3CDTF">2026-07-10T14:34:00Z</dcterms:modified>
</cp:coreProperties>
</file>