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31564C4" w14:textId="77777777" w:rsidR="00FD6389" w:rsidRDefault="00FD6389" w:rsidP="009E6297">
      <w:pPr>
        <w:pBdr>
          <w:top w:val="single" w:sz="4" w:space="1" w:color="DBE5F1" w:themeColor="accent1" w:themeTint="33"/>
          <w:left w:val="single" w:sz="4" w:space="4" w:color="DBE5F1" w:themeColor="accent1" w:themeTint="33"/>
          <w:bottom w:val="single" w:sz="4" w:space="1" w:color="DBE5F1" w:themeColor="accent1" w:themeTint="33"/>
          <w:right w:val="single" w:sz="4" w:space="4" w:color="DBE5F1" w:themeColor="accent1" w:themeTint="33"/>
        </w:pBdr>
        <w:jc w:val="both"/>
        <w:rPr>
          <w:rStyle w:val="Riferimentointenso"/>
          <w:rFonts w:eastAsiaTheme="minorEastAsia"/>
          <w:sz w:val="18"/>
          <w:szCs w:val="18"/>
        </w:rPr>
      </w:pPr>
    </w:p>
    <w:p w14:paraId="3DBD9592" w14:textId="419C225E" w:rsidR="00601076" w:rsidRDefault="00601076" w:rsidP="008B6DA2">
      <w:pPr>
        <w:pBdr>
          <w:top w:val="single" w:sz="4" w:space="1" w:color="DBE5F1" w:themeColor="accent1" w:themeTint="33"/>
          <w:left w:val="single" w:sz="4" w:space="4" w:color="DBE5F1" w:themeColor="accent1" w:themeTint="33"/>
          <w:bottom w:val="single" w:sz="4" w:space="1" w:color="DBE5F1" w:themeColor="accent1" w:themeTint="33"/>
          <w:right w:val="single" w:sz="4" w:space="4" w:color="DBE5F1" w:themeColor="accent1" w:themeTint="33"/>
        </w:pBdr>
        <w:jc w:val="both"/>
        <w:rPr>
          <w:rStyle w:val="Riferimentointenso"/>
          <w:rFonts w:eastAsiaTheme="minorEastAsia"/>
          <w:sz w:val="18"/>
          <w:szCs w:val="18"/>
        </w:rPr>
      </w:pPr>
      <w:r w:rsidRPr="009E6297">
        <w:rPr>
          <w:rStyle w:val="Riferimentointenso"/>
          <w:rFonts w:eastAsiaTheme="minorEastAsia"/>
          <w:sz w:val="18"/>
          <w:szCs w:val="18"/>
        </w:rPr>
        <w:t xml:space="preserve">ALLEGATO </w:t>
      </w:r>
      <w:r w:rsidRPr="009E6297">
        <w:rPr>
          <w:rStyle w:val="Riferimentointenso"/>
          <w:sz w:val="18"/>
          <w:szCs w:val="18"/>
          <w:lang w:eastAsia="ar-SA"/>
        </w:rPr>
        <w:t>1</w:t>
      </w:r>
      <w:r w:rsidRPr="009E6297">
        <w:rPr>
          <w:rStyle w:val="Riferimentointenso"/>
          <w:rFonts w:eastAsiaTheme="minorEastAsia"/>
          <w:sz w:val="18"/>
          <w:szCs w:val="18"/>
        </w:rPr>
        <w:t xml:space="preserve"> </w:t>
      </w:r>
      <w:r w:rsidR="00072E37">
        <w:rPr>
          <w:rStyle w:val="Riferimentointenso"/>
          <w:rFonts w:eastAsiaTheme="minorEastAsia"/>
          <w:sz w:val="18"/>
          <w:szCs w:val="18"/>
        </w:rPr>
        <w:t xml:space="preserve">- </w:t>
      </w:r>
      <w:r w:rsidRPr="008B6DA2">
        <w:rPr>
          <w:rStyle w:val="Riferimentointenso"/>
          <w:rFonts w:eastAsiaTheme="minorEastAsia"/>
          <w:sz w:val="18"/>
          <w:szCs w:val="18"/>
        </w:rPr>
        <w:t xml:space="preserve">ISTANZA DI PARTECIPAZIONE ALLA SELEZIONE </w:t>
      </w:r>
      <w:r w:rsidRPr="00601076">
        <w:rPr>
          <w:rStyle w:val="Riferimentointenso"/>
          <w:rFonts w:eastAsiaTheme="minorEastAsia"/>
          <w:sz w:val="18"/>
          <w:szCs w:val="18"/>
        </w:rPr>
        <w:t xml:space="preserve">FIGURE </w:t>
      </w:r>
      <w:r w:rsidR="00FD6389">
        <w:rPr>
          <w:rStyle w:val="Riferimentointenso"/>
          <w:rFonts w:eastAsiaTheme="minorEastAsia"/>
          <w:sz w:val="18"/>
          <w:szCs w:val="18"/>
        </w:rPr>
        <w:t xml:space="preserve">PROFESSIONALI </w:t>
      </w:r>
      <w:r w:rsidRPr="00601076">
        <w:rPr>
          <w:rStyle w:val="Riferimentointenso"/>
          <w:rFonts w:eastAsiaTheme="minorEastAsia"/>
          <w:sz w:val="18"/>
          <w:szCs w:val="18"/>
        </w:rPr>
        <w:t xml:space="preserve"> </w:t>
      </w:r>
    </w:p>
    <w:p w14:paraId="266BEA37" w14:textId="77777777" w:rsidR="00FD6389" w:rsidRPr="00FD6389" w:rsidRDefault="00FD6389" w:rsidP="00FD6389">
      <w:pPr>
        <w:pBdr>
          <w:top w:val="single" w:sz="4" w:space="1" w:color="DBE5F1" w:themeColor="accent1" w:themeTint="33"/>
          <w:left w:val="single" w:sz="4" w:space="4" w:color="DBE5F1" w:themeColor="accent1" w:themeTint="33"/>
          <w:bottom w:val="single" w:sz="4" w:space="1" w:color="DBE5F1" w:themeColor="accent1" w:themeTint="33"/>
          <w:right w:val="single" w:sz="4" w:space="4" w:color="DBE5F1" w:themeColor="accent1" w:themeTint="33"/>
        </w:pBdr>
        <w:jc w:val="both"/>
        <w:rPr>
          <w:rStyle w:val="Riferimentointenso"/>
          <w:rFonts w:eastAsiaTheme="minorEastAsia"/>
          <w:sz w:val="18"/>
          <w:szCs w:val="18"/>
        </w:rPr>
      </w:pPr>
      <w:r w:rsidRPr="00FD6389">
        <w:rPr>
          <w:rStyle w:val="Riferimentointenso"/>
          <w:rFonts w:eastAsiaTheme="minorEastAsia"/>
          <w:sz w:val="18"/>
          <w:szCs w:val="18"/>
        </w:rPr>
        <w:t xml:space="preserve">Codice progetto: M4C1I1.4-2024-1322 </w:t>
      </w:r>
    </w:p>
    <w:p w14:paraId="2DF89AD3" w14:textId="15050D62" w:rsidR="003C5C79" w:rsidRPr="009E6297" w:rsidRDefault="00FD6389" w:rsidP="00FD6389">
      <w:pPr>
        <w:pBdr>
          <w:top w:val="single" w:sz="4" w:space="1" w:color="DBE5F1" w:themeColor="accent1" w:themeTint="33"/>
          <w:left w:val="single" w:sz="4" w:space="4" w:color="DBE5F1" w:themeColor="accent1" w:themeTint="33"/>
          <w:bottom w:val="single" w:sz="4" w:space="1" w:color="DBE5F1" w:themeColor="accent1" w:themeTint="33"/>
          <w:right w:val="single" w:sz="4" w:space="4" w:color="DBE5F1" w:themeColor="accent1" w:themeTint="33"/>
        </w:pBdr>
        <w:jc w:val="both"/>
        <w:rPr>
          <w:rStyle w:val="Riferimentointenso"/>
          <w:rFonts w:eastAsiaTheme="minorEastAsia"/>
          <w:sz w:val="18"/>
          <w:szCs w:val="18"/>
        </w:rPr>
      </w:pPr>
      <w:r w:rsidRPr="00FD6389">
        <w:rPr>
          <w:rStyle w:val="Riferimentointenso"/>
          <w:rFonts w:eastAsiaTheme="minorEastAsia"/>
          <w:sz w:val="18"/>
          <w:szCs w:val="18"/>
        </w:rPr>
        <w:t>CUP: G74D21000270006</w:t>
      </w:r>
      <w:r w:rsidR="008B6DA2" w:rsidRPr="009E6297">
        <w:rPr>
          <w:rStyle w:val="Riferimentointenso"/>
          <w:rFonts w:eastAsiaTheme="minorEastAsia"/>
          <w:sz w:val="18"/>
          <w:szCs w:val="18"/>
        </w:rPr>
        <w:tab/>
      </w:r>
      <w:r w:rsidR="008B6DA2" w:rsidRPr="009E6297">
        <w:rPr>
          <w:rStyle w:val="Riferimentointenso"/>
          <w:rFonts w:eastAsiaTheme="minorEastAsia"/>
          <w:sz w:val="18"/>
          <w:szCs w:val="18"/>
        </w:rPr>
        <w:tab/>
      </w:r>
      <w:r w:rsidR="003C5C79" w:rsidRPr="009E6297">
        <w:rPr>
          <w:rStyle w:val="Riferimentointenso"/>
          <w:rFonts w:eastAsiaTheme="minorEastAsia"/>
          <w:sz w:val="18"/>
          <w:szCs w:val="18"/>
        </w:rPr>
        <w:tab/>
      </w:r>
      <w:r w:rsidR="003C5C79" w:rsidRPr="009E6297">
        <w:rPr>
          <w:rStyle w:val="Riferimentointenso"/>
          <w:rFonts w:eastAsiaTheme="minorEastAsia"/>
          <w:sz w:val="18"/>
          <w:szCs w:val="18"/>
        </w:rPr>
        <w:tab/>
      </w:r>
      <w:r w:rsidR="003C5C79" w:rsidRPr="009E6297">
        <w:rPr>
          <w:rStyle w:val="Riferimentointenso"/>
          <w:rFonts w:eastAsiaTheme="minorEastAsia"/>
          <w:sz w:val="18"/>
          <w:szCs w:val="18"/>
        </w:rPr>
        <w:tab/>
      </w:r>
      <w:r w:rsidR="003C5C79" w:rsidRPr="009E6297">
        <w:rPr>
          <w:rStyle w:val="Riferimentointenso"/>
          <w:rFonts w:eastAsiaTheme="minorEastAsia"/>
          <w:sz w:val="18"/>
          <w:szCs w:val="18"/>
        </w:rPr>
        <w:tab/>
      </w:r>
      <w:r w:rsidR="003C5C79" w:rsidRPr="009E6297">
        <w:rPr>
          <w:rStyle w:val="Riferimentointenso"/>
          <w:rFonts w:eastAsiaTheme="minorEastAsia"/>
          <w:sz w:val="18"/>
          <w:szCs w:val="18"/>
        </w:rPr>
        <w:tab/>
      </w:r>
      <w:r w:rsidR="003C5C79" w:rsidRPr="009E6297">
        <w:rPr>
          <w:rStyle w:val="Riferimentointenso"/>
          <w:rFonts w:eastAsiaTheme="minorEastAsia"/>
          <w:sz w:val="18"/>
          <w:szCs w:val="18"/>
        </w:rPr>
        <w:tab/>
        <w:t xml:space="preserve">      </w:t>
      </w:r>
    </w:p>
    <w:p w14:paraId="1A8DBBEE" w14:textId="77777777" w:rsidR="00072E37" w:rsidRDefault="003C5C79" w:rsidP="00634A07">
      <w:pPr>
        <w:jc w:val="right"/>
        <w:rPr>
          <w:rFonts w:eastAsiaTheme="minorEastAsia"/>
          <w:b/>
          <w:bCs/>
        </w:rPr>
      </w:pPr>
      <w:r w:rsidRPr="00634A07">
        <w:rPr>
          <w:rFonts w:eastAsiaTheme="minorEastAsia"/>
          <w:b/>
          <w:bCs/>
        </w:rPr>
        <w:t>AL DIRIGENTE SCOLASTICO</w:t>
      </w:r>
      <w:r w:rsidR="00634A07" w:rsidRPr="00634A07">
        <w:rPr>
          <w:rFonts w:eastAsiaTheme="minorEastAsia"/>
          <w:b/>
          <w:bCs/>
        </w:rPr>
        <w:t xml:space="preserve"> </w:t>
      </w:r>
    </w:p>
    <w:p w14:paraId="35585536" w14:textId="1DDF4CB0" w:rsidR="003C5C79" w:rsidRPr="00634A07" w:rsidRDefault="003C5C79" w:rsidP="00634A07">
      <w:pPr>
        <w:jc w:val="right"/>
        <w:rPr>
          <w:rFonts w:eastAsiaTheme="minorEastAsia"/>
          <w:b/>
          <w:bCs/>
        </w:rPr>
      </w:pPr>
      <w:r w:rsidRPr="00634A07">
        <w:rPr>
          <w:rFonts w:eastAsiaTheme="minorEastAsia"/>
          <w:b/>
          <w:bCs/>
        </w:rPr>
        <w:t>I.O. LILIO</w:t>
      </w:r>
    </w:p>
    <w:p w14:paraId="18C9DA2D" w14:textId="77777777" w:rsidR="003C5C79" w:rsidRPr="003C5C79" w:rsidRDefault="003C5C79" w:rsidP="003C5C79">
      <w:pPr>
        <w:autoSpaceDE w:val="0"/>
        <w:spacing w:line="276" w:lineRule="auto"/>
        <w:jc w:val="both"/>
        <w:rPr>
          <w:rFonts w:eastAsiaTheme="minorEastAsia"/>
          <w:sz w:val="22"/>
          <w:szCs w:val="22"/>
        </w:rPr>
      </w:pPr>
    </w:p>
    <w:p w14:paraId="12C3B6DC" w14:textId="2A5556A7" w:rsidR="003C5C79" w:rsidRPr="003C5C79" w:rsidRDefault="003C5C79" w:rsidP="00AC2B85">
      <w:pPr>
        <w:autoSpaceDE w:val="0"/>
        <w:spacing w:line="276" w:lineRule="auto"/>
        <w:jc w:val="both"/>
        <w:rPr>
          <w:rFonts w:eastAsiaTheme="minorEastAsia"/>
          <w:sz w:val="22"/>
          <w:szCs w:val="22"/>
        </w:rPr>
      </w:pPr>
      <w:r w:rsidRPr="003C5C79">
        <w:rPr>
          <w:rFonts w:eastAsiaTheme="minorEastAsia"/>
          <w:sz w:val="22"/>
          <w:szCs w:val="22"/>
        </w:rPr>
        <w:t>Il/la sottoscritto/a_____________________________________________________________</w:t>
      </w:r>
      <w:r>
        <w:rPr>
          <w:rFonts w:eastAsiaTheme="minorEastAsia"/>
          <w:sz w:val="22"/>
          <w:szCs w:val="22"/>
        </w:rPr>
        <w:t>_____________</w:t>
      </w:r>
    </w:p>
    <w:p w14:paraId="794AC679" w14:textId="63E6BED1" w:rsidR="003C5C79" w:rsidRPr="003C5C79" w:rsidRDefault="003C5C79" w:rsidP="00AC2B85">
      <w:pPr>
        <w:autoSpaceDE w:val="0"/>
        <w:spacing w:line="276" w:lineRule="auto"/>
        <w:jc w:val="both"/>
        <w:rPr>
          <w:rFonts w:eastAsiaTheme="minorEastAsia"/>
          <w:sz w:val="22"/>
          <w:szCs w:val="22"/>
        </w:rPr>
      </w:pPr>
      <w:r w:rsidRPr="003C5C79">
        <w:rPr>
          <w:rFonts w:eastAsiaTheme="minorEastAsia"/>
          <w:sz w:val="22"/>
          <w:szCs w:val="22"/>
        </w:rPr>
        <w:t xml:space="preserve">nato/a </w:t>
      </w:r>
      <w:proofErr w:type="spellStart"/>
      <w:r w:rsidRPr="003C5C79">
        <w:rPr>
          <w:rFonts w:eastAsiaTheme="minorEastAsia"/>
          <w:sz w:val="22"/>
          <w:szCs w:val="22"/>
        </w:rPr>
        <w:t>a</w:t>
      </w:r>
      <w:proofErr w:type="spellEnd"/>
      <w:r w:rsidRPr="003C5C79">
        <w:rPr>
          <w:rFonts w:eastAsiaTheme="minorEastAsia"/>
          <w:sz w:val="22"/>
          <w:szCs w:val="22"/>
        </w:rPr>
        <w:t xml:space="preserve"> _______________________________________________ il ____________________</w:t>
      </w:r>
      <w:r>
        <w:rPr>
          <w:rFonts w:eastAsiaTheme="minorEastAsia"/>
          <w:sz w:val="22"/>
          <w:szCs w:val="22"/>
        </w:rPr>
        <w:t>_____________</w:t>
      </w:r>
    </w:p>
    <w:p w14:paraId="44AD04C5" w14:textId="77777777" w:rsidR="003C5C79" w:rsidRPr="003C5C79" w:rsidRDefault="003C5C79" w:rsidP="00AC2B85">
      <w:pPr>
        <w:autoSpaceDE w:val="0"/>
        <w:spacing w:line="276" w:lineRule="auto"/>
        <w:jc w:val="both"/>
        <w:rPr>
          <w:rFonts w:eastAsiaTheme="minorEastAsia"/>
          <w:sz w:val="22"/>
          <w:szCs w:val="22"/>
        </w:rPr>
      </w:pPr>
      <w:r w:rsidRPr="003C5C79">
        <w:rPr>
          <w:rFonts w:eastAsiaTheme="minorEastAsia"/>
          <w:sz w:val="22"/>
          <w:szCs w:val="22"/>
        </w:rPr>
        <w:t>codice fiscale |__|__|__|__|__|__|__|__|__|__|__|__|__|__|__|__|</w:t>
      </w:r>
    </w:p>
    <w:p w14:paraId="3C9CDA4D" w14:textId="6B7E5C8C" w:rsidR="003C5C79" w:rsidRPr="003C5C79" w:rsidRDefault="003C5C79" w:rsidP="00AC2B85">
      <w:pPr>
        <w:autoSpaceDE w:val="0"/>
        <w:spacing w:line="276" w:lineRule="auto"/>
        <w:jc w:val="both"/>
        <w:rPr>
          <w:rFonts w:eastAsiaTheme="minorEastAsia"/>
          <w:sz w:val="22"/>
          <w:szCs w:val="22"/>
        </w:rPr>
      </w:pPr>
      <w:r w:rsidRPr="003C5C79">
        <w:rPr>
          <w:rFonts w:eastAsiaTheme="minorEastAsia"/>
          <w:sz w:val="22"/>
          <w:szCs w:val="22"/>
        </w:rPr>
        <w:t>residente a ___________________</w:t>
      </w:r>
      <w:r>
        <w:rPr>
          <w:rFonts w:eastAsiaTheme="minorEastAsia"/>
          <w:sz w:val="22"/>
          <w:szCs w:val="22"/>
        </w:rPr>
        <w:t>__________</w:t>
      </w:r>
      <w:r w:rsidRPr="003C5C79">
        <w:rPr>
          <w:rFonts w:eastAsiaTheme="minorEastAsia"/>
          <w:sz w:val="22"/>
          <w:szCs w:val="22"/>
        </w:rPr>
        <w:t>________via_____</w:t>
      </w:r>
      <w:r>
        <w:rPr>
          <w:rFonts w:eastAsiaTheme="minorEastAsia"/>
          <w:sz w:val="22"/>
          <w:szCs w:val="22"/>
        </w:rPr>
        <w:t>___</w:t>
      </w:r>
      <w:r w:rsidRPr="003C5C79">
        <w:rPr>
          <w:rFonts w:eastAsiaTheme="minorEastAsia"/>
          <w:sz w:val="22"/>
          <w:szCs w:val="22"/>
        </w:rPr>
        <w:t>________________________________</w:t>
      </w:r>
    </w:p>
    <w:p w14:paraId="686F828E" w14:textId="60574143" w:rsidR="003C5C79" w:rsidRPr="003C5C79" w:rsidRDefault="003C5C79" w:rsidP="00AC2B85">
      <w:pPr>
        <w:autoSpaceDE w:val="0"/>
        <w:spacing w:line="276" w:lineRule="auto"/>
        <w:jc w:val="both"/>
        <w:rPr>
          <w:rFonts w:eastAsiaTheme="minorEastAsia"/>
          <w:sz w:val="22"/>
          <w:szCs w:val="22"/>
        </w:rPr>
      </w:pPr>
      <w:r w:rsidRPr="003C5C79">
        <w:rPr>
          <w:rFonts w:eastAsiaTheme="minorEastAsia"/>
          <w:sz w:val="22"/>
          <w:szCs w:val="22"/>
        </w:rPr>
        <w:t>recapito tel. ________________</w:t>
      </w:r>
      <w:r>
        <w:rPr>
          <w:rFonts w:eastAsiaTheme="minorEastAsia"/>
          <w:sz w:val="22"/>
          <w:szCs w:val="22"/>
        </w:rPr>
        <w:t>_______</w:t>
      </w:r>
      <w:r w:rsidRPr="003C5C79">
        <w:rPr>
          <w:rFonts w:eastAsiaTheme="minorEastAsia"/>
          <w:sz w:val="22"/>
          <w:szCs w:val="22"/>
        </w:rPr>
        <w:t xml:space="preserve">_____________ recapito </w:t>
      </w:r>
      <w:proofErr w:type="spellStart"/>
      <w:r w:rsidRPr="003C5C79">
        <w:rPr>
          <w:rFonts w:eastAsiaTheme="minorEastAsia"/>
          <w:sz w:val="22"/>
          <w:szCs w:val="22"/>
        </w:rPr>
        <w:t>cell</w:t>
      </w:r>
      <w:proofErr w:type="spellEnd"/>
      <w:r w:rsidRPr="003C5C79">
        <w:rPr>
          <w:rFonts w:eastAsiaTheme="minorEastAsia"/>
          <w:sz w:val="22"/>
          <w:szCs w:val="22"/>
        </w:rPr>
        <w:t>. ___________________</w:t>
      </w:r>
      <w:r>
        <w:rPr>
          <w:rFonts w:eastAsiaTheme="minorEastAsia"/>
          <w:sz w:val="22"/>
          <w:szCs w:val="22"/>
        </w:rPr>
        <w:t>___________</w:t>
      </w:r>
      <w:r w:rsidRPr="003C5C79">
        <w:rPr>
          <w:rFonts w:eastAsiaTheme="minorEastAsia"/>
          <w:sz w:val="22"/>
          <w:szCs w:val="22"/>
        </w:rPr>
        <w:t>__</w:t>
      </w:r>
    </w:p>
    <w:p w14:paraId="18F05F79" w14:textId="34706F48" w:rsidR="003C5C79" w:rsidRPr="003C5C79" w:rsidRDefault="003C5C79" w:rsidP="00AC2B85">
      <w:pPr>
        <w:autoSpaceDE w:val="0"/>
        <w:spacing w:line="276" w:lineRule="auto"/>
        <w:jc w:val="both"/>
        <w:rPr>
          <w:rFonts w:eastAsiaTheme="minorEastAsia"/>
          <w:sz w:val="22"/>
          <w:szCs w:val="22"/>
        </w:rPr>
      </w:pPr>
      <w:r w:rsidRPr="003C5C79">
        <w:rPr>
          <w:rFonts w:eastAsiaTheme="minorEastAsia"/>
          <w:sz w:val="22"/>
          <w:szCs w:val="22"/>
        </w:rPr>
        <w:t xml:space="preserve">indirizzo </w:t>
      </w:r>
      <w:r>
        <w:rPr>
          <w:rFonts w:eastAsiaTheme="minorEastAsia"/>
          <w:sz w:val="22"/>
          <w:szCs w:val="22"/>
        </w:rPr>
        <w:t>e</w:t>
      </w:r>
      <w:r w:rsidRPr="003C5C79">
        <w:rPr>
          <w:rFonts w:eastAsiaTheme="minorEastAsia"/>
          <w:sz w:val="22"/>
          <w:szCs w:val="22"/>
        </w:rPr>
        <w:t>-Mail ________________________</w:t>
      </w:r>
      <w:r>
        <w:rPr>
          <w:rFonts w:eastAsiaTheme="minorEastAsia"/>
          <w:sz w:val="22"/>
          <w:szCs w:val="22"/>
        </w:rPr>
        <w:t>__</w:t>
      </w:r>
      <w:r w:rsidRPr="003C5C79">
        <w:rPr>
          <w:rFonts w:eastAsiaTheme="minorEastAsia"/>
          <w:sz w:val="22"/>
          <w:szCs w:val="22"/>
        </w:rPr>
        <w:t>_______indirizzo PEC__________</w:t>
      </w:r>
      <w:r>
        <w:rPr>
          <w:rFonts w:eastAsiaTheme="minorEastAsia"/>
          <w:sz w:val="22"/>
          <w:szCs w:val="22"/>
        </w:rPr>
        <w:t>_</w:t>
      </w:r>
      <w:r w:rsidRPr="003C5C79">
        <w:rPr>
          <w:rFonts w:eastAsiaTheme="minorEastAsia"/>
          <w:sz w:val="22"/>
          <w:szCs w:val="22"/>
        </w:rPr>
        <w:t>____________________</w:t>
      </w:r>
    </w:p>
    <w:p w14:paraId="588B6F49" w14:textId="7D9D0933" w:rsidR="003C5C79" w:rsidRPr="003C5C79" w:rsidRDefault="003C5C79" w:rsidP="00AC2B85">
      <w:pPr>
        <w:autoSpaceDE w:val="0"/>
        <w:spacing w:line="276" w:lineRule="auto"/>
        <w:jc w:val="both"/>
        <w:rPr>
          <w:rFonts w:eastAsiaTheme="minorEastAsia"/>
          <w:b/>
          <w:sz w:val="18"/>
          <w:szCs w:val="18"/>
        </w:rPr>
      </w:pPr>
      <w:r w:rsidRPr="003C5C79">
        <w:rPr>
          <w:rFonts w:eastAsiaTheme="minorEastAsia"/>
          <w:sz w:val="22"/>
          <w:szCs w:val="22"/>
        </w:rPr>
        <w:t>in servizio presso ______________________________ con la qualifica di ____________</w:t>
      </w:r>
      <w:r>
        <w:rPr>
          <w:rFonts w:eastAsiaTheme="minorEastAsia"/>
          <w:sz w:val="22"/>
          <w:szCs w:val="22"/>
        </w:rPr>
        <w:t>____________</w:t>
      </w:r>
      <w:r w:rsidRPr="003C5C79">
        <w:rPr>
          <w:rFonts w:eastAsiaTheme="minorEastAsia"/>
          <w:sz w:val="22"/>
          <w:szCs w:val="22"/>
        </w:rPr>
        <w:t>______</w:t>
      </w:r>
    </w:p>
    <w:p w14:paraId="7839248C" w14:textId="77777777" w:rsidR="003C5C79" w:rsidRPr="00AC2B85" w:rsidRDefault="003C5C79" w:rsidP="00AC2B85">
      <w:pPr>
        <w:autoSpaceDE w:val="0"/>
        <w:jc w:val="center"/>
        <w:rPr>
          <w:rFonts w:eastAsiaTheme="minorEastAsia"/>
        </w:rPr>
      </w:pPr>
      <w:r w:rsidRPr="00AC2B85">
        <w:rPr>
          <w:rFonts w:eastAsiaTheme="minorEastAsia"/>
          <w:b/>
        </w:rPr>
        <w:t>CHIEDE</w:t>
      </w:r>
    </w:p>
    <w:p w14:paraId="574DA385" w14:textId="548490A2" w:rsidR="00EA74BF" w:rsidRDefault="003C5C79" w:rsidP="00EA74BF">
      <w:pPr>
        <w:autoSpaceDE w:val="0"/>
        <w:jc w:val="both"/>
        <w:rPr>
          <w:sz w:val="22"/>
          <w:szCs w:val="22"/>
        </w:rPr>
      </w:pPr>
      <w:r w:rsidRPr="00EA74BF">
        <w:rPr>
          <w:rFonts w:eastAsiaTheme="minorEastAsia"/>
          <w:sz w:val="22"/>
          <w:szCs w:val="22"/>
        </w:rPr>
        <w:t xml:space="preserve">Di partecipare alla selezione per l’attribuzione </w:t>
      </w:r>
      <w:r w:rsidR="00EA74BF" w:rsidRPr="00EA74BF">
        <w:rPr>
          <w:sz w:val="22"/>
          <w:szCs w:val="22"/>
        </w:rPr>
        <w:t>degli incarichi di supporto operativo di progetto relativo alla figura professionale di:</w:t>
      </w:r>
    </w:p>
    <w:p w14:paraId="2D8FF8D3" w14:textId="77777777" w:rsidR="00FD6389" w:rsidRDefault="00FD6389" w:rsidP="00EA74BF">
      <w:pPr>
        <w:autoSpaceDE w:val="0"/>
        <w:jc w:val="both"/>
        <w:rPr>
          <w:sz w:val="22"/>
          <w:szCs w:val="22"/>
        </w:rPr>
      </w:pP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2394"/>
        <w:gridCol w:w="1585"/>
        <w:gridCol w:w="1352"/>
        <w:gridCol w:w="1481"/>
        <w:gridCol w:w="1479"/>
        <w:gridCol w:w="1479"/>
      </w:tblGrid>
      <w:tr w:rsidR="00FD6389" w:rsidRPr="00E761CB" w14:paraId="531788B3" w14:textId="26F97A56" w:rsidTr="00072E37">
        <w:trPr>
          <w:trHeight w:val="907"/>
        </w:trPr>
        <w:tc>
          <w:tcPr>
            <w:tcW w:w="1225" w:type="pct"/>
          </w:tcPr>
          <w:p w14:paraId="3329738C" w14:textId="77777777" w:rsidR="00FD6389" w:rsidRPr="00E761CB" w:rsidRDefault="00FD6389" w:rsidP="00072E37">
            <w:pPr>
              <w:pStyle w:val="Articolo"/>
              <w:spacing w:before="120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E761CB">
              <w:rPr>
                <w:rFonts w:ascii="Times New Roman" w:hAnsi="Times New Roman" w:cs="Times New Roman"/>
              </w:rPr>
              <w:t>Attività</w:t>
            </w:r>
          </w:p>
        </w:tc>
        <w:tc>
          <w:tcPr>
            <w:tcW w:w="811" w:type="pct"/>
          </w:tcPr>
          <w:p w14:paraId="5842934E" w14:textId="77777777" w:rsidR="00FD6389" w:rsidRPr="00E761CB" w:rsidRDefault="00FD6389" w:rsidP="00072E37">
            <w:pPr>
              <w:pStyle w:val="Articolo"/>
              <w:spacing w:before="120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E761CB">
              <w:rPr>
                <w:rFonts w:ascii="Times New Roman" w:hAnsi="Times New Roman" w:cs="Times New Roman"/>
              </w:rPr>
              <w:t>Figura richiesta</w:t>
            </w:r>
          </w:p>
        </w:tc>
        <w:tc>
          <w:tcPr>
            <w:tcW w:w="692" w:type="pct"/>
          </w:tcPr>
          <w:p w14:paraId="174A4833" w14:textId="77777777" w:rsidR="00FD6389" w:rsidRPr="00E761CB" w:rsidRDefault="00FD6389" w:rsidP="00072E37">
            <w:pPr>
              <w:pStyle w:val="Articolo"/>
              <w:spacing w:before="120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E761CB">
              <w:rPr>
                <w:rFonts w:ascii="Times New Roman" w:hAnsi="Times New Roman" w:cs="Times New Roman"/>
              </w:rPr>
              <w:t>N. Ore/ edizione</w:t>
            </w:r>
          </w:p>
        </w:tc>
        <w:tc>
          <w:tcPr>
            <w:tcW w:w="758" w:type="pct"/>
          </w:tcPr>
          <w:p w14:paraId="17C09B6E" w14:textId="62709973" w:rsidR="00FD6389" w:rsidRPr="00072E37" w:rsidRDefault="00FD6389" w:rsidP="00072E37">
            <w:pPr>
              <w:pStyle w:val="Articolo"/>
              <w:spacing w:before="120"/>
              <w:contextualSpacing w:val="0"/>
              <w:jc w:val="both"/>
              <w:rPr>
                <w:rFonts w:ascii="Times New Roman" w:hAnsi="Times New Roman" w:cs="Times New Roman"/>
                <w:sz w:val="12"/>
                <w:szCs w:val="12"/>
              </w:rPr>
            </w:pPr>
            <w:r w:rsidRPr="00072E37">
              <w:rPr>
                <w:rFonts w:ascii="Times New Roman" w:hAnsi="Times New Roman" w:cs="Times New Roman"/>
                <w:color w:val="333333"/>
                <w:sz w:val="12"/>
                <w:szCs w:val="12"/>
              </w:rPr>
              <w:t>INDICARE LA DISCIPLINA</w:t>
            </w:r>
            <w:r w:rsidRPr="00072E37">
              <w:rPr>
                <w:rFonts w:ascii="Times New Roman" w:hAnsi="Times New Roman" w:cs="Times New Roman"/>
                <w:color w:val="333333"/>
                <w:sz w:val="12"/>
                <w:szCs w:val="12"/>
              </w:rPr>
              <w:t xml:space="preserve"> E IL N° DI EDIZIONI </w:t>
            </w:r>
            <w:r w:rsidRPr="00072E37">
              <w:rPr>
                <w:rFonts w:ascii="Times New Roman" w:hAnsi="Times New Roman" w:cs="Times New Roman"/>
                <w:color w:val="333333"/>
                <w:sz w:val="12"/>
                <w:szCs w:val="12"/>
              </w:rPr>
              <w:t>PROPOST</w:t>
            </w:r>
            <w:r w:rsidRPr="00072E37">
              <w:rPr>
                <w:rFonts w:ascii="Times New Roman" w:hAnsi="Times New Roman" w:cs="Times New Roman"/>
                <w:color w:val="333333"/>
                <w:sz w:val="12"/>
                <w:szCs w:val="12"/>
              </w:rPr>
              <w:t>E</w:t>
            </w:r>
          </w:p>
        </w:tc>
        <w:tc>
          <w:tcPr>
            <w:tcW w:w="757" w:type="pct"/>
          </w:tcPr>
          <w:p w14:paraId="60556AFD" w14:textId="6CF59557" w:rsidR="00FD6389" w:rsidRPr="00072E37" w:rsidRDefault="00FD6389" w:rsidP="00072E37">
            <w:pPr>
              <w:pStyle w:val="Articolo"/>
              <w:spacing w:before="120"/>
              <w:contextualSpacing w:val="0"/>
              <w:jc w:val="both"/>
              <w:rPr>
                <w:rFonts w:ascii="Times New Roman" w:hAnsi="Times New Roman" w:cs="Times New Roman"/>
                <w:color w:val="333333"/>
                <w:sz w:val="12"/>
                <w:szCs w:val="12"/>
              </w:rPr>
            </w:pPr>
            <w:r w:rsidRPr="00072E37">
              <w:rPr>
                <w:rFonts w:ascii="Times New Roman" w:hAnsi="Times New Roman" w:cs="Times New Roman"/>
                <w:color w:val="333333"/>
                <w:sz w:val="12"/>
                <w:szCs w:val="12"/>
              </w:rPr>
              <w:t>INDICARE L’ORDINE DI SCUOLA PROPOSTO COME DESTINATARIO DELL’INTERVENTO</w:t>
            </w:r>
          </w:p>
        </w:tc>
        <w:tc>
          <w:tcPr>
            <w:tcW w:w="757" w:type="pct"/>
          </w:tcPr>
          <w:p w14:paraId="4BD6FFDF" w14:textId="2F04A5B2" w:rsidR="00FD6389" w:rsidRPr="00FD6389" w:rsidRDefault="00FD6389" w:rsidP="00072E37">
            <w:pPr>
              <w:pStyle w:val="Articolo"/>
              <w:spacing w:before="120"/>
              <w:contextualSpacing w:val="0"/>
              <w:jc w:val="both"/>
              <w:rPr>
                <w:rFonts w:ascii="Times New Roman" w:hAnsi="Times New Roman" w:cs="Times New Roman"/>
              </w:rPr>
            </w:pPr>
            <w:r w:rsidRPr="00FD6389">
              <w:rPr>
                <w:rFonts w:ascii="Times New Roman" w:hAnsi="Times New Roman" w:cs="Times New Roman"/>
                <w:color w:val="333333"/>
                <w:sz w:val="18"/>
                <w:szCs w:val="18"/>
              </w:rPr>
              <w:t>Barrare la casella per la scelta di adesione</w:t>
            </w:r>
          </w:p>
        </w:tc>
      </w:tr>
      <w:tr w:rsidR="00FD6389" w:rsidRPr="00E761CB" w14:paraId="17C79A89" w14:textId="1222FB8F" w:rsidTr="00072E37">
        <w:trPr>
          <w:trHeight w:val="907"/>
        </w:trPr>
        <w:tc>
          <w:tcPr>
            <w:tcW w:w="1225" w:type="pct"/>
          </w:tcPr>
          <w:p w14:paraId="48E42EA4" w14:textId="77777777" w:rsidR="00FD6389" w:rsidRPr="00072E37" w:rsidRDefault="00FD6389" w:rsidP="00072E37">
            <w:pPr>
              <w:pStyle w:val="Articolo"/>
              <w:spacing w:before="120"/>
              <w:contextualSpacing w:val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2E37">
              <w:rPr>
                <w:rFonts w:ascii="Times New Roman" w:hAnsi="Times New Roman" w:cs="Times New Roman"/>
                <w:sz w:val="16"/>
                <w:szCs w:val="16"/>
              </w:rPr>
              <w:t>Percorsi di Mentoring e Orientamento</w:t>
            </w:r>
          </w:p>
        </w:tc>
        <w:tc>
          <w:tcPr>
            <w:tcW w:w="811" w:type="pct"/>
          </w:tcPr>
          <w:p w14:paraId="74DE2DD4" w14:textId="77777777" w:rsidR="00FD6389" w:rsidRPr="00072E37" w:rsidRDefault="00FD6389" w:rsidP="00072E37">
            <w:pPr>
              <w:pStyle w:val="Articolo"/>
              <w:spacing w:before="120"/>
              <w:contextualSpacing w:val="0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072E37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1 Docente Esperto per edizione</w:t>
            </w:r>
          </w:p>
        </w:tc>
        <w:tc>
          <w:tcPr>
            <w:tcW w:w="692" w:type="pct"/>
          </w:tcPr>
          <w:p w14:paraId="1C6AA03D" w14:textId="77777777" w:rsidR="00FD6389" w:rsidRPr="00072E37" w:rsidRDefault="00FD6389" w:rsidP="00072E37">
            <w:pPr>
              <w:pStyle w:val="Articolo"/>
              <w:spacing w:before="120"/>
              <w:contextualSpacing w:val="0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072E37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17</w:t>
            </w:r>
          </w:p>
        </w:tc>
        <w:tc>
          <w:tcPr>
            <w:tcW w:w="758" w:type="pct"/>
          </w:tcPr>
          <w:p w14:paraId="4191F743" w14:textId="5AE1F1CF" w:rsidR="00FD6389" w:rsidRPr="00072E37" w:rsidRDefault="00FD6389" w:rsidP="00072E37">
            <w:pPr>
              <w:pStyle w:val="Articolo"/>
              <w:spacing w:before="120"/>
              <w:contextualSpacing w:val="0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u w:val="single"/>
              </w:rPr>
            </w:pPr>
          </w:p>
        </w:tc>
        <w:tc>
          <w:tcPr>
            <w:tcW w:w="757" w:type="pct"/>
          </w:tcPr>
          <w:p w14:paraId="50798A6B" w14:textId="77777777" w:rsidR="00FD6389" w:rsidRPr="00072E37" w:rsidRDefault="00FD6389" w:rsidP="00072E37">
            <w:pPr>
              <w:pStyle w:val="Articolo"/>
              <w:spacing w:before="120"/>
              <w:contextualSpacing w:val="0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u w:val="single"/>
              </w:rPr>
            </w:pPr>
          </w:p>
        </w:tc>
        <w:tc>
          <w:tcPr>
            <w:tcW w:w="757" w:type="pct"/>
          </w:tcPr>
          <w:p w14:paraId="631965DA" w14:textId="47F65722" w:rsidR="00FD6389" w:rsidRPr="00072E37" w:rsidRDefault="00FD6389" w:rsidP="00072E37">
            <w:pPr>
              <w:pStyle w:val="Articolo"/>
              <w:spacing w:before="120"/>
              <w:contextualSpacing w:val="0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u w:val="single"/>
              </w:rPr>
            </w:pPr>
          </w:p>
        </w:tc>
      </w:tr>
      <w:tr w:rsidR="00FD6389" w:rsidRPr="00E761CB" w14:paraId="536308E3" w14:textId="60655248" w:rsidTr="00072E37">
        <w:trPr>
          <w:trHeight w:val="907"/>
        </w:trPr>
        <w:tc>
          <w:tcPr>
            <w:tcW w:w="1225" w:type="pct"/>
          </w:tcPr>
          <w:p w14:paraId="5F804166" w14:textId="77777777" w:rsidR="00FD6389" w:rsidRPr="00072E37" w:rsidRDefault="00FD6389" w:rsidP="00072E37">
            <w:pPr>
              <w:pStyle w:val="Articolo"/>
              <w:spacing w:before="120"/>
              <w:contextualSpacing w:val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2E37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Percorsi di potenziamento delle competenze di base, di motivazione e accompagnamento</w:t>
            </w:r>
          </w:p>
        </w:tc>
        <w:tc>
          <w:tcPr>
            <w:tcW w:w="811" w:type="pct"/>
          </w:tcPr>
          <w:p w14:paraId="5659D8C5" w14:textId="77777777" w:rsidR="00FD6389" w:rsidRPr="00072E37" w:rsidRDefault="00FD6389" w:rsidP="00072E37">
            <w:pPr>
              <w:pStyle w:val="Articolo"/>
              <w:spacing w:before="120"/>
              <w:contextualSpacing w:val="0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072E37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1 Docente Esperto per edizione</w:t>
            </w:r>
          </w:p>
        </w:tc>
        <w:tc>
          <w:tcPr>
            <w:tcW w:w="692" w:type="pct"/>
          </w:tcPr>
          <w:p w14:paraId="3B866A29" w14:textId="77777777" w:rsidR="00FD6389" w:rsidRPr="00072E37" w:rsidRDefault="00FD6389" w:rsidP="00072E37">
            <w:pPr>
              <w:pStyle w:val="Articolo"/>
              <w:spacing w:before="120"/>
              <w:contextualSpacing w:val="0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072E37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18</w:t>
            </w:r>
          </w:p>
        </w:tc>
        <w:tc>
          <w:tcPr>
            <w:tcW w:w="758" w:type="pct"/>
          </w:tcPr>
          <w:p w14:paraId="2EA38CF3" w14:textId="29068AC3" w:rsidR="00FD6389" w:rsidRPr="00072E37" w:rsidRDefault="00FD6389" w:rsidP="00072E37">
            <w:pPr>
              <w:pStyle w:val="Articolo"/>
              <w:spacing w:before="120"/>
              <w:contextualSpacing w:val="0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u w:val="single"/>
              </w:rPr>
            </w:pPr>
          </w:p>
        </w:tc>
        <w:tc>
          <w:tcPr>
            <w:tcW w:w="757" w:type="pct"/>
          </w:tcPr>
          <w:p w14:paraId="1EE34765" w14:textId="77777777" w:rsidR="00FD6389" w:rsidRPr="00072E37" w:rsidRDefault="00FD6389" w:rsidP="00072E37">
            <w:pPr>
              <w:pStyle w:val="Articolo"/>
              <w:spacing w:before="120"/>
              <w:contextualSpacing w:val="0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u w:val="single"/>
              </w:rPr>
            </w:pPr>
          </w:p>
        </w:tc>
        <w:tc>
          <w:tcPr>
            <w:tcW w:w="757" w:type="pct"/>
          </w:tcPr>
          <w:p w14:paraId="2A127830" w14:textId="61C00742" w:rsidR="00FD6389" w:rsidRPr="00072E37" w:rsidRDefault="00FD6389" w:rsidP="00072E37">
            <w:pPr>
              <w:pStyle w:val="Articolo"/>
              <w:spacing w:before="120"/>
              <w:contextualSpacing w:val="0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u w:val="single"/>
              </w:rPr>
            </w:pPr>
          </w:p>
        </w:tc>
      </w:tr>
      <w:tr w:rsidR="00FD6389" w:rsidRPr="00E761CB" w14:paraId="7F28FD4A" w14:textId="21998FB9" w:rsidTr="00072E37">
        <w:trPr>
          <w:trHeight w:val="907"/>
        </w:trPr>
        <w:tc>
          <w:tcPr>
            <w:tcW w:w="1225" w:type="pct"/>
          </w:tcPr>
          <w:p w14:paraId="1958D8AA" w14:textId="77777777" w:rsidR="00FD6389" w:rsidRPr="00072E37" w:rsidRDefault="00FD6389" w:rsidP="00072E37">
            <w:pPr>
              <w:pStyle w:val="Articolo"/>
              <w:spacing w:before="120"/>
              <w:contextualSpacing w:val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2E37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Percorsi formativi e laboratoriali co-curriculari</w:t>
            </w:r>
          </w:p>
        </w:tc>
        <w:tc>
          <w:tcPr>
            <w:tcW w:w="811" w:type="pct"/>
          </w:tcPr>
          <w:p w14:paraId="007CB054" w14:textId="77777777" w:rsidR="00FD6389" w:rsidRPr="00072E37" w:rsidRDefault="00FD6389" w:rsidP="00072E37">
            <w:pPr>
              <w:pStyle w:val="Articolo"/>
              <w:spacing w:before="120"/>
              <w:contextualSpacing w:val="0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072E37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1 Docente Esperto e 1 Docente Tutor per edizione</w:t>
            </w:r>
          </w:p>
        </w:tc>
        <w:tc>
          <w:tcPr>
            <w:tcW w:w="692" w:type="pct"/>
          </w:tcPr>
          <w:p w14:paraId="354D5AE1" w14:textId="77777777" w:rsidR="00FD6389" w:rsidRPr="00072E37" w:rsidRDefault="00FD6389" w:rsidP="00072E37">
            <w:pPr>
              <w:pStyle w:val="Articolo"/>
              <w:spacing w:before="120"/>
              <w:contextualSpacing w:val="0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072E37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15</w:t>
            </w:r>
          </w:p>
        </w:tc>
        <w:tc>
          <w:tcPr>
            <w:tcW w:w="758" w:type="pct"/>
          </w:tcPr>
          <w:p w14:paraId="73A43F9A" w14:textId="77777777" w:rsidR="00FD6389" w:rsidRPr="00072E37" w:rsidRDefault="00FD6389" w:rsidP="00072E37">
            <w:pPr>
              <w:pStyle w:val="Articolo"/>
              <w:spacing w:before="120"/>
              <w:contextualSpacing w:val="0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u w:val="single"/>
              </w:rPr>
            </w:pPr>
            <w:r w:rsidRPr="00072E37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u w:val="single"/>
              </w:rPr>
              <w:t>12</w:t>
            </w:r>
          </w:p>
        </w:tc>
        <w:tc>
          <w:tcPr>
            <w:tcW w:w="757" w:type="pct"/>
          </w:tcPr>
          <w:p w14:paraId="1CC02A0D" w14:textId="77777777" w:rsidR="00FD6389" w:rsidRPr="00072E37" w:rsidRDefault="00FD6389" w:rsidP="00072E37">
            <w:pPr>
              <w:pStyle w:val="Articolo"/>
              <w:spacing w:before="120"/>
              <w:contextualSpacing w:val="0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u w:val="single"/>
              </w:rPr>
            </w:pPr>
          </w:p>
        </w:tc>
        <w:tc>
          <w:tcPr>
            <w:tcW w:w="757" w:type="pct"/>
          </w:tcPr>
          <w:p w14:paraId="1B2B6E39" w14:textId="1036AE0F" w:rsidR="00FD6389" w:rsidRPr="00072E37" w:rsidRDefault="00FD6389" w:rsidP="00072E37">
            <w:pPr>
              <w:pStyle w:val="Articolo"/>
              <w:spacing w:before="120"/>
              <w:contextualSpacing w:val="0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u w:val="single"/>
              </w:rPr>
            </w:pPr>
          </w:p>
        </w:tc>
      </w:tr>
      <w:tr w:rsidR="00FD6389" w:rsidRPr="00E761CB" w14:paraId="11724BD3" w14:textId="6C303528" w:rsidTr="00072E37">
        <w:trPr>
          <w:trHeight w:val="907"/>
        </w:trPr>
        <w:tc>
          <w:tcPr>
            <w:tcW w:w="1225" w:type="pct"/>
          </w:tcPr>
          <w:p w14:paraId="6289F3F2" w14:textId="77777777" w:rsidR="00FD6389" w:rsidRPr="00072E37" w:rsidRDefault="00FD6389" w:rsidP="00072E37">
            <w:pPr>
              <w:pStyle w:val="Articolo"/>
              <w:spacing w:before="120"/>
              <w:contextualSpacing w:val="0"/>
              <w:jc w:val="left"/>
              <w:rPr>
                <w:rFonts w:ascii="Times New Roman" w:hAnsi="Times New Roman" w:cs="Times New Roman"/>
                <w:sz w:val="16"/>
                <w:szCs w:val="16"/>
              </w:rPr>
            </w:pPr>
            <w:r w:rsidRPr="00072E37">
              <w:rPr>
                <w:rFonts w:ascii="Times New Roman" w:hAnsi="Times New Roman" w:cs="Times New Roman"/>
                <w:sz w:val="16"/>
                <w:szCs w:val="16"/>
                <w:shd w:val="clear" w:color="auto" w:fill="FFFFFF"/>
              </w:rPr>
              <w:t>Percorsi di orientamento con il coinvolgimento delle famiglie</w:t>
            </w:r>
          </w:p>
        </w:tc>
        <w:tc>
          <w:tcPr>
            <w:tcW w:w="811" w:type="pct"/>
          </w:tcPr>
          <w:p w14:paraId="616072B0" w14:textId="77777777" w:rsidR="00FD6389" w:rsidRPr="00072E37" w:rsidRDefault="00FD6389" w:rsidP="00072E37">
            <w:pPr>
              <w:pStyle w:val="Articolo"/>
              <w:spacing w:before="120"/>
              <w:contextualSpacing w:val="0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072E37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1 Docente Esperto</w:t>
            </w:r>
          </w:p>
        </w:tc>
        <w:tc>
          <w:tcPr>
            <w:tcW w:w="692" w:type="pct"/>
          </w:tcPr>
          <w:p w14:paraId="4A0CB1E6" w14:textId="77777777" w:rsidR="00FD6389" w:rsidRPr="00072E37" w:rsidRDefault="00FD6389" w:rsidP="00072E37">
            <w:pPr>
              <w:pStyle w:val="Articolo"/>
              <w:spacing w:before="120"/>
              <w:contextualSpacing w:val="0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072E37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1</w:t>
            </w:r>
          </w:p>
        </w:tc>
        <w:tc>
          <w:tcPr>
            <w:tcW w:w="758" w:type="pct"/>
          </w:tcPr>
          <w:p w14:paraId="64119447" w14:textId="77777777" w:rsidR="00FD6389" w:rsidRPr="00072E37" w:rsidRDefault="00FD6389" w:rsidP="00072E37">
            <w:pPr>
              <w:pStyle w:val="Articolo"/>
              <w:spacing w:before="120"/>
              <w:contextualSpacing w:val="0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u w:val="single"/>
              </w:rPr>
            </w:pPr>
            <w:r w:rsidRPr="00072E37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u w:val="single"/>
              </w:rPr>
              <w:t>5</w:t>
            </w:r>
          </w:p>
        </w:tc>
        <w:tc>
          <w:tcPr>
            <w:tcW w:w="757" w:type="pct"/>
          </w:tcPr>
          <w:p w14:paraId="66DEDC50" w14:textId="77777777" w:rsidR="00FD6389" w:rsidRPr="00072E37" w:rsidRDefault="00FD6389" w:rsidP="00072E37">
            <w:pPr>
              <w:pStyle w:val="Articolo"/>
              <w:spacing w:before="120"/>
              <w:contextualSpacing w:val="0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u w:val="single"/>
              </w:rPr>
            </w:pPr>
          </w:p>
        </w:tc>
        <w:tc>
          <w:tcPr>
            <w:tcW w:w="757" w:type="pct"/>
          </w:tcPr>
          <w:p w14:paraId="10741F11" w14:textId="1319FBD5" w:rsidR="00FD6389" w:rsidRPr="00072E37" w:rsidRDefault="00FD6389" w:rsidP="00072E37">
            <w:pPr>
              <w:pStyle w:val="Articolo"/>
              <w:spacing w:before="120"/>
              <w:contextualSpacing w:val="0"/>
              <w:jc w:val="both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u w:val="single"/>
              </w:rPr>
            </w:pPr>
          </w:p>
        </w:tc>
      </w:tr>
    </w:tbl>
    <w:p w14:paraId="7CC7E710" w14:textId="77777777" w:rsidR="00FD6389" w:rsidRDefault="00FD6389" w:rsidP="00EA74BF">
      <w:pPr>
        <w:autoSpaceDE w:val="0"/>
        <w:jc w:val="both"/>
        <w:rPr>
          <w:sz w:val="22"/>
          <w:szCs w:val="22"/>
        </w:rPr>
      </w:pP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4885"/>
        <w:gridCol w:w="4885"/>
      </w:tblGrid>
      <w:tr w:rsidR="00FD6389" w:rsidRPr="00FD6389" w14:paraId="31CCC85A" w14:textId="77777777" w:rsidTr="00FD6389">
        <w:tc>
          <w:tcPr>
            <w:tcW w:w="2500" w:type="pct"/>
          </w:tcPr>
          <w:p w14:paraId="7FFAEE78" w14:textId="77777777" w:rsidR="00FD6389" w:rsidRPr="00FD6389" w:rsidRDefault="00FD6389" w:rsidP="00072E37">
            <w:pPr>
              <w:pStyle w:val="Articolo"/>
              <w:spacing w:before="120"/>
              <w:contextualSpacing w:val="0"/>
              <w:jc w:val="both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FD6389">
              <w:rPr>
                <w:rFonts w:ascii="Times New Roman" w:hAnsi="Times New Roman" w:cs="Times New Roman"/>
                <w:sz w:val="20"/>
                <w:szCs w:val="20"/>
                <w:shd w:val="clear" w:color="auto" w:fill="FFFFFF"/>
              </w:rPr>
              <w:t>Team per la prevenzione della dispersione scolastica</w:t>
            </w:r>
          </w:p>
        </w:tc>
        <w:tc>
          <w:tcPr>
            <w:tcW w:w="2500" w:type="pct"/>
          </w:tcPr>
          <w:p w14:paraId="589B67E8" w14:textId="714B5B12" w:rsidR="00FD6389" w:rsidRPr="00FD6389" w:rsidRDefault="00FD6389" w:rsidP="00072E37">
            <w:pPr>
              <w:pStyle w:val="Articolo"/>
              <w:spacing w:before="120"/>
              <w:contextualSpacing w:val="0"/>
              <w:jc w:val="both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FD6389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Barrare la casella per la scelta di adesione</w:t>
            </w:r>
          </w:p>
        </w:tc>
      </w:tr>
      <w:tr w:rsidR="00FD6389" w:rsidRPr="00FD6389" w14:paraId="6FCE0D71" w14:textId="77777777" w:rsidTr="00FD6389">
        <w:tc>
          <w:tcPr>
            <w:tcW w:w="2500" w:type="pct"/>
          </w:tcPr>
          <w:p w14:paraId="59E28DBD" w14:textId="49F624DE" w:rsidR="00FD6389" w:rsidRPr="00072E37" w:rsidRDefault="00FD6389" w:rsidP="00072E37">
            <w:pPr>
              <w:pStyle w:val="Articolo"/>
              <w:spacing w:before="120"/>
              <w:contextualSpacing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D6389">
              <w:rPr>
                <w:rFonts w:ascii="Times New Roman" w:hAnsi="Times New Roman" w:cs="Times New Roman"/>
                <w:sz w:val="20"/>
                <w:szCs w:val="20"/>
              </w:rPr>
              <w:t xml:space="preserve">Componente </w:t>
            </w:r>
            <w:proofErr w:type="gramStart"/>
            <w:r w:rsidRPr="00FD6389">
              <w:rPr>
                <w:rFonts w:ascii="Times New Roman" w:hAnsi="Times New Roman" w:cs="Times New Roman"/>
                <w:sz w:val="20"/>
                <w:szCs w:val="20"/>
              </w:rPr>
              <w:t>del team</w:t>
            </w:r>
            <w:proofErr w:type="gramEnd"/>
            <w:r w:rsidRPr="00FD6389">
              <w:rPr>
                <w:rFonts w:ascii="Times New Roman" w:hAnsi="Times New Roman" w:cs="Times New Roman"/>
                <w:sz w:val="20"/>
                <w:szCs w:val="20"/>
              </w:rPr>
              <w:t xml:space="preserve"> in qualità di: referente per la Scuola Primaria</w:t>
            </w:r>
          </w:p>
        </w:tc>
        <w:tc>
          <w:tcPr>
            <w:tcW w:w="2500" w:type="pct"/>
          </w:tcPr>
          <w:p w14:paraId="63647695" w14:textId="77777777" w:rsidR="00FD6389" w:rsidRPr="00FD6389" w:rsidRDefault="00FD6389" w:rsidP="00072E37">
            <w:pPr>
              <w:pStyle w:val="Articolo"/>
              <w:spacing w:before="120"/>
              <w:contextualSpacing w:val="0"/>
              <w:jc w:val="both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FD6389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40 per figura</w:t>
            </w:r>
          </w:p>
        </w:tc>
      </w:tr>
      <w:tr w:rsidR="00FD6389" w:rsidRPr="00FD6389" w14:paraId="4D1414F6" w14:textId="77777777" w:rsidTr="00FD6389">
        <w:tc>
          <w:tcPr>
            <w:tcW w:w="2500" w:type="pct"/>
          </w:tcPr>
          <w:p w14:paraId="4EE6A555" w14:textId="77777777" w:rsidR="00FD6389" w:rsidRPr="00FD6389" w:rsidRDefault="00FD6389" w:rsidP="00072E37">
            <w:pPr>
              <w:pStyle w:val="Articolo"/>
              <w:spacing w:before="120"/>
              <w:contextualSpacing w:val="0"/>
              <w:jc w:val="both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FD6389">
              <w:rPr>
                <w:rFonts w:ascii="Times New Roman" w:hAnsi="Times New Roman" w:cs="Times New Roman"/>
                <w:sz w:val="20"/>
                <w:szCs w:val="20"/>
              </w:rPr>
              <w:t xml:space="preserve">Componente </w:t>
            </w:r>
            <w:proofErr w:type="gramStart"/>
            <w:r w:rsidRPr="00FD6389">
              <w:rPr>
                <w:rFonts w:ascii="Times New Roman" w:hAnsi="Times New Roman" w:cs="Times New Roman"/>
                <w:sz w:val="20"/>
                <w:szCs w:val="20"/>
              </w:rPr>
              <w:t>del team</w:t>
            </w:r>
            <w:proofErr w:type="gramEnd"/>
            <w:r w:rsidRPr="00FD6389">
              <w:rPr>
                <w:rFonts w:ascii="Times New Roman" w:hAnsi="Times New Roman" w:cs="Times New Roman"/>
                <w:sz w:val="20"/>
                <w:szCs w:val="20"/>
              </w:rPr>
              <w:t xml:space="preserve"> in qualità di: referente per la Scuola Secondaria di I grado</w:t>
            </w:r>
          </w:p>
        </w:tc>
        <w:tc>
          <w:tcPr>
            <w:tcW w:w="2500" w:type="pct"/>
          </w:tcPr>
          <w:p w14:paraId="01617C55" w14:textId="77777777" w:rsidR="00FD6389" w:rsidRPr="00FD6389" w:rsidRDefault="00FD6389" w:rsidP="00072E37">
            <w:pPr>
              <w:pStyle w:val="Articolo"/>
              <w:spacing w:before="120"/>
              <w:contextualSpacing w:val="0"/>
              <w:jc w:val="both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FD6389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40 per figura</w:t>
            </w:r>
          </w:p>
        </w:tc>
      </w:tr>
      <w:tr w:rsidR="00FD6389" w:rsidRPr="00FD6389" w14:paraId="1E0393EB" w14:textId="77777777" w:rsidTr="00FD6389">
        <w:tc>
          <w:tcPr>
            <w:tcW w:w="2500" w:type="pct"/>
          </w:tcPr>
          <w:p w14:paraId="16750EE1" w14:textId="77777777" w:rsidR="00FD6389" w:rsidRPr="00FD6389" w:rsidRDefault="00FD6389" w:rsidP="00072E37">
            <w:pPr>
              <w:pStyle w:val="Articolo"/>
              <w:spacing w:before="120"/>
              <w:contextualSpacing w:val="0"/>
              <w:jc w:val="both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FD6389">
              <w:rPr>
                <w:rFonts w:ascii="Times New Roman" w:hAnsi="Times New Roman" w:cs="Times New Roman"/>
                <w:sz w:val="20"/>
                <w:szCs w:val="20"/>
              </w:rPr>
              <w:t xml:space="preserve">Componente </w:t>
            </w:r>
            <w:proofErr w:type="gramStart"/>
            <w:r w:rsidRPr="00FD6389">
              <w:rPr>
                <w:rFonts w:ascii="Times New Roman" w:hAnsi="Times New Roman" w:cs="Times New Roman"/>
                <w:sz w:val="20"/>
                <w:szCs w:val="20"/>
              </w:rPr>
              <w:t>del team</w:t>
            </w:r>
            <w:proofErr w:type="gramEnd"/>
            <w:r w:rsidRPr="00FD6389">
              <w:rPr>
                <w:rFonts w:ascii="Times New Roman" w:hAnsi="Times New Roman" w:cs="Times New Roman"/>
                <w:sz w:val="20"/>
                <w:szCs w:val="20"/>
              </w:rPr>
              <w:t xml:space="preserve"> in qualità di: referenti per la Scuola Secondaria di II grado</w:t>
            </w:r>
          </w:p>
        </w:tc>
        <w:tc>
          <w:tcPr>
            <w:tcW w:w="2500" w:type="pct"/>
          </w:tcPr>
          <w:p w14:paraId="23C87FF1" w14:textId="77777777" w:rsidR="00FD6389" w:rsidRPr="00FD6389" w:rsidRDefault="00FD6389" w:rsidP="00072E37">
            <w:pPr>
              <w:pStyle w:val="Articolo"/>
              <w:spacing w:before="120"/>
              <w:contextualSpacing w:val="0"/>
              <w:jc w:val="both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  <w:r w:rsidRPr="00FD6389"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  <w:t>40 per figura</w:t>
            </w:r>
          </w:p>
        </w:tc>
      </w:tr>
      <w:tr w:rsidR="00FD6389" w:rsidRPr="00FD6389" w14:paraId="5C969410" w14:textId="77777777" w:rsidTr="00FD6389">
        <w:tc>
          <w:tcPr>
            <w:tcW w:w="2500" w:type="pct"/>
          </w:tcPr>
          <w:p w14:paraId="0A4E663B" w14:textId="77777777" w:rsidR="00FD6389" w:rsidRPr="00FD6389" w:rsidRDefault="00FD6389" w:rsidP="00072E37">
            <w:pPr>
              <w:pStyle w:val="Articolo"/>
              <w:spacing w:before="120"/>
              <w:contextualSpacing w:val="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FD6389">
              <w:rPr>
                <w:rFonts w:ascii="Times New Roman" w:hAnsi="Times New Roman" w:cs="Times New Roman"/>
                <w:sz w:val="20"/>
                <w:szCs w:val="20"/>
              </w:rPr>
              <w:lastRenderedPageBreak/>
              <w:t>Referente di Progetto</w:t>
            </w:r>
          </w:p>
        </w:tc>
        <w:tc>
          <w:tcPr>
            <w:tcW w:w="2500" w:type="pct"/>
          </w:tcPr>
          <w:p w14:paraId="7CB4A053" w14:textId="77777777" w:rsidR="00FD6389" w:rsidRPr="00FD6389" w:rsidRDefault="00FD6389" w:rsidP="00072E37">
            <w:pPr>
              <w:pStyle w:val="Articolo"/>
              <w:spacing w:before="120"/>
              <w:contextualSpacing w:val="0"/>
              <w:jc w:val="both"/>
              <w:rPr>
                <w:rFonts w:ascii="Times New Roman" w:hAnsi="Times New Roman" w:cs="Times New Roman"/>
                <w:b w:val="0"/>
                <w:bCs w:val="0"/>
                <w:sz w:val="20"/>
                <w:szCs w:val="20"/>
              </w:rPr>
            </w:pPr>
          </w:p>
        </w:tc>
      </w:tr>
    </w:tbl>
    <w:p w14:paraId="62ABEE4A" w14:textId="77777777" w:rsidR="00FD6389" w:rsidRDefault="00FD6389" w:rsidP="00EA74BF">
      <w:pPr>
        <w:autoSpaceDE w:val="0"/>
        <w:jc w:val="both"/>
        <w:rPr>
          <w:sz w:val="22"/>
          <w:szCs w:val="22"/>
        </w:rPr>
      </w:pPr>
    </w:p>
    <w:p w14:paraId="3CB6F360" w14:textId="77777777" w:rsidR="00EA74BF" w:rsidRDefault="00EA74BF" w:rsidP="00EA74BF">
      <w:pPr>
        <w:autoSpaceDE w:val="0"/>
        <w:jc w:val="both"/>
        <w:rPr>
          <w:rFonts w:ascii="Arial" w:hAnsi="Arial" w:cs="Arial"/>
          <w:b/>
          <w:bCs/>
          <w:color w:val="333333"/>
          <w:sz w:val="14"/>
          <w:szCs w:val="14"/>
        </w:rPr>
      </w:pPr>
    </w:p>
    <w:p w14:paraId="73653BC2" w14:textId="51A36BF6" w:rsidR="003C5C79" w:rsidRPr="00072E37" w:rsidRDefault="003C5C79" w:rsidP="00072E37">
      <w:pPr>
        <w:autoSpaceDE w:val="0"/>
        <w:jc w:val="both"/>
        <w:rPr>
          <w:rFonts w:eastAsiaTheme="minorEastAsia"/>
          <w:sz w:val="22"/>
          <w:szCs w:val="22"/>
          <w:lang w:eastAsia="ar-SA"/>
        </w:rPr>
      </w:pPr>
      <w:r w:rsidRPr="00072E37">
        <w:rPr>
          <w:rFonts w:eastAsiaTheme="minorEastAsia"/>
          <w:sz w:val="22"/>
          <w:szCs w:val="22"/>
        </w:rPr>
        <w:t>A tal fine, consapevole della responsabilità penale e della decadenza da eventuali benefici acquisiti</w:t>
      </w:r>
      <w:r w:rsidRPr="00072E37">
        <w:rPr>
          <w:rFonts w:eastAsiaTheme="minorEastAsia"/>
          <w:sz w:val="22"/>
          <w:szCs w:val="22"/>
          <w:lang w:eastAsia="ar-SA"/>
        </w:rPr>
        <w:t>. N</w:t>
      </w:r>
      <w:r w:rsidRPr="00072E37">
        <w:rPr>
          <w:rFonts w:eastAsiaTheme="minorEastAsia"/>
          <w:sz w:val="22"/>
          <w:szCs w:val="22"/>
        </w:rPr>
        <w:t xml:space="preserve">el caso di dichiarazioni mendaci, </w:t>
      </w:r>
      <w:r w:rsidRPr="00072E37">
        <w:rPr>
          <w:rFonts w:eastAsiaTheme="minorEastAsia"/>
          <w:b/>
          <w:sz w:val="22"/>
          <w:szCs w:val="22"/>
        </w:rPr>
        <w:t>dichiara</w:t>
      </w:r>
      <w:r w:rsidRPr="00072E37">
        <w:rPr>
          <w:rFonts w:eastAsiaTheme="minorEastAsia"/>
          <w:sz w:val="22"/>
          <w:szCs w:val="22"/>
        </w:rPr>
        <w:t xml:space="preserve"> sotto la propria responsabilità quanto segue:</w:t>
      </w:r>
    </w:p>
    <w:p w14:paraId="0DB2819B" w14:textId="77777777" w:rsidR="003C5C79" w:rsidRPr="00072E37" w:rsidRDefault="003C5C79" w:rsidP="00072E37">
      <w:pPr>
        <w:numPr>
          <w:ilvl w:val="0"/>
          <w:numId w:val="2"/>
        </w:numPr>
        <w:suppressAutoHyphens/>
        <w:autoSpaceDE w:val="0"/>
        <w:spacing w:after="200"/>
        <w:mirrorIndents/>
        <w:jc w:val="both"/>
        <w:rPr>
          <w:rFonts w:eastAsiaTheme="minorEastAsia"/>
          <w:sz w:val="22"/>
          <w:szCs w:val="22"/>
        </w:rPr>
      </w:pPr>
      <w:r w:rsidRPr="00072E37">
        <w:rPr>
          <w:rFonts w:eastAsiaTheme="minorEastAsia"/>
          <w:sz w:val="22"/>
          <w:szCs w:val="22"/>
        </w:rPr>
        <w:t>di aver preso visione delle condizioni previste dal bando</w:t>
      </w:r>
    </w:p>
    <w:p w14:paraId="1422E22A" w14:textId="77777777" w:rsidR="003C5C79" w:rsidRPr="00072E37" w:rsidRDefault="003C5C79" w:rsidP="00072E37">
      <w:pPr>
        <w:numPr>
          <w:ilvl w:val="0"/>
          <w:numId w:val="2"/>
        </w:numPr>
        <w:suppressAutoHyphens/>
        <w:autoSpaceDE w:val="0"/>
        <w:spacing w:after="200"/>
        <w:mirrorIndents/>
        <w:jc w:val="both"/>
        <w:rPr>
          <w:rFonts w:eastAsiaTheme="minorEastAsia"/>
          <w:sz w:val="22"/>
          <w:szCs w:val="22"/>
        </w:rPr>
      </w:pPr>
      <w:r w:rsidRPr="00072E37">
        <w:rPr>
          <w:rFonts w:eastAsiaTheme="minorEastAsia"/>
          <w:sz w:val="22"/>
          <w:szCs w:val="22"/>
        </w:rPr>
        <w:t>di essere in godimento dei diritti politici</w:t>
      </w:r>
    </w:p>
    <w:p w14:paraId="6132F53D" w14:textId="77777777" w:rsidR="00634A07" w:rsidRPr="00072E37" w:rsidRDefault="003C5C79" w:rsidP="00072E37">
      <w:pPr>
        <w:numPr>
          <w:ilvl w:val="0"/>
          <w:numId w:val="2"/>
        </w:numPr>
        <w:suppressAutoHyphens/>
        <w:autoSpaceDE w:val="0"/>
        <w:spacing w:after="200"/>
        <w:mirrorIndents/>
        <w:jc w:val="both"/>
        <w:rPr>
          <w:rFonts w:eastAsiaTheme="minorEastAsia"/>
          <w:sz w:val="22"/>
          <w:szCs w:val="22"/>
        </w:rPr>
      </w:pPr>
      <w:r w:rsidRPr="00072E37">
        <w:rPr>
          <w:rFonts w:eastAsiaTheme="minorEastAsia"/>
          <w:sz w:val="22"/>
          <w:szCs w:val="22"/>
        </w:rPr>
        <w:t>di non aver subito condanne penali ovvero di avere i seguenti provvedimenti penali</w:t>
      </w:r>
    </w:p>
    <w:p w14:paraId="39F936EC" w14:textId="7789168C" w:rsidR="003C5C79" w:rsidRPr="00072E37" w:rsidRDefault="003C5C79" w:rsidP="00072E37">
      <w:pPr>
        <w:suppressAutoHyphens/>
        <w:autoSpaceDE w:val="0"/>
        <w:spacing w:after="200"/>
        <w:ind w:left="720"/>
        <w:mirrorIndents/>
        <w:jc w:val="both"/>
        <w:rPr>
          <w:rFonts w:eastAsiaTheme="minorEastAsia"/>
          <w:sz w:val="22"/>
          <w:szCs w:val="22"/>
        </w:rPr>
      </w:pPr>
      <w:r w:rsidRPr="00072E37">
        <w:rPr>
          <w:rFonts w:eastAsiaTheme="minorEastAsia"/>
          <w:sz w:val="22"/>
          <w:szCs w:val="22"/>
        </w:rPr>
        <w:t>__________________________________________________________________</w:t>
      </w:r>
    </w:p>
    <w:p w14:paraId="41FF23AD" w14:textId="77777777" w:rsidR="00634A07" w:rsidRPr="00072E37" w:rsidRDefault="003C5C79" w:rsidP="00072E37">
      <w:pPr>
        <w:numPr>
          <w:ilvl w:val="0"/>
          <w:numId w:val="2"/>
        </w:numPr>
        <w:suppressAutoHyphens/>
        <w:autoSpaceDE w:val="0"/>
        <w:spacing w:after="200"/>
        <w:mirrorIndents/>
        <w:jc w:val="both"/>
        <w:rPr>
          <w:rFonts w:eastAsiaTheme="minorEastAsia"/>
          <w:sz w:val="22"/>
          <w:szCs w:val="22"/>
        </w:rPr>
      </w:pPr>
      <w:r w:rsidRPr="00072E37">
        <w:rPr>
          <w:rFonts w:eastAsiaTheme="minorEastAsia"/>
          <w:sz w:val="22"/>
          <w:szCs w:val="22"/>
        </w:rPr>
        <w:t>di non avere procedimenti penali pendenti, ovvero di avere i seguenti procedimenti penali pendenti:</w:t>
      </w:r>
    </w:p>
    <w:p w14:paraId="7E6B4608" w14:textId="432D7570" w:rsidR="003C5C79" w:rsidRPr="00072E37" w:rsidRDefault="003C5C79" w:rsidP="00072E37">
      <w:pPr>
        <w:suppressAutoHyphens/>
        <w:autoSpaceDE w:val="0"/>
        <w:spacing w:after="200"/>
        <w:ind w:left="720"/>
        <w:mirrorIndents/>
        <w:jc w:val="both"/>
        <w:rPr>
          <w:rFonts w:eastAsiaTheme="minorEastAsia"/>
          <w:sz w:val="22"/>
          <w:szCs w:val="22"/>
        </w:rPr>
      </w:pPr>
      <w:r w:rsidRPr="00072E37">
        <w:rPr>
          <w:rFonts w:eastAsiaTheme="minorEastAsia"/>
          <w:sz w:val="22"/>
          <w:szCs w:val="22"/>
        </w:rPr>
        <w:t>______________________________________________________________</w:t>
      </w:r>
    </w:p>
    <w:p w14:paraId="746A9C63" w14:textId="77777777" w:rsidR="003C5C79" w:rsidRPr="00072E37" w:rsidRDefault="003C5C79" w:rsidP="00072E37">
      <w:pPr>
        <w:numPr>
          <w:ilvl w:val="0"/>
          <w:numId w:val="2"/>
        </w:numPr>
        <w:suppressAutoHyphens/>
        <w:autoSpaceDE w:val="0"/>
        <w:spacing w:after="200"/>
        <w:mirrorIndents/>
        <w:jc w:val="both"/>
        <w:rPr>
          <w:rFonts w:eastAsiaTheme="minorEastAsia"/>
          <w:sz w:val="22"/>
          <w:szCs w:val="22"/>
        </w:rPr>
      </w:pPr>
      <w:r w:rsidRPr="00072E37">
        <w:rPr>
          <w:rFonts w:eastAsiaTheme="minorEastAsia"/>
          <w:sz w:val="22"/>
          <w:szCs w:val="22"/>
        </w:rPr>
        <w:t>di impegnarsi a documentare puntualmente tutta l’attività svolta</w:t>
      </w:r>
    </w:p>
    <w:p w14:paraId="38FE68FE" w14:textId="77777777" w:rsidR="003C5C79" w:rsidRPr="00072E37" w:rsidRDefault="003C5C79" w:rsidP="00072E37">
      <w:pPr>
        <w:numPr>
          <w:ilvl w:val="0"/>
          <w:numId w:val="2"/>
        </w:numPr>
        <w:suppressAutoHyphens/>
        <w:autoSpaceDE w:val="0"/>
        <w:spacing w:after="200"/>
        <w:mirrorIndents/>
        <w:jc w:val="both"/>
        <w:rPr>
          <w:rFonts w:eastAsiaTheme="minorEastAsia"/>
          <w:sz w:val="22"/>
          <w:szCs w:val="22"/>
        </w:rPr>
      </w:pPr>
      <w:r w:rsidRPr="00072E37">
        <w:rPr>
          <w:rFonts w:eastAsiaTheme="minorEastAsia"/>
          <w:sz w:val="22"/>
          <w:szCs w:val="22"/>
        </w:rPr>
        <w:t>di essere disponibile ad adattarsi al calendario definito dal Gruppo Operativo di Piano</w:t>
      </w:r>
    </w:p>
    <w:p w14:paraId="130EA8D3" w14:textId="77777777" w:rsidR="003C5C79" w:rsidRPr="00072E37" w:rsidRDefault="003C5C79" w:rsidP="00072E37">
      <w:pPr>
        <w:numPr>
          <w:ilvl w:val="0"/>
          <w:numId w:val="2"/>
        </w:numPr>
        <w:suppressAutoHyphens/>
        <w:autoSpaceDE w:val="0"/>
        <w:spacing w:after="200"/>
        <w:mirrorIndents/>
        <w:jc w:val="both"/>
        <w:rPr>
          <w:rFonts w:eastAsiaTheme="minorEastAsia"/>
          <w:sz w:val="22"/>
          <w:szCs w:val="22"/>
        </w:rPr>
      </w:pPr>
      <w:r w:rsidRPr="00072E37">
        <w:rPr>
          <w:rFonts w:eastAsiaTheme="minorEastAsia"/>
          <w:sz w:val="22"/>
          <w:szCs w:val="22"/>
        </w:rPr>
        <w:t>di non essere in alcuna delle condizioni di incompatibilità con l’incarico previsti dalla norma vigente</w:t>
      </w:r>
    </w:p>
    <w:p w14:paraId="346F643F" w14:textId="77777777" w:rsidR="003C5C79" w:rsidRPr="00072E37" w:rsidRDefault="003C5C79" w:rsidP="00072E37">
      <w:pPr>
        <w:numPr>
          <w:ilvl w:val="0"/>
          <w:numId w:val="2"/>
        </w:numPr>
        <w:suppressAutoHyphens/>
        <w:autoSpaceDE w:val="0"/>
        <w:spacing w:after="200"/>
        <w:mirrorIndents/>
        <w:jc w:val="both"/>
        <w:rPr>
          <w:rFonts w:eastAsiaTheme="minorEastAsia"/>
          <w:sz w:val="22"/>
          <w:szCs w:val="22"/>
        </w:rPr>
      </w:pPr>
      <w:r w:rsidRPr="00072E37">
        <w:rPr>
          <w:rFonts w:eastAsiaTheme="minorEastAsia"/>
          <w:sz w:val="22"/>
          <w:szCs w:val="22"/>
        </w:rPr>
        <w:t>di avere la competenza informatica l’uso della piattaforma on line “Gestione progetti PNRR”</w:t>
      </w:r>
    </w:p>
    <w:p w14:paraId="1BF3DA01" w14:textId="1126D23E" w:rsidR="00634A07" w:rsidRPr="00072E37" w:rsidRDefault="003C5C79" w:rsidP="00072E37">
      <w:pPr>
        <w:autoSpaceDE w:val="0"/>
        <w:spacing w:after="200"/>
        <w:mirrorIndents/>
        <w:jc w:val="both"/>
        <w:rPr>
          <w:rFonts w:eastAsiaTheme="minorEastAsia"/>
          <w:sz w:val="22"/>
          <w:szCs w:val="22"/>
        </w:rPr>
      </w:pPr>
      <w:r w:rsidRPr="00072E37">
        <w:rPr>
          <w:rFonts w:eastAsiaTheme="minorEastAsia"/>
          <w:sz w:val="22"/>
          <w:szCs w:val="22"/>
        </w:rPr>
        <w:t>Data___________________ firma_____________________________________________</w:t>
      </w:r>
    </w:p>
    <w:p w14:paraId="0792F386" w14:textId="77777777" w:rsidR="00072E37" w:rsidRPr="00072E37" w:rsidRDefault="00072E37" w:rsidP="00072E37">
      <w:pPr>
        <w:autoSpaceDE w:val="0"/>
        <w:spacing w:after="200"/>
        <w:mirrorIndents/>
        <w:jc w:val="both"/>
        <w:rPr>
          <w:rFonts w:eastAsiaTheme="minorEastAsia"/>
          <w:sz w:val="22"/>
          <w:szCs w:val="22"/>
        </w:rPr>
      </w:pPr>
    </w:p>
    <w:p w14:paraId="09E3457E" w14:textId="77777777" w:rsidR="003C5C79" w:rsidRPr="00072E37" w:rsidRDefault="003C5C79" w:rsidP="00072E3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autoSpaceDE w:val="0"/>
        <w:autoSpaceDN w:val="0"/>
        <w:adjustRightInd w:val="0"/>
        <w:spacing w:after="200"/>
        <w:mirrorIndents/>
        <w:jc w:val="center"/>
        <w:rPr>
          <w:rFonts w:eastAsiaTheme="minorEastAsia"/>
          <w:b/>
          <w:sz w:val="22"/>
          <w:szCs w:val="22"/>
        </w:rPr>
      </w:pPr>
      <w:r w:rsidRPr="00072E37">
        <w:rPr>
          <w:rFonts w:eastAsiaTheme="minorEastAsia"/>
          <w:b/>
          <w:sz w:val="22"/>
          <w:szCs w:val="22"/>
        </w:rPr>
        <w:t>DICHIARAZIONI AGGIUNTIVE</w:t>
      </w:r>
    </w:p>
    <w:p w14:paraId="1507F8B7" w14:textId="49DA767A" w:rsidR="003C5C79" w:rsidRPr="00072E37" w:rsidRDefault="00AC2B85" w:rsidP="00072E37">
      <w:pPr>
        <w:pStyle w:val="Paragrafoelenco"/>
        <w:numPr>
          <w:ilvl w:val="0"/>
          <w:numId w:val="4"/>
        </w:numPr>
        <w:autoSpaceDE w:val="0"/>
        <w:autoSpaceDN w:val="0"/>
        <w:adjustRightInd w:val="0"/>
        <w:mirrorIndents/>
        <w:jc w:val="both"/>
        <w:rPr>
          <w:rFonts w:eastAsiaTheme="minorEastAsia"/>
          <w:bCs/>
          <w:iCs/>
          <w:sz w:val="20"/>
          <w:szCs w:val="20"/>
        </w:rPr>
      </w:pPr>
      <w:r w:rsidRPr="00072E37">
        <w:rPr>
          <w:rFonts w:eastAsiaTheme="minorEastAsia"/>
          <w:bCs/>
          <w:iCs/>
          <w:sz w:val="20"/>
          <w:szCs w:val="20"/>
        </w:rPr>
        <w:t xml:space="preserve">Il/la sottoscritto/a, ai sensi degli art. 46 e 47 del dpr 28.12.2000 n. 445, consapevole della responsabilità penale cui può andare incontro in caso di affermazioni mendaci ai sensi dell'art. 76 del medesimo dpr 445/2000 dichiara di avere la necessaria conoscenza della piattaforma PNRR e di quant’altro occorrente per svolgere con correttezza tempestività ed efficacia i compiti inerenti </w:t>
      </w:r>
      <w:proofErr w:type="gramStart"/>
      <w:r w:rsidRPr="00072E37">
        <w:rPr>
          <w:rFonts w:eastAsiaTheme="minorEastAsia"/>
          <w:bCs/>
          <w:iCs/>
          <w:sz w:val="20"/>
          <w:szCs w:val="20"/>
        </w:rPr>
        <w:t>la</w:t>
      </w:r>
      <w:proofErr w:type="gramEnd"/>
      <w:r w:rsidRPr="00072E37">
        <w:rPr>
          <w:rFonts w:eastAsiaTheme="minorEastAsia"/>
          <w:bCs/>
          <w:iCs/>
          <w:sz w:val="20"/>
          <w:szCs w:val="20"/>
        </w:rPr>
        <w:t xml:space="preserve"> figura professionale per la quale si partecipa ovvero di acquisirla nei tempi previsti dall’incarico. </w:t>
      </w:r>
    </w:p>
    <w:p w14:paraId="5BD23700" w14:textId="77777777" w:rsidR="003C5C79" w:rsidRPr="00072E37" w:rsidRDefault="003C5C79" w:rsidP="00072E37">
      <w:pPr>
        <w:autoSpaceDE w:val="0"/>
        <w:spacing w:after="200"/>
        <w:mirrorIndents/>
        <w:jc w:val="both"/>
        <w:rPr>
          <w:rFonts w:eastAsiaTheme="minorEastAsia"/>
        </w:rPr>
      </w:pPr>
      <w:r w:rsidRPr="00072E37">
        <w:rPr>
          <w:rFonts w:eastAsiaTheme="minorEastAsia"/>
        </w:rPr>
        <w:t>Data___________________ firma____________________________________________</w:t>
      </w:r>
    </w:p>
    <w:p w14:paraId="2A94E686" w14:textId="77777777" w:rsidR="003C5C79" w:rsidRPr="00072E37" w:rsidRDefault="003C5C79" w:rsidP="00072E37">
      <w:pPr>
        <w:autoSpaceDE w:val="0"/>
        <w:spacing w:after="200"/>
        <w:mirrorIndents/>
        <w:jc w:val="both"/>
        <w:rPr>
          <w:rFonts w:eastAsiaTheme="minorEastAsia"/>
        </w:rPr>
      </w:pPr>
    </w:p>
    <w:p w14:paraId="2D5C6F42" w14:textId="4BC97D29" w:rsidR="003C5C79" w:rsidRPr="00072E37" w:rsidRDefault="003C5C79" w:rsidP="00072E37">
      <w:pPr>
        <w:pStyle w:val="Paragrafoelenco"/>
        <w:numPr>
          <w:ilvl w:val="0"/>
          <w:numId w:val="4"/>
        </w:numPr>
        <w:autoSpaceDE w:val="0"/>
        <w:spacing w:after="200"/>
        <w:mirrorIndents/>
        <w:jc w:val="both"/>
        <w:rPr>
          <w:rFonts w:eastAsiaTheme="minorEastAsia"/>
          <w:sz w:val="20"/>
          <w:szCs w:val="20"/>
        </w:rPr>
      </w:pPr>
      <w:r w:rsidRPr="00072E37">
        <w:rPr>
          <w:rFonts w:eastAsiaTheme="minorEastAsia"/>
          <w:sz w:val="20"/>
          <w:szCs w:val="20"/>
        </w:rPr>
        <w:t>Il/la sottoscritto/a, ai sensi della legge 196/03, autorizza e alle successive modifiche e integrazioni GDPR 679/2016, autorizza l’istituto______________________ al trattamento dei dati contenuti nella presente autocertificazione esclusivamente nell’ambito e per i fini istituzionali della Pubblica Amministrazione</w:t>
      </w:r>
      <w:r w:rsidR="00AC2B85" w:rsidRPr="00072E37">
        <w:rPr>
          <w:rFonts w:eastAsiaTheme="minorEastAsia"/>
          <w:sz w:val="20"/>
          <w:szCs w:val="20"/>
        </w:rPr>
        <w:t xml:space="preserve">. </w:t>
      </w:r>
    </w:p>
    <w:p w14:paraId="20218591" w14:textId="718DC803" w:rsidR="003C5C79" w:rsidRPr="00072E37" w:rsidRDefault="003C5C79" w:rsidP="00072E37">
      <w:pPr>
        <w:autoSpaceDE w:val="0"/>
        <w:spacing w:after="200"/>
        <w:mirrorIndents/>
        <w:jc w:val="both"/>
        <w:rPr>
          <w:rFonts w:eastAsiaTheme="minorEastAsia"/>
        </w:rPr>
      </w:pPr>
      <w:r w:rsidRPr="00072E37">
        <w:rPr>
          <w:rFonts w:eastAsiaTheme="minorEastAsia"/>
        </w:rPr>
        <w:t>Data___________________ firma____________________________________________</w:t>
      </w:r>
    </w:p>
    <w:p w14:paraId="5937BA12" w14:textId="77777777" w:rsidR="00F21BB9" w:rsidRPr="00634A07" w:rsidRDefault="00F21BB9" w:rsidP="00F21BB9">
      <w:pPr>
        <w:spacing w:before="52"/>
        <w:ind w:left="340"/>
        <w:rPr>
          <w:b/>
          <w:bCs/>
          <w:sz w:val="22"/>
          <w:szCs w:val="22"/>
          <w:u w:val="single"/>
        </w:rPr>
      </w:pPr>
      <w:r w:rsidRPr="00634A07">
        <w:rPr>
          <w:b/>
          <w:bCs/>
          <w:sz w:val="22"/>
          <w:szCs w:val="22"/>
          <w:u w:val="single"/>
        </w:rPr>
        <w:t>Si allega:</w:t>
      </w:r>
    </w:p>
    <w:p w14:paraId="7E9F77C4" w14:textId="77777777" w:rsidR="00601076" w:rsidRPr="00601076" w:rsidRDefault="00601076" w:rsidP="00601076">
      <w:pPr>
        <w:pStyle w:val="Paragrafoelenco"/>
        <w:widowControl w:val="0"/>
        <w:numPr>
          <w:ilvl w:val="0"/>
          <w:numId w:val="21"/>
        </w:numPr>
        <w:tabs>
          <w:tab w:val="left" w:pos="840"/>
        </w:tabs>
        <w:autoSpaceDE w:val="0"/>
        <w:autoSpaceDN w:val="0"/>
        <w:spacing w:before="22"/>
        <w:rPr>
          <w:iCs/>
          <w:sz w:val="22"/>
          <w:szCs w:val="22"/>
        </w:rPr>
      </w:pPr>
      <w:r w:rsidRPr="00601076">
        <w:rPr>
          <w:iCs/>
          <w:sz w:val="22"/>
          <w:szCs w:val="22"/>
        </w:rPr>
        <w:t>Allegato 1 Istanza di partecipazione</w:t>
      </w:r>
    </w:p>
    <w:p w14:paraId="1DAD4B29" w14:textId="25132823" w:rsidR="00601076" w:rsidRDefault="00601076" w:rsidP="00601076">
      <w:pPr>
        <w:pStyle w:val="Paragrafoelenco"/>
        <w:widowControl w:val="0"/>
        <w:numPr>
          <w:ilvl w:val="0"/>
          <w:numId w:val="21"/>
        </w:numPr>
        <w:tabs>
          <w:tab w:val="left" w:pos="840"/>
        </w:tabs>
        <w:autoSpaceDE w:val="0"/>
        <w:autoSpaceDN w:val="0"/>
        <w:spacing w:before="22"/>
        <w:rPr>
          <w:sz w:val="22"/>
          <w:szCs w:val="22"/>
        </w:rPr>
      </w:pPr>
      <w:r>
        <w:rPr>
          <w:sz w:val="22"/>
          <w:szCs w:val="22"/>
        </w:rPr>
        <w:t>Allegato 2 Tabella valutazione titoli;</w:t>
      </w:r>
    </w:p>
    <w:p w14:paraId="11655ED1" w14:textId="1BA6AAB6" w:rsidR="00F21BB9" w:rsidRPr="00601076" w:rsidRDefault="00F21BB9" w:rsidP="00601076">
      <w:pPr>
        <w:pStyle w:val="Paragrafoelenco"/>
        <w:widowControl w:val="0"/>
        <w:numPr>
          <w:ilvl w:val="0"/>
          <w:numId w:val="21"/>
        </w:numPr>
        <w:tabs>
          <w:tab w:val="left" w:pos="840"/>
        </w:tabs>
        <w:autoSpaceDE w:val="0"/>
        <w:autoSpaceDN w:val="0"/>
        <w:spacing w:before="22"/>
        <w:ind w:hanging="359"/>
        <w:rPr>
          <w:sz w:val="22"/>
          <w:szCs w:val="22"/>
        </w:rPr>
      </w:pPr>
      <w:r w:rsidRPr="00601076">
        <w:rPr>
          <w:sz w:val="22"/>
          <w:szCs w:val="22"/>
        </w:rPr>
        <w:t xml:space="preserve">Allegato </w:t>
      </w:r>
      <w:r w:rsidR="00601076" w:rsidRPr="00601076">
        <w:rPr>
          <w:sz w:val="22"/>
          <w:szCs w:val="22"/>
        </w:rPr>
        <w:t>3</w:t>
      </w:r>
      <w:r w:rsidRPr="00601076">
        <w:rPr>
          <w:spacing w:val="-2"/>
          <w:sz w:val="22"/>
          <w:szCs w:val="22"/>
        </w:rPr>
        <w:t xml:space="preserve"> </w:t>
      </w:r>
      <w:r w:rsidRPr="00601076">
        <w:rPr>
          <w:sz w:val="22"/>
          <w:szCs w:val="22"/>
        </w:rPr>
        <w:t>Dichiarazione</w:t>
      </w:r>
      <w:r w:rsidRPr="00601076">
        <w:rPr>
          <w:spacing w:val="-2"/>
          <w:sz w:val="22"/>
          <w:szCs w:val="22"/>
        </w:rPr>
        <w:t xml:space="preserve"> </w:t>
      </w:r>
      <w:r w:rsidRPr="00601076">
        <w:rPr>
          <w:sz w:val="22"/>
          <w:szCs w:val="22"/>
        </w:rPr>
        <w:t>insussistenza</w:t>
      </w:r>
      <w:r w:rsidRPr="00601076">
        <w:rPr>
          <w:spacing w:val="-3"/>
          <w:sz w:val="22"/>
          <w:szCs w:val="22"/>
        </w:rPr>
        <w:t xml:space="preserve"> </w:t>
      </w:r>
      <w:r w:rsidRPr="00601076">
        <w:rPr>
          <w:sz w:val="22"/>
          <w:szCs w:val="22"/>
        </w:rPr>
        <w:t>incompatibilità</w:t>
      </w:r>
      <w:r w:rsidRPr="00601076">
        <w:rPr>
          <w:spacing w:val="-3"/>
          <w:sz w:val="22"/>
          <w:szCs w:val="22"/>
        </w:rPr>
        <w:t xml:space="preserve"> </w:t>
      </w:r>
      <w:r w:rsidRPr="00601076">
        <w:rPr>
          <w:sz w:val="22"/>
          <w:szCs w:val="22"/>
        </w:rPr>
        <w:t>debitamente</w:t>
      </w:r>
      <w:r w:rsidRPr="00601076">
        <w:rPr>
          <w:spacing w:val="-4"/>
          <w:sz w:val="22"/>
          <w:szCs w:val="22"/>
        </w:rPr>
        <w:t xml:space="preserve"> </w:t>
      </w:r>
      <w:r w:rsidRPr="00601076">
        <w:rPr>
          <w:sz w:val="22"/>
          <w:szCs w:val="22"/>
        </w:rPr>
        <w:t>compilata</w:t>
      </w:r>
      <w:r w:rsidRPr="00601076">
        <w:rPr>
          <w:spacing w:val="-5"/>
          <w:sz w:val="22"/>
          <w:szCs w:val="22"/>
        </w:rPr>
        <w:t xml:space="preserve"> </w:t>
      </w:r>
      <w:r w:rsidRPr="00601076">
        <w:rPr>
          <w:sz w:val="22"/>
          <w:szCs w:val="22"/>
        </w:rPr>
        <w:t>e</w:t>
      </w:r>
      <w:r w:rsidRPr="00601076">
        <w:rPr>
          <w:spacing w:val="-2"/>
          <w:sz w:val="22"/>
          <w:szCs w:val="22"/>
        </w:rPr>
        <w:t xml:space="preserve"> </w:t>
      </w:r>
      <w:r w:rsidRPr="00601076">
        <w:rPr>
          <w:sz w:val="22"/>
          <w:szCs w:val="22"/>
        </w:rPr>
        <w:t>sottoscritta;</w:t>
      </w:r>
    </w:p>
    <w:p w14:paraId="3F705308" w14:textId="77777777" w:rsidR="00601076" w:rsidRDefault="00601076" w:rsidP="00601076">
      <w:pPr>
        <w:pStyle w:val="Paragrafoelenco"/>
        <w:widowControl w:val="0"/>
        <w:numPr>
          <w:ilvl w:val="0"/>
          <w:numId w:val="21"/>
        </w:numPr>
        <w:tabs>
          <w:tab w:val="left" w:pos="840"/>
        </w:tabs>
        <w:autoSpaceDE w:val="0"/>
        <w:autoSpaceDN w:val="0"/>
        <w:spacing w:before="22"/>
        <w:ind w:hanging="359"/>
        <w:rPr>
          <w:sz w:val="22"/>
          <w:szCs w:val="22"/>
        </w:rPr>
      </w:pPr>
      <w:r>
        <w:rPr>
          <w:sz w:val="22"/>
          <w:szCs w:val="22"/>
        </w:rPr>
        <w:t>Curriculum vitae;</w:t>
      </w:r>
    </w:p>
    <w:p w14:paraId="4F5B85B6" w14:textId="58C3B990" w:rsidR="00601076" w:rsidRPr="00072E37" w:rsidRDefault="00F21BB9" w:rsidP="00072E37">
      <w:pPr>
        <w:pStyle w:val="Paragrafoelenco"/>
        <w:widowControl w:val="0"/>
        <w:numPr>
          <w:ilvl w:val="0"/>
          <w:numId w:val="21"/>
        </w:numPr>
        <w:tabs>
          <w:tab w:val="left" w:pos="840"/>
        </w:tabs>
        <w:autoSpaceDE w:val="0"/>
        <w:autoSpaceDN w:val="0"/>
        <w:spacing w:before="22"/>
        <w:ind w:hanging="359"/>
        <w:rPr>
          <w:sz w:val="22"/>
          <w:szCs w:val="22"/>
        </w:rPr>
      </w:pPr>
      <w:r w:rsidRPr="00F21BB9">
        <w:rPr>
          <w:sz w:val="22"/>
          <w:szCs w:val="22"/>
        </w:rPr>
        <w:t>Copia</w:t>
      </w:r>
      <w:r w:rsidRPr="00F21BB9">
        <w:rPr>
          <w:spacing w:val="-1"/>
          <w:sz w:val="22"/>
          <w:szCs w:val="22"/>
        </w:rPr>
        <w:t xml:space="preserve"> </w:t>
      </w:r>
      <w:r w:rsidRPr="00F21BB9">
        <w:rPr>
          <w:sz w:val="22"/>
          <w:szCs w:val="22"/>
        </w:rPr>
        <w:t>di</w:t>
      </w:r>
      <w:r w:rsidRPr="00F21BB9">
        <w:rPr>
          <w:spacing w:val="-1"/>
          <w:sz w:val="22"/>
          <w:szCs w:val="22"/>
        </w:rPr>
        <w:t xml:space="preserve"> </w:t>
      </w:r>
      <w:r w:rsidRPr="00F21BB9">
        <w:rPr>
          <w:sz w:val="22"/>
          <w:szCs w:val="22"/>
        </w:rPr>
        <w:t>un</w:t>
      </w:r>
      <w:r w:rsidRPr="00F21BB9">
        <w:rPr>
          <w:spacing w:val="-3"/>
          <w:sz w:val="22"/>
          <w:szCs w:val="22"/>
        </w:rPr>
        <w:t xml:space="preserve"> </w:t>
      </w:r>
      <w:r w:rsidRPr="00F21BB9">
        <w:rPr>
          <w:sz w:val="22"/>
          <w:szCs w:val="22"/>
        </w:rPr>
        <w:t>documento</w:t>
      </w:r>
      <w:r w:rsidRPr="00F21BB9">
        <w:rPr>
          <w:spacing w:val="-1"/>
          <w:sz w:val="22"/>
          <w:szCs w:val="22"/>
        </w:rPr>
        <w:t xml:space="preserve"> </w:t>
      </w:r>
      <w:r w:rsidRPr="00F21BB9">
        <w:rPr>
          <w:sz w:val="22"/>
          <w:szCs w:val="22"/>
        </w:rPr>
        <w:t>di</w:t>
      </w:r>
      <w:r w:rsidRPr="00F21BB9">
        <w:rPr>
          <w:spacing w:val="-1"/>
          <w:sz w:val="22"/>
          <w:szCs w:val="22"/>
        </w:rPr>
        <w:t xml:space="preserve"> </w:t>
      </w:r>
      <w:proofErr w:type="spellStart"/>
      <w:r w:rsidRPr="00F21BB9">
        <w:rPr>
          <w:sz w:val="22"/>
          <w:szCs w:val="22"/>
        </w:rPr>
        <w:t>identit</w:t>
      </w:r>
      <w:proofErr w:type="spellEnd"/>
    </w:p>
    <w:p w14:paraId="12625849" w14:textId="67B2BDF9" w:rsidR="00601076" w:rsidRPr="00634A07" w:rsidRDefault="00601076" w:rsidP="00601076">
      <w:pPr>
        <w:pBdr>
          <w:top w:val="single" w:sz="4" w:space="0" w:color="DBE5F1" w:themeColor="accent1" w:themeTint="33"/>
          <w:left w:val="single" w:sz="4" w:space="4" w:color="DBE5F1" w:themeColor="accent1" w:themeTint="33"/>
          <w:bottom w:val="single" w:sz="4" w:space="1" w:color="DBE5F1" w:themeColor="accent1" w:themeTint="33"/>
          <w:right w:val="single" w:sz="4" w:space="4" w:color="DBE5F1" w:themeColor="accent1" w:themeTint="33"/>
        </w:pBdr>
        <w:rPr>
          <w:rStyle w:val="Riferimentointenso"/>
          <w:sz w:val="18"/>
          <w:szCs w:val="18"/>
        </w:rPr>
      </w:pPr>
      <w:r>
        <w:rPr>
          <w:rStyle w:val="Riferimentointenso"/>
          <w:sz w:val="18"/>
          <w:szCs w:val="18"/>
        </w:rPr>
        <w:lastRenderedPageBreak/>
        <w:t xml:space="preserve">ALLEGATO 2 </w:t>
      </w:r>
      <w:r w:rsidR="00606F0A">
        <w:rPr>
          <w:rStyle w:val="Riferimentointenso"/>
          <w:sz w:val="18"/>
          <w:szCs w:val="18"/>
        </w:rPr>
        <w:t xml:space="preserve">- </w:t>
      </w:r>
      <w:r w:rsidRPr="00634A07">
        <w:rPr>
          <w:rStyle w:val="Riferimentointenso"/>
          <w:sz w:val="18"/>
          <w:szCs w:val="18"/>
        </w:rPr>
        <w:t xml:space="preserve">GRIGLIA DI VALUTAZIONE </w:t>
      </w:r>
    </w:p>
    <w:p w14:paraId="61E19A92" w14:textId="77777777" w:rsidR="00601076" w:rsidRDefault="00601076" w:rsidP="00601076">
      <w:pPr>
        <w:spacing w:before="1" w:after="9" w:line="232" w:lineRule="auto"/>
        <w:ind w:left="340" w:right="577"/>
        <w:rPr>
          <w:sz w:val="22"/>
          <w:szCs w:val="22"/>
        </w:rPr>
      </w:pPr>
    </w:p>
    <w:p w14:paraId="136E1898" w14:textId="77777777" w:rsidR="00601076" w:rsidRDefault="00601076" w:rsidP="00606F0A">
      <w:pPr>
        <w:spacing w:before="1" w:after="9" w:line="232" w:lineRule="auto"/>
        <w:ind w:right="577"/>
        <w:rPr>
          <w:sz w:val="22"/>
          <w:szCs w:val="22"/>
        </w:rPr>
      </w:pPr>
    </w:p>
    <w:p w14:paraId="66FC5B2D" w14:textId="77777777" w:rsidR="00606F0A" w:rsidRPr="00BB6BDE" w:rsidRDefault="00606F0A" w:rsidP="00606F0A">
      <w:pPr>
        <w:pStyle w:val="Paragrafoelenco"/>
        <w:numPr>
          <w:ilvl w:val="0"/>
          <w:numId w:val="24"/>
        </w:numPr>
        <w:pBdr>
          <w:bottom w:val="single" w:sz="4" w:space="1" w:color="auto"/>
        </w:pBdr>
        <w:tabs>
          <w:tab w:val="left" w:pos="9900"/>
        </w:tabs>
        <w:spacing w:before="1"/>
        <w:ind w:right="161"/>
        <w:jc w:val="both"/>
        <w:rPr>
          <w:b/>
          <w:bCs/>
          <w:spacing w:val="-3"/>
          <w:sz w:val="22"/>
          <w:szCs w:val="22"/>
        </w:rPr>
      </w:pPr>
      <w:r w:rsidRPr="00BB6BDE">
        <w:rPr>
          <w:b/>
          <w:bCs/>
          <w:spacing w:val="-3"/>
          <w:sz w:val="22"/>
          <w:szCs w:val="22"/>
        </w:rPr>
        <w:t xml:space="preserve">DOCENTE ESPERTO </w:t>
      </w:r>
    </w:p>
    <w:p w14:paraId="7A42C9BA" w14:textId="77777777" w:rsidR="00606F0A" w:rsidRDefault="00606F0A" w:rsidP="00606F0A">
      <w:pPr>
        <w:tabs>
          <w:tab w:val="left" w:pos="9900"/>
        </w:tabs>
        <w:spacing w:before="1"/>
        <w:ind w:right="161"/>
        <w:jc w:val="both"/>
        <w:rPr>
          <w:spacing w:val="-3"/>
          <w:sz w:val="22"/>
          <w:szCs w:val="22"/>
        </w:rPr>
      </w:pPr>
    </w:p>
    <w:p w14:paraId="56DBC55D" w14:textId="77777777" w:rsidR="00606F0A" w:rsidRPr="00F01A17" w:rsidRDefault="00606F0A" w:rsidP="00606F0A">
      <w:pPr>
        <w:spacing w:before="1" w:after="9" w:line="232" w:lineRule="auto"/>
        <w:ind w:left="340" w:right="577"/>
        <w:jc w:val="center"/>
        <w:rPr>
          <w:b/>
          <w:bCs/>
          <w:sz w:val="22"/>
          <w:szCs w:val="22"/>
        </w:rPr>
      </w:pPr>
      <w:r w:rsidRPr="00072E37">
        <w:rPr>
          <w:b/>
          <w:bCs/>
          <w:sz w:val="22"/>
          <w:szCs w:val="22"/>
          <w:highlight w:val="yellow"/>
        </w:rPr>
        <w:t>COGNOME E NOME _____________________________</w:t>
      </w:r>
    </w:p>
    <w:p w14:paraId="0D537C7F" w14:textId="77777777" w:rsidR="00606F0A" w:rsidRPr="00BB6BDE" w:rsidRDefault="00606F0A" w:rsidP="00606F0A">
      <w:pPr>
        <w:tabs>
          <w:tab w:val="left" w:pos="9900"/>
        </w:tabs>
        <w:spacing w:before="1"/>
        <w:ind w:right="161"/>
        <w:jc w:val="both"/>
        <w:rPr>
          <w:spacing w:val="-3"/>
          <w:sz w:val="22"/>
          <w:szCs w:val="22"/>
        </w:rPr>
      </w:pPr>
    </w:p>
    <w:tbl>
      <w:tblPr>
        <w:tblStyle w:val="Grigliatabella"/>
        <w:tblW w:w="0" w:type="auto"/>
        <w:tblInd w:w="1" w:type="dxa"/>
        <w:tblLayout w:type="fixed"/>
        <w:tblLook w:val="04A0" w:firstRow="1" w:lastRow="0" w:firstColumn="1" w:lastColumn="0" w:noHBand="0" w:noVBand="1"/>
      </w:tblPr>
      <w:tblGrid>
        <w:gridCol w:w="2422"/>
        <w:gridCol w:w="2423"/>
        <w:gridCol w:w="2423"/>
        <w:gridCol w:w="2423"/>
      </w:tblGrid>
      <w:tr w:rsidR="00606F0A" w:rsidRPr="00BB6BDE" w14:paraId="49174CF5" w14:textId="77777777" w:rsidTr="0011282E">
        <w:trPr>
          <w:trHeight w:val="564"/>
        </w:trPr>
        <w:tc>
          <w:tcPr>
            <w:tcW w:w="9691" w:type="dxa"/>
            <w:gridSpan w:val="4"/>
            <w:shd w:val="clear" w:color="auto" w:fill="auto"/>
          </w:tcPr>
          <w:p w14:paraId="6F41D27D" w14:textId="77777777" w:rsidR="00606F0A" w:rsidRPr="00BB6BDE" w:rsidRDefault="00606F0A" w:rsidP="0011282E">
            <w:pPr>
              <w:pStyle w:val="Nessunaspaziatura"/>
              <w:spacing w:line="276" w:lineRule="auto"/>
              <w:jc w:val="center"/>
              <w:rPr>
                <w:b/>
              </w:rPr>
            </w:pPr>
            <w:r w:rsidRPr="00BB6BDE">
              <w:rPr>
                <w:b/>
              </w:rPr>
              <w:t>CRITERI DI SELEZIONE ESPERTO</w:t>
            </w:r>
          </w:p>
          <w:p w14:paraId="4B34F13B" w14:textId="77777777" w:rsidR="00606F0A" w:rsidRPr="00BB6BDE" w:rsidRDefault="00606F0A" w:rsidP="0011282E">
            <w:pPr>
              <w:pStyle w:val="Nessunaspaziatura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B6BDE">
              <w:rPr>
                <w:b/>
                <w:bCs/>
              </w:rPr>
              <w:t>GRIGLIA DI VALUTAZIONE AI FINI DELLA COMPARAZIONE DEI CURRICULA</w:t>
            </w:r>
          </w:p>
        </w:tc>
      </w:tr>
      <w:tr w:rsidR="00606F0A" w:rsidRPr="00BB6BDE" w14:paraId="217B3D79" w14:textId="77777777" w:rsidTr="0011282E">
        <w:trPr>
          <w:trHeight w:val="564"/>
        </w:trPr>
        <w:tc>
          <w:tcPr>
            <w:tcW w:w="2422" w:type="dxa"/>
          </w:tcPr>
          <w:p w14:paraId="1DF03BC2" w14:textId="77777777" w:rsidR="00606F0A" w:rsidRPr="00BB6BDE" w:rsidRDefault="00606F0A" w:rsidP="0011282E">
            <w:pPr>
              <w:pStyle w:val="Nessunaspaziatura"/>
              <w:rPr>
                <w:b/>
                <w:sz w:val="20"/>
                <w:szCs w:val="20"/>
              </w:rPr>
            </w:pPr>
            <w:r w:rsidRPr="00BB6BDE">
              <w:rPr>
                <w:b/>
                <w:color w:val="000000"/>
                <w:sz w:val="20"/>
                <w:szCs w:val="20"/>
              </w:rPr>
              <w:t>TITOLI</w:t>
            </w:r>
          </w:p>
        </w:tc>
        <w:tc>
          <w:tcPr>
            <w:tcW w:w="2423" w:type="dxa"/>
          </w:tcPr>
          <w:p w14:paraId="24313268" w14:textId="77777777" w:rsidR="00606F0A" w:rsidRPr="00BB6BDE" w:rsidRDefault="00606F0A" w:rsidP="0011282E">
            <w:pPr>
              <w:pStyle w:val="Nessunaspaziatura"/>
              <w:rPr>
                <w:b/>
                <w:sz w:val="20"/>
                <w:szCs w:val="20"/>
              </w:rPr>
            </w:pPr>
            <w:r w:rsidRPr="00BB6BDE">
              <w:rPr>
                <w:b/>
                <w:color w:val="000000"/>
                <w:sz w:val="20"/>
                <w:szCs w:val="20"/>
              </w:rPr>
              <w:t>VALUTAZIONE</w:t>
            </w:r>
          </w:p>
        </w:tc>
        <w:tc>
          <w:tcPr>
            <w:tcW w:w="2423" w:type="dxa"/>
          </w:tcPr>
          <w:p w14:paraId="0E678AB7" w14:textId="77777777" w:rsidR="00606F0A" w:rsidRPr="00BB6BDE" w:rsidRDefault="00606F0A" w:rsidP="0011282E">
            <w:pPr>
              <w:pStyle w:val="Nessunaspaziatura"/>
              <w:rPr>
                <w:b/>
                <w:sz w:val="20"/>
                <w:szCs w:val="20"/>
              </w:rPr>
            </w:pPr>
            <w:r w:rsidRPr="00BB6BDE">
              <w:rPr>
                <w:b/>
                <w:bCs/>
                <w:color w:val="000000"/>
                <w:sz w:val="20"/>
                <w:szCs w:val="20"/>
              </w:rPr>
              <w:t>VALUTAZIONE DOCENTE</w:t>
            </w:r>
          </w:p>
        </w:tc>
        <w:tc>
          <w:tcPr>
            <w:tcW w:w="2423" w:type="dxa"/>
          </w:tcPr>
          <w:p w14:paraId="3541342C" w14:textId="77777777" w:rsidR="00606F0A" w:rsidRPr="00BB6BDE" w:rsidRDefault="00606F0A" w:rsidP="0011282E">
            <w:pPr>
              <w:pStyle w:val="Nessunaspaziatura"/>
              <w:rPr>
                <w:b/>
                <w:sz w:val="20"/>
                <w:szCs w:val="20"/>
              </w:rPr>
            </w:pPr>
            <w:r w:rsidRPr="00BB6BDE">
              <w:rPr>
                <w:b/>
                <w:bCs/>
                <w:color w:val="000000"/>
                <w:sz w:val="20"/>
                <w:szCs w:val="20"/>
              </w:rPr>
              <w:t>VALUTAZIONE COMMISSIONE</w:t>
            </w:r>
          </w:p>
        </w:tc>
      </w:tr>
      <w:tr w:rsidR="00606F0A" w:rsidRPr="00BB6BDE" w14:paraId="49A9EED2" w14:textId="77777777" w:rsidTr="0011282E">
        <w:trPr>
          <w:trHeight w:val="495"/>
        </w:trPr>
        <w:tc>
          <w:tcPr>
            <w:tcW w:w="9691" w:type="dxa"/>
            <w:gridSpan w:val="4"/>
          </w:tcPr>
          <w:p w14:paraId="0FF21B5C" w14:textId="77777777" w:rsidR="00606F0A" w:rsidRPr="00BB6BDE" w:rsidRDefault="00606F0A" w:rsidP="0011282E">
            <w:pPr>
              <w:pStyle w:val="Nessunaspaziatura"/>
              <w:rPr>
                <w:b/>
                <w:i/>
                <w:sz w:val="20"/>
                <w:szCs w:val="20"/>
              </w:rPr>
            </w:pPr>
            <w:r w:rsidRPr="00BB6BDE">
              <w:rPr>
                <w:b/>
                <w:i/>
                <w:sz w:val="20"/>
                <w:szCs w:val="20"/>
              </w:rPr>
              <w:t>Titoli di accesso</w:t>
            </w:r>
          </w:p>
          <w:p w14:paraId="56104813" w14:textId="77777777" w:rsidR="00606F0A" w:rsidRPr="00BB6BDE" w:rsidRDefault="00606F0A" w:rsidP="00606F0A">
            <w:pPr>
              <w:pStyle w:val="Nessunaspaziatura"/>
              <w:numPr>
                <w:ilvl w:val="0"/>
                <w:numId w:val="25"/>
              </w:numPr>
              <w:rPr>
                <w:b/>
                <w:i/>
                <w:sz w:val="20"/>
                <w:szCs w:val="20"/>
              </w:rPr>
            </w:pPr>
            <w:r w:rsidRPr="00BB6BDE">
              <w:rPr>
                <w:b/>
                <w:i/>
                <w:sz w:val="20"/>
                <w:szCs w:val="20"/>
              </w:rPr>
              <w:t>PARTECIPAZIONE AL PERCORSO FOMATIVO KIT ESPERTO STEM</w:t>
            </w:r>
          </w:p>
        </w:tc>
      </w:tr>
      <w:tr w:rsidR="00606F0A" w:rsidRPr="00BB6BDE" w14:paraId="6E286CC0" w14:textId="77777777" w:rsidTr="0011282E">
        <w:trPr>
          <w:trHeight w:val="495"/>
        </w:trPr>
        <w:tc>
          <w:tcPr>
            <w:tcW w:w="9691" w:type="dxa"/>
            <w:gridSpan w:val="4"/>
          </w:tcPr>
          <w:p w14:paraId="173BDA0A" w14:textId="77777777" w:rsidR="00606F0A" w:rsidRPr="00BB6BDE" w:rsidRDefault="00606F0A" w:rsidP="0011282E">
            <w:pPr>
              <w:pStyle w:val="Nessunaspaziatura"/>
              <w:rPr>
                <w:b/>
                <w:i/>
                <w:sz w:val="20"/>
                <w:szCs w:val="20"/>
              </w:rPr>
            </w:pPr>
            <w:r w:rsidRPr="00BB6BDE">
              <w:rPr>
                <w:b/>
                <w:i/>
                <w:sz w:val="20"/>
                <w:szCs w:val="20"/>
              </w:rPr>
              <w:t xml:space="preserve">TITOLI CULTURALI </w:t>
            </w:r>
          </w:p>
        </w:tc>
      </w:tr>
      <w:tr w:rsidR="00606F0A" w:rsidRPr="00BB6BDE" w14:paraId="0126143C" w14:textId="77777777" w:rsidTr="0011282E">
        <w:trPr>
          <w:trHeight w:val="1696"/>
        </w:trPr>
        <w:tc>
          <w:tcPr>
            <w:tcW w:w="2422" w:type="dxa"/>
          </w:tcPr>
          <w:p w14:paraId="1FE0E7A8" w14:textId="77777777" w:rsidR="00606F0A" w:rsidRPr="00BB6BDE" w:rsidRDefault="00606F0A" w:rsidP="0011282E">
            <w:pPr>
              <w:pStyle w:val="Nessunaspaziatura"/>
              <w:rPr>
                <w:color w:val="000000"/>
                <w:sz w:val="20"/>
                <w:szCs w:val="20"/>
              </w:rPr>
            </w:pPr>
            <w:r w:rsidRPr="00BB6BDE">
              <w:rPr>
                <w:color w:val="000000"/>
                <w:sz w:val="20"/>
                <w:szCs w:val="20"/>
              </w:rPr>
              <w:t xml:space="preserve">Laurea vecchio ordinamento o Laurea specialistica nuovo ordinamento coerente con l’insegnamento del Modulo prescelto </w:t>
            </w:r>
          </w:p>
          <w:p w14:paraId="1223CCB5" w14:textId="77777777" w:rsidR="00606F0A" w:rsidRPr="00BB6BDE" w:rsidRDefault="00606F0A" w:rsidP="0011282E">
            <w:pPr>
              <w:pStyle w:val="Nessunaspaziatura"/>
              <w:rPr>
                <w:color w:val="000000"/>
                <w:sz w:val="20"/>
                <w:szCs w:val="20"/>
              </w:rPr>
            </w:pPr>
          </w:p>
        </w:tc>
        <w:tc>
          <w:tcPr>
            <w:tcW w:w="2423" w:type="dxa"/>
          </w:tcPr>
          <w:p w14:paraId="027109D5" w14:textId="77777777" w:rsidR="00606F0A" w:rsidRPr="00BB6BDE" w:rsidRDefault="00606F0A" w:rsidP="0011282E">
            <w:pPr>
              <w:pStyle w:val="NormaleWeb"/>
              <w:spacing w:before="0" w:beforeAutospacing="0" w:after="160" w:afterAutospacing="0"/>
              <w:rPr>
                <w:color w:val="000000"/>
                <w:sz w:val="20"/>
                <w:szCs w:val="20"/>
              </w:rPr>
            </w:pPr>
            <w:r w:rsidRPr="00BB6BDE">
              <w:rPr>
                <w:color w:val="000000"/>
                <w:sz w:val="20"/>
                <w:szCs w:val="20"/>
              </w:rPr>
              <w:t xml:space="preserve">Voto =110+lode </w:t>
            </w:r>
            <w:proofErr w:type="spellStart"/>
            <w:r w:rsidRPr="00BB6BDE">
              <w:rPr>
                <w:color w:val="000000"/>
                <w:sz w:val="20"/>
                <w:szCs w:val="20"/>
              </w:rPr>
              <w:t>pt</w:t>
            </w:r>
            <w:proofErr w:type="spellEnd"/>
            <w:r w:rsidRPr="00BB6BDE">
              <w:rPr>
                <w:color w:val="000000"/>
                <w:sz w:val="20"/>
                <w:szCs w:val="20"/>
              </w:rPr>
              <w:t>. 10</w:t>
            </w:r>
          </w:p>
          <w:p w14:paraId="4592EE32" w14:textId="77777777" w:rsidR="00606F0A" w:rsidRPr="00BB6BDE" w:rsidRDefault="00606F0A" w:rsidP="0011282E">
            <w:pPr>
              <w:pStyle w:val="NormaleWeb"/>
              <w:spacing w:before="0" w:beforeAutospacing="0" w:after="160" w:afterAutospacing="0"/>
              <w:rPr>
                <w:color w:val="000000"/>
                <w:sz w:val="20"/>
                <w:szCs w:val="20"/>
              </w:rPr>
            </w:pPr>
            <w:r w:rsidRPr="00BB6BDE">
              <w:rPr>
                <w:color w:val="000000"/>
                <w:sz w:val="20"/>
                <w:szCs w:val="20"/>
              </w:rPr>
              <w:t>100 ≤ voto ≤ 110</w:t>
            </w:r>
            <w:r w:rsidRPr="00BB6BDE">
              <w:rPr>
                <w:rStyle w:val="apple-converted-space"/>
                <w:color w:val="000000"/>
                <w:sz w:val="20"/>
                <w:szCs w:val="20"/>
              </w:rPr>
              <w:t> </w:t>
            </w:r>
            <w:r w:rsidRPr="00BB6BDE">
              <w:rPr>
                <w:color w:val="000000"/>
                <w:sz w:val="20"/>
                <w:szCs w:val="20"/>
              </w:rPr>
              <w:t>pt.8</w:t>
            </w:r>
          </w:p>
          <w:p w14:paraId="30C8C863" w14:textId="77777777" w:rsidR="00606F0A" w:rsidRPr="00BB6BDE" w:rsidRDefault="00606F0A" w:rsidP="0011282E">
            <w:pPr>
              <w:pStyle w:val="Nessunaspaziatura"/>
              <w:rPr>
                <w:color w:val="000000"/>
                <w:sz w:val="20"/>
                <w:szCs w:val="20"/>
              </w:rPr>
            </w:pPr>
            <w:r w:rsidRPr="00BB6BDE">
              <w:rPr>
                <w:color w:val="000000"/>
                <w:sz w:val="20"/>
                <w:szCs w:val="20"/>
              </w:rPr>
              <w:t>Voto ˂100</w:t>
            </w:r>
            <w:r w:rsidRPr="00BB6BDE">
              <w:rPr>
                <w:rStyle w:val="apple-converted-space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B6BDE">
              <w:rPr>
                <w:color w:val="000000"/>
                <w:sz w:val="20"/>
                <w:szCs w:val="20"/>
              </w:rPr>
              <w:t>pt</w:t>
            </w:r>
            <w:proofErr w:type="spellEnd"/>
            <w:r w:rsidRPr="00BB6BDE">
              <w:rPr>
                <w:color w:val="000000"/>
                <w:sz w:val="20"/>
                <w:szCs w:val="20"/>
              </w:rPr>
              <w:t>. 6</w:t>
            </w:r>
          </w:p>
          <w:p w14:paraId="21BC4EBD" w14:textId="77777777" w:rsidR="00606F0A" w:rsidRPr="00BB6BDE" w:rsidRDefault="00606F0A" w:rsidP="0011282E">
            <w:pPr>
              <w:pStyle w:val="Nessunaspaziatura"/>
              <w:rPr>
                <w:color w:val="000000"/>
                <w:sz w:val="20"/>
                <w:szCs w:val="20"/>
              </w:rPr>
            </w:pPr>
          </w:p>
          <w:p w14:paraId="50257B28" w14:textId="77777777" w:rsidR="00606F0A" w:rsidRPr="00BB6BDE" w:rsidRDefault="00606F0A" w:rsidP="0011282E">
            <w:pPr>
              <w:pStyle w:val="Nessunaspaziatura"/>
              <w:rPr>
                <w:color w:val="000000"/>
                <w:sz w:val="20"/>
                <w:szCs w:val="20"/>
              </w:rPr>
            </w:pPr>
            <w:r w:rsidRPr="00BB6BDE">
              <w:rPr>
                <w:color w:val="000000"/>
                <w:sz w:val="20"/>
                <w:szCs w:val="20"/>
              </w:rPr>
              <w:t>(max 10 punti)</w:t>
            </w:r>
          </w:p>
        </w:tc>
        <w:tc>
          <w:tcPr>
            <w:tcW w:w="2423" w:type="dxa"/>
          </w:tcPr>
          <w:p w14:paraId="48F286D8" w14:textId="77777777" w:rsidR="00606F0A" w:rsidRPr="00BB6BDE" w:rsidRDefault="00606F0A" w:rsidP="0011282E">
            <w:pPr>
              <w:pStyle w:val="Nessunaspaziatura"/>
              <w:rPr>
                <w:b/>
                <w:sz w:val="20"/>
                <w:szCs w:val="20"/>
              </w:rPr>
            </w:pPr>
          </w:p>
        </w:tc>
        <w:tc>
          <w:tcPr>
            <w:tcW w:w="2423" w:type="dxa"/>
          </w:tcPr>
          <w:p w14:paraId="1B2BFA17" w14:textId="77777777" w:rsidR="00606F0A" w:rsidRPr="00BB6BDE" w:rsidRDefault="00606F0A" w:rsidP="0011282E">
            <w:pPr>
              <w:pStyle w:val="Nessunaspaziatura"/>
              <w:rPr>
                <w:b/>
                <w:sz w:val="20"/>
                <w:szCs w:val="20"/>
              </w:rPr>
            </w:pPr>
          </w:p>
        </w:tc>
      </w:tr>
      <w:tr w:rsidR="00606F0A" w:rsidRPr="00BB6BDE" w14:paraId="1188DDB7" w14:textId="77777777" w:rsidTr="0011282E">
        <w:trPr>
          <w:trHeight w:val="1696"/>
        </w:trPr>
        <w:tc>
          <w:tcPr>
            <w:tcW w:w="2422" w:type="dxa"/>
          </w:tcPr>
          <w:p w14:paraId="2CE2E70A" w14:textId="77777777" w:rsidR="00606F0A" w:rsidRPr="00BB6BDE" w:rsidRDefault="00606F0A" w:rsidP="0011282E">
            <w:pPr>
              <w:pStyle w:val="Nessunaspaziatura"/>
              <w:rPr>
                <w:color w:val="000000"/>
                <w:sz w:val="20"/>
                <w:szCs w:val="20"/>
              </w:rPr>
            </w:pPr>
            <w:r w:rsidRPr="00BB6BDE">
              <w:rPr>
                <w:color w:val="000000"/>
                <w:sz w:val="20"/>
                <w:szCs w:val="20"/>
              </w:rPr>
              <w:t>Diploma magistrale o Diploma di Liceo Socio- Psico-Pedagogico o Diploma sperimentale ad indirizzo linguistico</w:t>
            </w:r>
          </w:p>
          <w:p w14:paraId="17C628AD" w14:textId="77777777" w:rsidR="00606F0A" w:rsidRPr="00BB6BDE" w:rsidRDefault="00606F0A" w:rsidP="0011282E">
            <w:pPr>
              <w:pStyle w:val="Nessunaspaziatura"/>
              <w:rPr>
                <w:i/>
                <w:iCs/>
                <w:color w:val="000000"/>
                <w:sz w:val="20"/>
                <w:szCs w:val="20"/>
                <w:u w:val="single"/>
              </w:rPr>
            </w:pPr>
            <w:r w:rsidRPr="00BB6BDE">
              <w:rPr>
                <w:i/>
                <w:iCs/>
                <w:color w:val="000000"/>
                <w:sz w:val="20"/>
                <w:szCs w:val="20"/>
                <w:u w:val="single"/>
              </w:rPr>
              <w:t>(solo per i docenti della Scuola dell’Infanzia e della Scuola Primaria)</w:t>
            </w:r>
          </w:p>
        </w:tc>
        <w:tc>
          <w:tcPr>
            <w:tcW w:w="2423" w:type="dxa"/>
          </w:tcPr>
          <w:p w14:paraId="2813431D" w14:textId="77777777" w:rsidR="00606F0A" w:rsidRPr="00BB6BDE" w:rsidRDefault="00606F0A" w:rsidP="0011282E">
            <w:pPr>
              <w:pStyle w:val="NormaleWeb"/>
              <w:spacing w:before="0" w:beforeAutospacing="0" w:after="160" w:afterAutospacing="0"/>
              <w:rPr>
                <w:color w:val="000000"/>
                <w:sz w:val="20"/>
                <w:szCs w:val="20"/>
              </w:rPr>
            </w:pPr>
            <w:proofErr w:type="gramStart"/>
            <w:r w:rsidRPr="00BB6BDE">
              <w:rPr>
                <w:color w:val="000000"/>
                <w:sz w:val="20"/>
                <w:szCs w:val="20"/>
              </w:rPr>
              <w:t>10</w:t>
            </w:r>
            <w:proofErr w:type="gramEnd"/>
            <w:r w:rsidRPr="00BB6BDE">
              <w:rPr>
                <w:color w:val="000000"/>
                <w:sz w:val="20"/>
                <w:szCs w:val="20"/>
              </w:rPr>
              <w:t xml:space="preserve"> punti </w:t>
            </w:r>
          </w:p>
        </w:tc>
        <w:tc>
          <w:tcPr>
            <w:tcW w:w="2423" w:type="dxa"/>
          </w:tcPr>
          <w:p w14:paraId="06026B98" w14:textId="77777777" w:rsidR="00606F0A" w:rsidRPr="00BB6BDE" w:rsidRDefault="00606F0A" w:rsidP="0011282E">
            <w:pPr>
              <w:pStyle w:val="Nessunaspaziatura"/>
              <w:rPr>
                <w:b/>
                <w:sz w:val="20"/>
                <w:szCs w:val="20"/>
              </w:rPr>
            </w:pPr>
          </w:p>
        </w:tc>
        <w:tc>
          <w:tcPr>
            <w:tcW w:w="2423" w:type="dxa"/>
          </w:tcPr>
          <w:p w14:paraId="25E65CF5" w14:textId="77777777" w:rsidR="00606F0A" w:rsidRPr="00BB6BDE" w:rsidRDefault="00606F0A" w:rsidP="0011282E">
            <w:pPr>
              <w:pStyle w:val="Nessunaspaziatura"/>
              <w:rPr>
                <w:b/>
                <w:sz w:val="20"/>
                <w:szCs w:val="20"/>
              </w:rPr>
            </w:pPr>
          </w:p>
        </w:tc>
      </w:tr>
      <w:tr w:rsidR="00606F0A" w:rsidRPr="00BB6BDE" w14:paraId="7CF1FDE3" w14:textId="77777777" w:rsidTr="0011282E">
        <w:trPr>
          <w:trHeight w:val="1143"/>
        </w:trPr>
        <w:tc>
          <w:tcPr>
            <w:tcW w:w="2422" w:type="dxa"/>
          </w:tcPr>
          <w:p w14:paraId="4AAE61E0" w14:textId="77777777" w:rsidR="00606F0A" w:rsidRPr="00BB6BDE" w:rsidRDefault="00606F0A" w:rsidP="0011282E">
            <w:pPr>
              <w:pStyle w:val="Nessunaspaziatura"/>
              <w:rPr>
                <w:color w:val="000000"/>
                <w:sz w:val="20"/>
                <w:szCs w:val="20"/>
              </w:rPr>
            </w:pPr>
            <w:r w:rsidRPr="00BB6BDE">
              <w:rPr>
                <w:color w:val="000000"/>
                <w:sz w:val="20"/>
                <w:szCs w:val="20"/>
              </w:rPr>
              <w:t>Altri titoli accademici (Dottorato, Master, Corsi di Perfezionamento, ecc.</w:t>
            </w:r>
            <w:r w:rsidRPr="00BB6BDE">
              <w:rPr>
                <w:sz w:val="20"/>
                <w:szCs w:val="20"/>
              </w:rPr>
              <w:t xml:space="preserve"> </w:t>
            </w:r>
            <w:r w:rsidRPr="00BB6BDE">
              <w:rPr>
                <w:color w:val="000000"/>
                <w:sz w:val="20"/>
                <w:szCs w:val="20"/>
              </w:rPr>
              <w:t>1500 ore 65 cfu)</w:t>
            </w:r>
            <w:r w:rsidRPr="00BB6BDE">
              <w:rPr>
                <w:sz w:val="20"/>
                <w:szCs w:val="20"/>
              </w:rPr>
              <w:t xml:space="preserve"> </w:t>
            </w:r>
            <w:r w:rsidRPr="00BB6BDE">
              <w:rPr>
                <w:color w:val="000000"/>
                <w:sz w:val="20"/>
                <w:szCs w:val="20"/>
              </w:rPr>
              <w:t>coerenti con il</w:t>
            </w:r>
          </w:p>
          <w:p w14:paraId="1EEDACE6" w14:textId="77777777" w:rsidR="00606F0A" w:rsidRPr="00BB6BDE" w:rsidRDefault="00606F0A" w:rsidP="0011282E">
            <w:pPr>
              <w:pStyle w:val="Nessunaspaziatura"/>
              <w:rPr>
                <w:b/>
                <w:sz w:val="20"/>
                <w:szCs w:val="20"/>
              </w:rPr>
            </w:pPr>
            <w:r w:rsidRPr="00BB6BDE">
              <w:rPr>
                <w:color w:val="000000"/>
                <w:sz w:val="20"/>
                <w:szCs w:val="20"/>
              </w:rPr>
              <w:t>Progetto o ricadenti in area didattica</w:t>
            </w:r>
          </w:p>
        </w:tc>
        <w:tc>
          <w:tcPr>
            <w:tcW w:w="2423" w:type="dxa"/>
          </w:tcPr>
          <w:p w14:paraId="1F0EBF89" w14:textId="77777777" w:rsidR="00606F0A" w:rsidRPr="00BB6BDE" w:rsidRDefault="00606F0A" w:rsidP="0011282E">
            <w:pPr>
              <w:pStyle w:val="Nessunaspaziatura"/>
              <w:rPr>
                <w:color w:val="000000"/>
                <w:sz w:val="20"/>
                <w:szCs w:val="20"/>
              </w:rPr>
            </w:pPr>
            <w:r w:rsidRPr="00BB6BDE">
              <w:rPr>
                <w:color w:val="000000"/>
                <w:sz w:val="20"/>
                <w:szCs w:val="20"/>
              </w:rPr>
              <w:t>Punti 5 per ogni titolo sino ad un massimo di 2 titoli</w:t>
            </w:r>
          </w:p>
          <w:p w14:paraId="13D6A54B" w14:textId="77777777" w:rsidR="00606F0A" w:rsidRPr="00BB6BDE" w:rsidRDefault="00606F0A" w:rsidP="0011282E">
            <w:pPr>
              <w:pStyle w:val="Nessunaspaziatura"/>
              <w:rPr>
                <w:b/>
                <w:sz w:val="20"/>
                <w:szCs w:val="20"/>
              </w:rPr>
            </w:pPr>
            <w:r w:rsidRPr="00BB6BDE">
              <w:rPr>
                <w:color w:val="000000"/>
                <w:sz w:val="20"/>
                <w:szCs w:val="20"/>
              </w:rPr>
              <w:t>(max 10 punti)</w:t>
            </w:r>
          </w:p>
        </w:tc>
        <w:tc>
          <w:tcPr>
            <w:tcW w:w="2423" w:type="dxa"/>
          </w:tcPr>
          <w:p w14:paraId="2C8FDC67" w14:textId="77777777" w:rsidR="00606F0A" w:rsidRPr="00BB6BDE" w:rsidRDefault="00606F0A" w:rsidP="0011282E">
            <w:pPr>
              <w:pStyle w:val="Nessunaspaziatura"/>
              <w:rPr>
                <w:b/>
                <w:sz w:val="20"/>
                <w:szCs w:val="20"/>
              </w:rPr>
            </w:pPr>
          </w:p>
        </w:tc>
        <w:tc>
          <w:tcPr>
            <w:tcW w:w="2423" w:type="dxa"/>
          </w:tcPr>
          <w:p w14:paraId="26073110" w14:textId="77777777" w:rsidR="00606F0A" w:rsidRPr="00BB6BDE" w:rsidRDefault="00606F0A" w:rsidP="0011282E">
            <w:pPr>
              <w:pStyle w:val="Nessunaspaziatura"/>
              <w:rPr>
                <w:b/>
                <w:sz w:val="20"/>
                <w:szCs w:val="20"/>
              </w:rPr>
            </w:pPr>
          </w:p>
        </w:tc>
      </w:tr>
      <w:tr w:rsidR="00606F0A" w:rsidRPr="00BB6BDE" w14:paraId="6388F129" w14:textId="77777777" w:rsidTr="0011282E">
        <w:trPr>
          <w:trHeight w:val="861"/>
        </w:trPr>
        <w:tc>
          <w:tcPr>
            <w:tcW w:w="2422" w:type="dxa"/>
          </w:tcPr>
          <w:p w14:paraId="6AA5EDD1" w14:textId="77777777" w:rsidR="00606F0A" w:rsidRPr="00BB6BDE" w:rsidRDefault="00606F0A" w:rsidP="0011282E">
            <w:pPr>
              <w:pStyle w:val="Nessunaspaziatura"/>
              <w:rPr>
                <w:color w:val="000000"/>
                <w:sz w:val="20"/>
                <w:szCs w:val="20"/>
              </w:rPr>
            </w:pPr>
            <w:r w:rsidRPr="00BB6BDE">
              <w:rPr>
                <w:color w:val="000000"/>
                <w:sz w:val="20"/>
                <w:szCs w:val="20"/>
              </w:rPr>
              <w:t>Aggiornamento e formazione in servizio su tematiche coerenti con l'area d'intervento</w:t>
            </w:r>
          </w:p>
          <w:p w14:paraId="7AA14A9B" w14:textId="77777777" w:rsidR="00606F0A" w:rsidRPr="00BB6BDE" w:rsidRDefault="00606F0A" w:rsidP="0011282E">
            <w:pPr>
              <w:pStyle w:val="Nessunaspaziatura"/>
              <w:rPr>
                <w:b/>
                <w:sz w:val="20"/>
                <w:szCs w:val="20"/>
              </w:rPr>
            </w:pPr>
            <w:r w:rsidRPr="00BB6BDE">
              <w:rPr>
                <w:color w:val="000000"/>
                <w:sz w:val="20"/>
                <w:szCs w:val="20"/>
              </w:rPr>
              <w:t>(Percorsi non inferiori alle 30 h)</w:t>
            </w:r>
          </w:p>
        </w:tc>
        <w:tc>
          <w:tcPr>
            <w:tcW w:w="2423" w:type="dxa"/>
          </w:tcPr>
          <w:p w14:paraId="18B81ACA" w14:textId="77777777" w:rsidR="00606F0A" w:rsidRPr="00BB6BDE" w:rsidRDefault="00606F0A" w:rsidP="0011282E">
            <w:pPr>
              <w:pStyle w:val="Nessunaspaziatura"/>
              <w:rPr>
                <w:color w:val="000000"/>
                <w:sz w:val="20"/>
                <w:szCs w:val="20"/>
              </w:rPr>
            </w:pPr>
            <w:r w:rsidRPr="00BB6BDE">
              <w:rPr>
                <w:color w:val="000000"/>
                <w:sz w:val="20"/>
                <w:szCs w:val="20"/>
              </w:rPr>
              <w:t>Punti 2 per ogni percorso sino ad un massimo di 5 percorsi</w:t>
            </w:r>
          </w:p>
          <w:p w14:paraId="69E8823C" w14:textId="77777777" w:rsidR="00606F0A" w:rsidRPr="00BB6BDE" w:rsidRDefault="00606F0A" w:rsidP="0011282E">
            <w:pPr>
              <w:pStyle w:val="Nessunaspaziatura"/>
              <w:rPr>
                <w:color w:val="000000"/>
                <w:sz w:val="20"/>
                <w:szCs w:val="20"/>
              </w:rPr>
            </w:pPr>
            <w:r w:rsidRPr="00BB6BDE">
              <w:rPr>
                <w:color w:val="000000"/>
                <w:sz w:val="20"/>
                <w:szCs w:val="20"/>
              </w:rPr>
              <w:t>(max 10 punti)</w:t>
            </w:r>
          </w:p>
        </w:tc>
        <w:tc>
          <w:tcPr>
            <w:tcW w:w="2423" w:type="dxa"/>
          </w:tcPr>
          <w:p w14:paraId="17D9233F" w14:textId="77777777" w:rsidR="00606F0A" w:rsidRPr="00BB6BDE" w:rsidRDefault="00606F0A" w:rsidP="0011282E">
            <w:pPr>
              <w:pStyle w:val="Nessunaspaziatura"/>
              <w:rPr>
                <w:b/>
                <w:sz w:val="20"/>
                <w:szCs w:val="20"/>
              </w:rPr>
            </w:pPr>
          </w:p>
        </w:tc>
        <w:tc>
          <w:tcPr>
            <w:tcW w:w="2423" w:type="dxa"/>
          </w:tcPr>
          <w:p w14:paraId="0029ED80" w14:textId="77777777" w:rsidR="00606F0A" w:rsidRPr="00BB6BDE" w:rsidRDefault="00606F0A" w:rsidP="0011282E">
            <w:pPr>
              <w:pStyle w:val="Nessunaspaziatura"/>
              <w:rPr>
                <w:b/>
                <w:sz w:val="20"/>
                <w:szCs w:val="20"/>
              </w:rPr>
            </w:pPr>
          </w:p>
        </w:tc>
      </w:tr>
      <w:tr w:rsidR="00606F0A" w:rsidRPr="00BB6BDE" w14:paraId="4903DD46" w14:textId="77777777" w:rsidTr="0011282E">
        <w:trPr>
          <w:trHeight w:val="876"/>
        </w:trPr>
        <w:tc>
          <w:tcPr>
            <w:tcW w:w="2422" w:type="dxa"/>
          </w:tcPr>
          <w:p w14:paraId="17988B70" w14:textId="77777777" w:rsidR="00606F0A" w:rsidRPr="00BB6BDE" w:rsidRDefault="00606F0A" w:rsidP="0011282E">
            <w:pPr>
              <w:pStyle w:val="Nessunaspaziatura"/>
              <w:jc w:val="both"/>
              <w:rPr>
                <w:sz w:val="20"/>
                <w:szCs w:val="20"/>
              </w:rPr>
            </w:pPr>
            <w:r w:rsidRPr="00BB6BDE">
              <w:rPr>
                <w:sz w:val="20"/>
                <w:szCs w:val="20"/>
              </w:rPr>
              <w:t>Abilitazione all’insegnamento coerente all’incarico</w:t>
            </w:r>
          </w:p>
        </w:tc>
        <w:tc>
          <w:tcPr>
            <w:tcW w:w="2423" w:type="dxa"/>
          </w:tcPr>
          <w:p w14:paraId="522A0BDF" w14:textId="77777777" w:rsidR="00606F0A" w:rsidRPr="00BB6BDE" w:rsidRDefault="00606F0A" w:rsidP="0011282E">
            <w:pPr>
              <w:pStyle w:val="Nessunaspaziatura"/>
              <w:rPr>
                <w:color w:val="000000"/>
                <w:sz w:val="20"/>
                <w:szCs w:val="20"/>
              </w:rPr>
            </w:pPr>
            <w:r w:rsidRPr="00BB6BDE">
              <w:rPr>
                <w:color w:val="000000"/>
                <w:sz w:val="20"/>
                <w:szCs w:val="20"/>
              </w:rPr>
              <w:t>Punti 5 per ogni abilitazione sino ad un massimo di 2 certificazioni</w:t>
            </w:r>
          </w:p>
          <w:p w14:paraId="32164F17" w14:textId="77777777" w:rsidR="00606F0A" w:rsidRPr="00BB6BDE" w:rsidRDefault="00606F0A" w:rsidP="0011282E">
            <w:pPr>
              <w:pStyle w:val="Nessunaspaziatura"/>
              <w:rPr>
                <w:b/>
                <w:sz w:val="20"/>
                <w:szCs w:val="20"/>
              </w:rPr>
            </w:pPr>
            <w:r w:rsidRPr="00BB6BDE">
              <w:rPr>
                <w:color w:val="000000"/>
                <w:sz w:val="20"/>
                <w:szCs w:val="20"/>
              </w:rPr>
              <w:t>(max 10 punti)</w:t>
            </w:r>
          </w:p>
        </w:tc>
        <w:tc>
          <w:tcPr>
            <w:tcW w:w="2423" w:type="dxa"/>
          </w:tcPr>
          <w:p w14:paraId="1CE50079" w14:textId="77777777" w:rsidR="00606F0A" w:rsidRPr="00BB6BDE" w:rsidRDefault="00606F0A" w:rsidP="0011282E">
            <w:pPr>
              <w:pStyle w:val="Nessunaspaziatura"/>
              <w:rPr>
                <w:b/>
                <w:sz w:val="20"/>
                <w:szCs w:val="20"/>
              </w:rPr>
            </w:pPr>
          </w:p>
        </w:tc>
        <w:tc>
          <w:tcPr>
            <w:tcW w:w="2423" w:type="dxa"/>
          </w:tcPr>
          <w:p w14:paraId="184FD0A4" w14:textId="77777777" w:rsidR="00606F0A" w:rsidRPr="00BB6BDE" w:rsidRDefault="00606F0A" w:rsidP="0011282E">
            <w:pPr>
              <w:pStyle w:val="Nessunaspaziatura"/>
              <w:rPr>
                <w:b/>
                <w:sz w:val="20"/>
                <w:szCs w:val="20"/>
              </w:rPr>
            </w:pPr>
          </w:p>
        </w:tc>
      </w:tr>
      <w:tr w:rsidR="00606F0A" w:rsidRPr="00BB6BDE" w14:paraId="79E411CA" w14:textId="77777777" w:rsidTr="0011282E">
        <w:trPr>
          <w:trHeight w:val="237"/>
        </w:trPr>
        <w:tc>
          <w:tcPr>
            <w:tcW w:w="9691" w:type="dxa"/>
            <w:gridSpan w:val="4"/>
          </w:tcPr>
          <w:p w14:paraId="344C9B06" w14:textId="77777777" w:rsidR="00606F0A" w:rsidRPr="00BB6BDE" w:rsidRDefault="00606F0A" w:rsidP="0011282E">
            <w:pPr>
              <w:pStyle w:val="Nessunaspaziatura"/>
              <w:jc w:val="right"/>
              <w:rPr>
                <w:b/>
                <w:i/>
                <w:color w:val="000000"/>
                <w:sz w:val="20"/>
                <w:szCs w:val="20"/>
              </w:rPr>
            </w:pPr>
            <w:r w:rsidRPr="00BB6BDE">
              <w:rPr>
                <w:b/>
                <w:i/>
                <w:color w:val="000000"/>
                <w:sz w:val="20"/>
                <w:szCs w:val="20"/>
              </w:rPr>
              <w:t>Tot. _____/40</w:t>
            </w:r>
          </w:p>
        </w:tc>
      </w:tr>
      <w:tr w:rsidR="00606F0A" w:rsidRPr="00BB6BDE" w14:paraId="26E356D5" w14:textId="77777777" w:rsidTr="0011282E">
        <w:trPr>
          <w:trHeight w:val="303"/>
        </w:trPr>
        <w:tc>
          <w:tcPr>
            <w:tcW w:w="9691" w:type="dxa"/>
            <w:gridSpan w:val="4"/>
          </w:tcPr>
          <w:p w14:paraId="3D8B5FB4" w14:textId="77777777" w:rsidR="00606F0A" w:rsidRPr="00BB6BDE" w:rsidRDefault="00606F0A" w:rsidP="0011282E">
            <w:pPr>
              <w:pStyle w:val="Nessunaspaziatura"/>
              <w:rPr>
                <w:b/>
                <w:i/>
                <w:sz w:val="20"/>
                <w:szCs w:val="20"/>
              </w:rPr>
            </w:pPr>
            <w:r w:rsidRPr="00BB6BDE">
              <w:rPr>
                <w:b/>
                <w:i/>
                <w:color w:val="000000"/>
                <w:sz w:val="20"/>
                <w:szCs w:val="20"/>
              </w:rPr>
              <w:t>ESPERIENZE PROFESSIONALI</w:t>
            </w:r>
          </w:p>
        </w:tc>
      </w:tr>
      <w:tr w:rsidR="00606F0A" w:rsidRPr="00BB6BDE" w14:paraId="5AAFB585" w14:textId="77777777" w:rsidTr="0011282E">
        <w:trPr>
          <w:trHeight w:val="861"/>
        </w:trPr>
        <w:tc>
          <w:tcPr>
            <w:tcW w:w="2422" w:type="dxa"/>
          </w:tcPr>
          <w:p w14:paraId="7A86E611" w14:textId="77777777" w:rsidR="00606F0A" w:rsidRPr="00BB6BDE" w:rsidRDefault="00606F0A" w:rsidP="0011282E">
            <w:pPr>
              <w:pStyle w:val="Nessunaspaziatura"/>
              <w:rPr>
                <w:b/>
                <w:sz w:val="20"/>
                <w:szCs w:val="20"/>
              </w:rPr>
            </w:pPr>
            <w:r w:rsidRPr="00BB6BDE">
              <w:rPr>
                <w:color w:val="000000"/>
                <w:sz w:val="20"/>
                <w:szCs w:val="20"/>
              </w:rPr>
              <w:lastRenderedPageBreak/>
              <w:t>Realizzazione di percorsi disciplinari in chiave innovativa e inclusiva, curriculari e/o extracurriculari, per studenti di scuole secondarie di secondo grado, svolte con esito positivo (riscontrabile da relazioni conclusive presentate da referenti)</w:t>
            </w:r>
          </w:p>
        </w:tc>
        <w:tc>
          <w:tcPr>
            <w:tcW w:w="2423" w:type="dxa"/>
          </w:tcPr>
          <w:p w14:paraId="24351F53" w14:textId="77777777" w:rsidR="00606F0A" w:rsidRPr="00BB6BDE" w:rsidRDefault="00606F0A" w:rsidP="0011282E">
            <w:pPr>
              <w:pStyle w:val="Nessunaspaziatura"/>
              <w:rPr>
                <w:color w:val="000000"/>
                <w:sz w:val="20"/>
                <w:szCs w:val="20"/>
              </w:rPr>
            </w:pPr>
            <w:r w:rsidRPr="00BB6BDE">
              <w:rPr>
                <w:color w:val="000000"/>
                <w:sz w:val="20"/>
                <w:szCs w:val="20"/>
              </w:rPr>
              <w:t>Punti 2 Per ogni anno sino ad un massimo di 5 esperienze</w:t>
            </w:r>
          </w:p>
          <w:p w14:paraId="24FF8474" w14:textId="77777777" w:rsidR="00606F0A" w:rsidRPr="00BB6BDE" w:rsidRDefault="00606F0A" w:rsidP="0011282E">
            <w:pPr>
              <w:pStyle w:val="Nessunaspaziatura"/>
              <w:rPr>
                <w:b/>
                <w:sz w:val="20"/>
                <w:szCs w:val="20"/>
              </w:rPr>
            </w:pPr>
            <w:r w:rsidRPr="00BB6BDE">
              <w:rPr>
                <w:color w:val="000000"/>
                <w:sz w:val="20"/>
                <w:szCs w:val="20"/>
              </w:rPr>
              <w:t xml:space="preserve">(max 10 punti) </w:t>
            </w:r>
          </w:p>
        </w:tc>
        <w:tc>
          <w:tcPr>
            <w:tcW w:w="2423" w:type="dxa"/>
          </w:tcPr>
          <w:p w14:paraId="79890CAF" w14:textId="77777777" w:rsidR="00606F0A" w:rsidRPr="00BB6BDE" w:rsidRDefault="00606F0A" w:rsidP="0011282E">
            <w:pPr>
              <w:pStyle w:val="Nessunaspaziatura"/>
              <w:rPr>
                <w:b/>
                <w:sz w:val="20"/>
                <w:szCs w:val="20"/>
              </w:rPr>
            </w:pPr>
          </w:p>
        </w:tc>
        <w:tc>
          <w:tcPr>
            <w:tcW w:w="2423" w:type="dxa"/>
          </w:tcPr>
          <w:p w14:paraId="19B89EC5" w14:textId="77777777" w:rsidR="00606F0A" w:rsidRPr="00BB6BDE" w:rsidRDefault="00606F0A" w:rsidP="0011282E">
            <w:pPr>
              <w:pStyle w:val="Nessunaspaziatura"/>
              <w:rPr>
                <w:b/>
                <w:sz w:val="20"/>
                <w:szCs w:val="20"/>
              </w:rPr>
            </w:pPr>
          </w:p>
        </w:tc>
      </w:tr>
      <w:tr w:rsidR="00606F0A" w:rsidRPr="00BB6BDE" w14:paraId="593AAEA8" w14:textId="77777777" w:rsidTr="0011282E">
        <w:trPr>
          <w:trHeight w:val="1143"/>
        </w:trPr>
        <w:tc>
          <w:tcPr>
            <w:tcW w:w="2422" w:type="dxa"/>
          </w:tcPr>
          <w:p w14:paraId="21D393DF" w14:textId="77777777" w:rsidR="00606F0A" w:rsidRPr="00BB6BDE" w:rsidRDefault="00606F0A" w:rsidP="0011282E">
            <w:pPr>
              <w:pStyle w:val="Nessunaspaziatura"/>
              <w:rPr>
                <w:sz w:val="20"/>
                <w:szCs w:val="20"/>
              </w:rPr>
            </w:pPr>
            <w:r w:rsidRPr="00BB6BDE">
              <w:rPr>
                <w:sz w:val="20"/>
                <w:szCs w:val="20"/>
              </w:rPr>
              <w:t>Precedenti esperienze nei progetti PON (progettista, collaudatore, valutatore, docente, esperti)</w:t>
            </w:r>
          </w:p>
        </w:tc>
        <w:tc>
          <w:tcPr>
            <w:tcW w:w="2423" w:type="dxa"/>
          </w:tcPr>
          <w:p w14:paraId="4CDCA2B6" w14:textId="77777777" w:rsidR="00606F0A" w:rsidRPr="00BB6BDE" w:rsidRDefault="00606F0A" w:rsidP="0011282E">
            <w:pPr>
              <w:pStyle w:val="Nessunaspaziatura"/>
              <w:rPr>
                <w:color w:val="000000"/>
                <w:sz w:val="20"/>
                <w:szCs w:val="20"/>
              </w:rPr>
            </w:pPr>
            <w:r w:rsidRPr="00BB6BDE">
              <w:rPr>
                <w:color w:val="000000"/>
                <w:sz w:val="20"/>
                <w:szCs w:val="20"/>
              </w:rPr>
              <w:t>Punti 2 per ogni partecipazione sino ad un max di 5 esperienze</w:t>
            </w:r>
          </w:p>
          <w:p w14:paraId="475AEBA5" w14:textId="77777777" w:rsidR="00606F0A" w:rsidRPr="00BB6BDE" w:rsidRDefault="00606F0A" w:rsidP="0011282E">
            <w:pPr>
              <w:pStyle w:val="Nessunaspaziatura"/>
              <w:rPr>
                <w:b/>
                <w:sz w:val="20"/>
                <w:szCs w:val="20"/>
              </w:rPr>
            </w:pPr>
            <w:r w:rsidRPr="00BB6BDE">
              <w:rPr>
                <w:color w:val="000000"/>
                <w:sz w:val="20"/>
                <w:szCs w:val="20"/>
              </w:rPr>
              <w:t>(max 10 punti)</w:t>
            </w:r>
          </w:p>
        </w:tc>
        <w:tc>
          <w:tcPr>
            <w:tcW w:w="2423" w:type="dxa"/>
          </w:tcPr>
          <w:p w14:paraId="060EF661" w14:textId="77777777" w:rsidR="00606F0A" w:rsidRPr="00BB6BDE" w:rsidRDefault="00606F0A" w:rsidP="0011282E">
            <w:pPr>
              <w:pStyle w:val="Nessunaspaziatura"/>
              <w:rPr>
                <w:b/>
                <w:sz w:val="20"/>
                <w:szCs w:val="20"/>
              </w:rPr>
            </w:pPr>
          </w:p>
        </w:tc>
        <w:tc>
          <w:tcPr>
            <w:tcW w:w="2423" w:type="dxa"/>
          </w:tcPr>
          <w:p w14:paraId="070EAE20" w14:textId="77777777" w:rsidR="00606F0A" w:rsidRPr="00BB6BDE" w:rsidRDefault="00606F0A" w:rsidP="0011282E">
            <w:pPr>
              <w:pStyle w:val="Nessunaspaziatura"/>
              <w:rPr>
                <w:b/>
                <w:sz w:val="20"/>
                <w:szCs w:val="20"/>
              </w:rPr>
            </w:pPr>
          </w:p>
        </w:tc>
      </w:tr>
      <w:tr w:rsidR="00606F0A" w:rsidRPr="00BB6BDE" w14:paraId="0B3D4A81" w14:textId="77777777" w:rsidTr="0011282E">
        <w:trPr>
          <w:trHeight w:val="1143"/>
        </w:trPr>
        <w:tc>
          <w:tcPr>
            <w:tcW w:w="2422" w:type="dxa"/>
          </w:tcPr>
          <w:p w14:paraId="3B4B433D" w14:textId="77777777" w:rsidR="00606F0A" w:rsidRPr="00BB6BDE" w:rsidRDefault="00606F0A" w:rsidP="0011282E">
            <w:pPr>
              <w:pStyle w:val="Nessunaspaziatura"/>
              <w:rPr>
                <w:color w:val="000000"/>
                <w:sz w:val="20"/>
                <w:szCs w:val="20"/>
              </w:rPr>
            </w:pPr>
            <w:r w:rsidRPr="00BB6BDE">
              <w:rPr>
                <w:color w:val="000000"/>
                <w:sz w:val="20"/>
                <w:szCs w:val="20"/>
              </w:rPr>
              <w:t>Esperienza nello staff del Dirigente di questa Istituzione Scolastica o nelle figure di sistema (collaboratore, funzione strumentale, animatore digitale, responsabile di laboratorio, responsabile di plesso, referente)</w:t>
            </w:r>
          </w:p>
        </w:tc>
        <w:tc>
          <w:tcPr>
            <w:tcW w:w="2423" w:type="dxa"/>
          </w:tcPr>
          <w:p w14:paraId="515F5DB1" w14:textId="77777777" w:rsidR="00606F0A" w:rsidRPr="00BB6BDE" w:rsidRDefault="00606F0A" w:rsidP="0011282E">
            <w:pPr>
              <w:pStyle w:val="Nessunaspaziatura"/>
              <w:rPr>
                <w:color w:val="000000"/>
                <w:sz w:val="20"/>
                <w:szCs w:val="20"/>
              </w:rPr>
            </w:pPr>
            <w:r w:rsidRPr="00BB6BDE">
              <w:rPr>
                <w:color w:val="000000"/>
                <w:sz w:val="20"/>
                <w:szCs w:val="20"/>
              </w:rPr>
              <w:t>Punti 5 per ogni partecipazione sino ad un max di 2 esperienze</w:t>
            </w:r>
          </w:p>
          <w:p w14:paraId="529A23AB" w14:textId="77777777" w:rsidR="00606F0A" w:rsidRPr="00BB6BDE" w:rsidRDefault="00606F0A" w:rsidP="0011282E">
            <w:pPr>
              <w:pStyle w:val="Nessunaspaziatura"/>
              <w:rPr>
                <w:color w:val="000000"/>
                <w:sz w:val="20"/>
                <w:szCs w:val="20"/>
              </w:rPr>
            </w:pPr>
            <w:r w:rsidRPr="00BB6BDE">
              <w:rPr>
                <w:color w:val="000000"/>
                <w:sz w:val="20"/>
                <w:szCs w:val="20"/>
              </w:rPr>
              <w:t>(max 10 punti)</w:t>
            </w:r>
          </w:p>
        </w:tc>
        <w:tc>
          <w:tcPr>
            <w:tcW w:w="2423" w:type="dxa"/>
          </w:tcPr>
          <w:p w14:paraId="7E574530" w14:textId="77777777" w:rsidR="00606F0A" w:rsidRPr="00BB6BDE" w:rsidRDefault="00606F0A" w:rsidP="0011282E">
            <w:pPr>
              <w:pStyle w:val="Nessunaspaziatura"/>
              <w:rPr>
                <w:b/>
                <w:sz w:val="20"/>
                <w:szCs w:val="20"/>
              </w:rPr>
            </w:pPr>
          </w:p>
        </w:tc>
        <w:tc>
          <w:tcPr>
            <w:tcW w:w="2423" w:type="dxa"/>
          </w:tcPr>
          <w:p w14:paraId="75063C1E" w14:textId="77777777" w:rsidR="00606F0A" w:rsidRPr="00BB6BDE" w:rsidRDefault="00606F0A" w:rsidP="0011282E">
            <w:pPr>
              <w:pStyle w:val="Nessunaspaziatura"/>
              <w:rPr>
                <w:b/>
                <w:sz w:val="20"/>
                <w:szCs w:val="20"/>
              </w:rPr>
            </w:pPr>
          </w:p>
        </w:tc>
      </w:tr>
      <w:tr w:rsidR="00606F0A" w:rsidRPr="00BB6BDE" w14:paraId="019C470A" w14:textId="77777777" w:rsidTr="0011282E">
        <w:trPr>
          <w:trHeight w:val="495"/>
        </w:trPr>
        <w:tc>
          <w:tcPr>
            <w:tcW w:w="9691" w:type="dxa"/>
            <w:gridSpan w:val="4"/>
          </w:tcPr>
          <w:p w14:paraId="495FF73A" w14:textId="77777777" w:rsidR="00606F0A" w:rsidRPr="00BB6BDE" w:rsidRDefault="00606F0A" w:rsidP="0011282E">
            <w:pPr>
              <w:pStyle w:val="Nessunaspaziatura"/>
              <w:jc w:val="right"/>
              <w:rPr>
                <w:b/>
                <w:i/>
                <w:color w:val="000000"/>
                <w:sz w:val="20"/>
                <w:szCs w:val="20"/>
              </w:rPr>
            </w:pPr>
            <w:r w:rsidRPr="00BB6BDE">
              <w:rPr>
                <w:b/>
                <w:i/>
                <w:color w:val="000000"/>
                <w:sz w:val="20"/>
                <w:szCs w:val="20"/>
              </w:rPr>
              <w:t>Tot. _____/30</w:t>
            </w:r>
          </w:p>
        </w:tc>
      </w:tr>
      <w:tr w:rsidR="00606F0A" w:rsidRPr="00BB6BDE" w14:paraId="251BAA2E" w14:textId="77777777" w:rsidTr="0011282E">
        <w:trPr>
          <w:trHeight w:val="495"/>
        </w:trPr>
        <w:tc>
          <w:tcPr>
            <w:tcW w:w="9691" w:type="dxa"/>
            <w:gridSpan w:val="4"/>
          </w:tcPr>
          <w:p w14:paraId="635DEB60" w14:textId="77777777" w:rsidR="00606F0A" w:rsidRPr="00BB6BDE" w:rsidRDefault="00606F0A" w:rsidP="0011282E">
            <w:pPr>
              <w:pStyle w:val="Nessunaspaziatura"/>
              <w:rPr>
                <w:b/>
                <w:i/>
                <w:sz w:val="20"/>
                <w:szCs w:val="20"/>
              </w:rPr>
            </w:pPr>
            <w:r w:rsidRPr="00BB6BDE">
              <w:rPr>
                <w:b/>
                <w:i/>
                <w:color w:val="000000"/>
                <w:sz w:val="20"/>
                <w:szCs w:val="20"/>
              </w:rPr>
              <w:t xml:space="preserve">CERTIFICAZIONI </w:t>
            </w:r>
          </w:p>
        </w:tc>
      </w:tr>
      <w:tr w:rsidR="00606F0A" w:rsidRPr="00BB6BDE" w14:paraId="07636CD4" w14:textId="77777777" w:rsidTr="0011282E">
        <w:trPr>
          <w:trHeight w:val="861"/>
        </w:trPr>
        <w:tc>
          <w:tcPr>
            <w:tcW w:w="2422" w:type="dxa"/>
          </w:tcPr>
          <w:p w14:paraId="315C5FA8" w14:textId="77777777" w:rsidR="00606F0A" w:rsidRPr="00BB6BDE" w:rsidRDefault="00606F0A" w:rsidP="0011282E">
            <w:pPr>
              <w:pStyle w:val="Nessunaspaziatura"/>
              <w:rPr>
                <w:color w:val="000000"/>
                <w:sz w:val="20"/>
                <w:szCs w:val="20"/>
              </w:rPr>
            </w:pPr>
            <w:r w:rsidRPr="00BB6BDE">
              <w:rPr>
                <w:color w:val="000000"/>
                <w:sz w:val="20"/>
                <w:szCs w:val="20"/>
              </w:rPr>
              <w:t>- Certificazioni relative a competenze informatiche e linguistiche</w:t>
            </w:r>
          </w:p>
          <w:p w14:paraId="3FCE8BAB" w14:textId="77777777" w:rsidR="00606F0A" w:rsidRPr="00BB6BDE" w:rsidRDefault="00606F0A" w:rsidP="0011282E">
            <w:pPr>
              <w:pStyle w:val="Nessunaspaziatura"/>
              <w:rPr>
                <w:color w:val="000000"/>
                <w:sz w:val="20"/>
                <w:szCs w:val="20"/>
              </w:rPr>
            </w:pPr>
            <w:r w:rsidRPr="00BB6BDE">
              <w:rPr>
                <w:color w:val="000000"/>
                <w:sz w:val="20"/>
                <w:szCs w:val="20"/>
              </w:rPr>
              <w:t xml:space="preserve">- </w:t>
            </w:r>
            <w:r w:rsidRPr="00BB6BDE">
              <w:rPr>
                <w:sz w:val="20"/>
                <w:szCs w:val="20"/>
              </w:rPr>
              <w:t>Certificazione LIM e altre certificazioni pertinenti alla didattica multimediale e innovativa</w:t>
            </w:r>
          </w:p>
          <w:p w14:paraId="71D0FE94" w14:textId="77777777" w:rsidR="00606F0A" w:rsidRPr="00BB6BDE" w:rsidRDefault="00606F0A" w:rsidP="0011282E">
            <w:pPr>
              <w:pStyle w:val="Nessunaspaziatura"/>
              <w:rPr>
                <w:color w:val="000000"/>
                <w:sz w:val="20"/>
                <w:szCs w:val="20"/>
              </w:rPr>
            </w:pPr>
          </w:p>
        </w:tc>
        <w:tc>
          <w:tcPr>
            <w:tcW w:w="2423" w:type="dxa"/>
          </w:tcPr>
          <w:p w14:paraId="79C35D56" w14:textId="77777777" w:rsidR="00606F0A" w:rsidRPr="00BB6BDE" w:rsidRDefault="00606F0A" w:rsidP="0011282E">
            <w:pPr>
              <w:pStyle w:val="Nessunaspaziatura"/>
              <w:rPr>
                <w:color w:val="000000"/>
                <w:sz w:val="20"/>
                <w:szCs w:val="20"/>
              </w:rPr>
            </w:pPr>
            <w:r w:rsidRPr="00BB6BDE">
              <w:rPr>
                <w:color w:val="000000"/>
                <w:sz w:val="20"/>
                <w:szCs w:val="20"/>
              </w:rPr>
              <w:t>Punti 2 per ogni certificazione sino ad un max di 2 certificazioni</w:t>
            </w:r>
          </w:p>
          <w:p w14:paraId="56E0A9E5" w14:textId="77777777" w:rsidR="00606F0A" w:rsidRPr="00BB6BDE" w:rsidRDefault="00606F0A" w:rsidP="0011282E">
            <w:pPr>
              <w:pStyle w:val="Nessunaspaziatura"/>
              <w:rPr>
                <w:color w:val="000000"/>
                <w:sz w:val="20"/>
                <w:szCs w:val="20"/>
              </w:rPr>
            </w:pPr>
            <w:r w:rsidRPr="00BB6BDE">
              <w:rPr>
                <w:color w:val="000000"/>
                <w:sz w:val="20"/>
                <w:szCs w:val="20"/>
              </w:rPr>
              <w:t xml:space="preserve">(max 10 punti) </w:t>
            </w:r>
          </w:p>
        </w:tc>
        <w:tc>
          <w:tcPr>
            <w:tcW w:w="2423" w:type="dxa"/>
          </w:tcPr>
          <w:p w14:paraId="03E2A790" w14:textId="77777777" w:rsidR="00606F0A" w:rsidRPr="00BB6BDE" w:rsidRDefault="00606F0A" w:rsidP="0011282E">
            <w:pPr>
              <w:pStyle w:val="Nessunaspaziatura"/>
              <w:rPr>
                <w:b/>
                <w:sz w:val="20"/>
                <w:szCs w:val="20"/>
              </w:rPr>
            </w:pPr>
          </w:p>
        </w:tc>
        <w:tc>
          <w:tcPr>
            <w:tcW w:w="2423" w:type="dxa"/>
          </w:tcPr>
          <w:p w14:paraId="2942EBF9" w14:textId="77777777" w:rsidR="00606F0A" w:rsidRPr="00BB6BDE" w:rsidRDefault="00606F0A" w:rsidP="0011282E">
            <w:pPr>
              <w:pStyle w:val="Nessunaspaziatura"/>
              <w:rPr>
                <w:b/>
                <w:sz w:val="20"/>
                <w:szCs w:val="20"/>
              </w:rPr>
            </w:pPr>
          </w:p>
        </w:tc>
      </w:tr>
      <w:tr w:rsidR="00606F0A" w:rsidRPr="00BB6BDE" w14:paraId="12BF3D09" w14:textId="77777777" w:rsidTr="0011282E">
        <w:trPr>
          <w:trHeight w:val="161"/>
        </w:trPr>
        <w:tc>
          <w:tcPr>
            <w:tcW w:w="9691" w:type="dxa"/>
            <w:gridSpan w:val="4"/>
          </w:tcPr>
          <w:p w14:paraId="0C52AB6E" w14:textId="77777777" w:rsidR="00606F0A" w:rsidRPr="00BB6BDE" w:rsidRDefault="00606F0A" w:rsidP="0011282E">
            <w:pPr>
              <w:pStyle w:val="Nessunaspaziatura"/>
              <w:jc w:val="right"/>
              <w:rPr>
                <w:b/>
                <w:i/>
                <w:color w:val="000000"/>
                <w:sz w:val="20"/>
                <w:szCs w:val="20"/>
              </w:rPr>
            </w:pPr>
            <w:r w:rsidRPr="00BB6BDE">
              <w:rPr>
                <w:b/>
                <w:i/>
                <w:color w:val="000000"/>
                <w:sz w:val="20"/>
                <w:szCs w:val="20"/>
              </w:rPr>
              <w:t>Tot. _____/10</w:t>
            </w:r>
          </w:p>
          <w:p w14:paraId="5A874718" w14:textId="77777777" w:rsidR="00606F0A" w:rsidRPr="00BB6BDE" w:rsidRDefault="00606F0A" w:rsidP="0011282E">
            <w:pPr>
              <w:pStyle w:val="Nessunaspaziatura"/>
              <w:jc w:val="right"/>
              <w:rPr>
                <w:b/>
                <w:i/>
                <w:color w:val="000000"/>
                <w:sz w:val="20"/>
                <w:szCs w:val="20"/>
              </w:rPr>
            </w:pPr>
          </w:p>
        </w:tc>
      </w:tr>
      <w:tr w:rsidR="00606F0A" w:rsidRPr="00BB6BDE" w14:paraId="73328FEA" w14:textId="77777777" w:rsidTr="0011282E">
        <w:trPr>
          <w:trHeight w:val="491"/>
        </w:trPr>
        <w:tc>
          <w:tcPr>
            <w:tcW w:w="9691" w:type="dxa"/>
            <w:gridSpan w:val="4"/>
          </w:tcPr>
          <w:p w14:paraId="4D954987" w14:textId="77777777" w:rsidR="00606F0A" w:rsidRPr="00BB6BDE" w:rsidRDefault="00606F0A" w:rsidP="0011282E">
            <w:pPr>
              <w:pStyle w:val="Nessunaspaziatura"/>
              <w:rPr>
                <w:b/>
                <w:i/>
                <w:sz w:val="20"/>
                <w:szCs w:val="20"/>
              </w:rPr>
            </w:pPr>
            <w:r w:rsidRPr="00BB6BDE">
              <w:rPr>
                <w:b/>
                <w:i/>
                <w:color w:val="000000"/>
                <w:sz w:val="20"/>
                <w:szCs w:val="20"/>
              </w:rPr>
              <w:t>PROPOSTA PROGETTUALE</w:t>
            </w:r>
          </w:p>
        </w:tc>
      </w:tr>
      <w:tr w:rsidR="00606F0A" w:rsidRPr="00BB6BDE" w14:paraId="5D75CE99" w14:textId="77777777" w:rsidTr="0011282E">
        <w:trPr>
          <w:trHeight w:val="297"/>
        </w:trPr>
        <w:tc>
          <w:tcPr>
            <w:tcW w:w="2422" w:type="dxa"/>
          </w:tcPr>
          <w:p w14:paraId="75C7F5F9" w14:textId="77777777" w:rsidR="00606F0A" w:rsidRPr="00BB6BDE" w:rsidRDefault="00606F0A" w:rsidP="0011282E">
            <w:pPr>
              <w:pStyle w:val="Nessunaspaziatura"/>
              <w:rPr>
                <w:color w:val="000000"/>
                <w:sz w:val="20"/>
                <w:szCs w:val="20"/>
              </w:rPr>
            </w:pPr>
            <w:r w:rsidRPr="00BB6BDE">
              <w:rPr>
                <w:color w:val="000000"/>
                <w:sz w:val="20"/>
                <w:szCs w:val="20"/>
              </w:rPr>
              <w:t>a) originalità della proposta</w:t>
            </w:r>
          </w:p>
        </w:tc>
        <w:tc>
          <w:tcPr>
            <w:tcW w:w="2423" w:type="dxa"/>
          </w:tcPr>
          <w:p w14:paraId="133435F0" w14:textId="77777777" w:rsidR="00606F0A" w:rsidRPr="00BB6BDE" w:rsidRDefault="00606F0A" w:rsidP="0011282E">
            <w:pPr>
              <w:pStyle w:val="Nessunaspaziatura"/>
              <w:rPr>
                <w:color w:val="000000"/>
                <w:sz w:val="20"/>
                <w:szCs w:val="20"/>
              </w:rPr>
            </w:pPr>
            <w:r w:rsidRPr="00BB6BDE">
              <w:rPr>
                <w:color w:val="000000"/>
                <w:sz w:val="20"/>
                <w:szCs w:val="20"/>
              </w:rPr>
              <w:t>p. 0 se assente</w:t>
            </w:r>
          </w:p>
          <w:p w14:paraId="550601FE" w14:textId="77777777" w:rsidR="00606F0A" w:rsidRPr="00BB6BDE" w:rsidRDefault="00606F0A" w:rsidP="0011282E">
            <w:pPr>
              <w:pStyle w:val="Nessunaspaziatura"/>
              <w:rPr>
                <w:color w:val="000000"/>
                <w:sz w:val="20"/>
                <w:szCs w:val="20"/>
              </w:rPr>
            </w:pPr>
            <w:r w:rsidRPr="00BB6BDE">
              <w:rPr>
                <w:color w:val="000000"/>
                <w:sz w:val="20"/>
                <w:szCs w:val="20"/>
              </w:rPr>
              <w:t>p. 2 se modesta</w:t>
            </w:r>
          </w:p>
          <w:p w14:paraId="628743E4" w14:textId="77777777" w:rsidR="00606F0A" w:rsidRPr="00BB6BDE" w:rsidRDefault="00606F0A" w:rsidP="0011282E">
            <w:pPr>
              <w:pStyle w:val="Nessunaspaziatura"/>
              <w:rPr>
                <w:color w:val="000000"/>
                <w:sz w:val="20"/>
                <w:szCs w:val="20"/>
              </w:rPr>
            </w:pPr>
            <w:r w:rsidRPr="00BB6BDE">
              <w:rPr>
                <w:color w:val="000000"/>
                <w:sz w:val="20"/>
                <w:szCs w:val="20"/>
              </w:rPr>
              <w:t>p. 5 se elevata</w:t>
            </w:r>
          </w:p>
        </w:tc>
        <w:tc>
          <w:tcPr>
            <w:tcW w:w="2423" w:type="dxa"/>
          </w:tcPr>
          <w:p w14:paraId="7A445AC4" w14:textId="77777777" w:rsidR="00606F0A" w:rsidRPr="00BB6BDE" w:rsidRDefault="00606F0A" w:rsidP="0011282E">
            <w:pPr>
              <w:pStyle w:val="Nessunaspaziatura"/>
              <w:rPr>
                <w:b/>
                <w:sz w:val="20"/>
                <w:szCs w:val="20"/>
              </w:rPr>
            </w:pPr>
          </w:p>
        </w:tc>
        <w:tc>
          <w:tcPr>
            <w:tcW w:w="2423" w:type="dxa"/>
          </w:tcPr>
          <w:p w14:paraId="2B5B0259" w14:textId="77777777" w:rsidR="00606F0A" w:rsidRPr="00BB6BDE" w:rsidRDefault="00606F0A" w:rsidP="0011282E">
            <w:pPr>
              <w:pStyle w:val="Nessunaspaziatura"/>
              <w:rPr>
                <w:b/>
                <w:sz w:val="20"/>
                <w:szCs w:val="20"/>
              </w:rPr>
            </w:pPr>
          </w:p>
        </w:tc>
      </w:tr>
      <w:tr w:rsidR="00606F0A" w:rsidRPr="00BB6BDE" w14:paraId="23576351" w14:textId="77777777" w:rsidTr="0011282E">
        <w:trPr>
          <w:trHeight w:val="297"/>
        </w:trPr>
        <w:tc>
          <w:tcPr>
            <w:tcW w:w="2422" w:type="dxa"/>
          </w:tcPr>
          <w:p w14:paraId="0B839B40" w14:textId="77777777" w:rsidR="00606F0A" w:rsidRPr="00BB6BDE" w:rsidRDefault="00606F0A" w:rsidP="0011282E">
            <w:pPr>
              <w:pStyle w:val="Nessunaspaziatura"/>
              <w:rPr>
                <w:color w:val="000000"/>
                <w:sz w:val="20"/>
                <w:szCs w:val="20"/>
              </w:rPr>
            </w:pPr>
            <w:r w:rsidRPr="00BB6BDE">
              <w:rPr>
                <w:color w:val="000000"/>
                <w:sz w:val="20"/>
                <w:szCs w:val="20"/>
              </w:rPr>
              <w:t>b) Innovazione metodologia</w:t>
            </w:r>
          </w:p>
        </w:tc>
        <w:tc>
          <w:tcPr>
            <w:tcW w:w="2423" w:type="dxa"/>
          </w:tcPr>
          <w:p w14:paraId="52E7ADA8" w14:textId="77777777" w:rsidR="00606F0A" w:rsidRPr="00BB6BDE" w:rsidRDefault="00606F0A" w:rsidP="0011282E">
            <w:pPr>
              <w:pStyle w:val="Nessunaspaziatura"/>
              <w:rPr>
                <w:color w:val="000000"/>
                <w:sz w:val="20"/>
                <w:szCs w:val="20"/>
              </w:rPr>
            </w:pPr>
            <w:r w:rsidRPr="00BB6BDE">
              <w:rPr>
                <w:color w:val="000000"/>
                <w:sz w:val="20"/>
                <w:szCs w:val="20"/>
              </w:rPr>
              <w:t>p. 0 se assente</w:t>
            </w:r>
          </w:p>
          <w:p w14:paraId="1CFDE3D8" w14:textId="77777777" w:rsidR="00606F0A" w:rsidRPr="00BB6BDE" w:rsidRDefault="00606F0A" w:rsidP="0011282E">
            <w:pPr>
              <w:pStyle w:val="Nessunaspaziatura"/>
              <w:rPr>
                <w:color w:val="000000"/>
                <w:sz w:val="20"/>
                <w:szCs w:val="20"/>
              </w:rPr>
            </w:pPr>
            <w:r w:rsidRPr="00BB6BDE">
              <w:rPr>
                <w:color w:val="000000"/>
                <w:sz w:val="20"/>
                <w:szCs w:val="20"/>
              </w:rPr>
              <w:t>p. 2 se modesta</w:t>
            </w:r>
          </w:p>
          <w:p w14:paraId="531A98D4" w14:textId="77777777" w:rsidR="00606F0A" w:rsidRPr="00BB6BDE" w:rsidRDefault="00606F0A" w:rsidP="0011282E">
            <w:pPr>
              <w:pStyle w:val="Nessunaspaziatura"/>
              <w:rPr>
                <w:color w:val="000000"/>
                <w:sz w:val="20"/>
                <w:szCs w:val="20"/>
              </w:rPr>
            </w:pPr>
            <w:r w:rsidRPr="00BB6BDE">
              <w:rPr>
                <w:color w:val="000000"/>
                <w:sz w:val="20"/>
                <w:szCs w:val="20"/>
              </w:rPr>
              <w:t>p. 5 se elevata</w:t>
            </w:r>
          </w:p>
        </w:tc>
        <w:tc>
          <w:tcPr>
            <w:tcW w:w="2423" w:type="dxa"/>
          </w:tcPr>
          <w:p w14:paraId="3E65E22B" w14:textId="77777777" w:rsidR="00606F0A" w:rsidRPr="00BB6BDE" w:rsidRDefault="00606F0A" w:rsidP="0011282E">
            <w:pPr>
              <w:pStyle w:val="Nessunaspaziatura"/>
              <w:rPr>
                <w:b/>
                <w:sz w:val="20"/>
                <w:szCs w:val="20"/>
              </w:rPr>
            </w:pPr>
          </w:p>
        </w:tc>
        <w:tc>
          <w:tcPr>
            <w:tcW w:w="2423" w:type="dxa"/>
          </w:tcPr>
          <w:p w14:paraId="65A26DB3" w14:textId="77777777" w:rsidR="00606F0A" w:rsidRPr="00BB6BDE" w:rsidRDefault="00606F0A" w:rsidP="0011282E">
            <w:pPr>
              <w:pStyle w:val="Nessunaspaziatura"/>
              <w:rPr>
                <w:b/>
                <w:sz w:val="20"/>
                <w:szCs w:val="20"/>
              </w:rPr>
            </w:pPr>
          </w:p>
        </w:tc>
      </w:tr>
      <w:tr w:rsidR="00606F0A" w:rsidRPr="00BB6BDE" w14:paraId="66B8E165" w14:textId="77777777" w:rsidTr="0011282E">
        <w:trPr>
          <w:trHeight w:val="297"/>
        </w:trPr>
        <w:tc>
          <w:tcPr>
            <w:tcW w:w="2422" w:type="dxa"/>
          </w:tcPr>
          <w:p w14:paraId="6A89D47E" w14:textId="77777777" w:rsidR="00606F0A" w:rsidRPr="00BB6BDE" w:rsidRDefault="00606F0A" w:rsidP="0011282E">
            <w:pPr>
              <w:pStyle w:val="Nessunaspaziatura"/>
              <w:rPr>
                <w:color w:val="000000"/>
                <w:sz w:val="20"/>
                <w:szCs w:val="20"/>
              </w:rPr>
            </w:pPr>
            <w:r w:rsidRPr="00BB6BDE">
              <w:rPr>
                <w:color w:val="000000"/>
                <w:sz w:val="20"/>
                <w:szCs w:val="20"/>
              </w:rPr>
              <w:t>c) Utilizzo delle TIC nella didattica</w:t>
            </w:r>
          </w:p>
        </w:tc>
        <w:tc>
          <w:tcPr>
            <w:tcW w:w="2423" w:type="dxa"/>
          </w:tcPr>
          <w:p w14:paraId="44A9DD36" w14:textId="77777777" w:rsidR="00606F0A" w:rsidRPr="00BB6BDE" w:rsidRDefault="00606F0A" w:rsidP="0011282E">
            <w:pPr>
              <w:pStyle w:val="Nessunaspaziatura"/>
              <w:rPr>
                <w:color w:val="000000"/>
                <w:sz w:val="20"/>
                <w:szCs w:val="20"/>
              </w:rPr>
            </w:pPr>
            <w:r w:rsidRPr="00BB6BDE">
              <w:rPr>
                <w:color w:val="000000"/>
                <w:sz w:val="20"/>
                <w:szCs w:val="20"/>
              </w:rPr>
              <w:t>p. 0 se assente</w:t>
            </w:r>
          </w:p>
          <w:p w14:paraId="439828A0" w14:textId="77777777" w:rsidR="00606F0A" w:rsidRPr="00BB6BDE" w:rsidRDefault="00606F0A" w:rsidP="0011282E">
            <w:pPr>
              <w:pStyle w:val="Nessunaspaziatura"/>
              <w:rPr>
                <w:color w:val="000000"/>
                <w:sz w:val="20"/>
                <w:szCs w:val="20"/>
              </w:rPr>
            </w:pPr>
            <w:r w:rsidRPr="00BB6BDE">
              <w:rPr>
                <w:color w:val="000000"/>
                <w:sz w:val="20"/>
                <w:szCs w:val="20"/>
              </w:rPr>
              <w:t>p. 2 se modesta</w:t>
            </w:r>
          </w:p>
          <w:p w14:paraId="3F5B4AF5" w14:textId="77777777" w:rsidR="00606F0A" w:rsidRPr="00BB6BDE" w:rsidRDefault="00606F0A" w:rsidP="0011282E">
            <w:pPr>
              <w:pStyle w:val="Nessunaspaziatura"/>
              <w:rPr>
                <w:color w:val="000000"/>
                <w:sz w:val="20"/>
                <w:szCs w:val="20"/>
              </w:rPr>
            </w:pPr>
            <w:r w:rsidRPr="00BB6BDE">
              <w:rPr>
                <w:color w:val="000000"/>
                <w:sz w:val="20"/>
                <w:szCs w:val="20"/>
              </w:rPr>
              <w:t>p. 5 se elevata</w:t>
            </w:r>
          </w:p>
        </w:tc>
        <w:tc>
          <w:tcPr>
            <w:tcW w:w="2423" w:type="dxa"/>
          </w:tcPr>
          <w:p w14:paraId="2C5761C3" w14:textId="77777777" w:rsidR="00606F0A" w:rsidRPr="00BB6BDE" w:rsidRDefault="00606F0A" w:rsidP="0011282E">
            <w:pPr>
              <w:pStyle w:val="Nessunaspaziatura"/>
              <w:rPr>
                <w:b/>
                <w:sz w:val="20"/>
                <w:szCs w:val="20"/>
              </w:rPr>
            </w:pPr>
          </w:p>
        </w:tc>
        <w:tc>
          <w:tcPr>
            <w:tcW w:w="2423" w:type="dxa"/>
          </w:tcPr>
          <w:p w14:paraId="2F4E37A1" w14:textId="77777777" w:rsidR="00606F0A" w:rsidRPr="00BB6BDE" w:rsidRDefault="00606F0A" w:rsidP="0011282E">
            <w:pPr>
              <w:pStyle w:val="Nessunaspaziatura"/>
              <w:rPr>
                <w:b/>
                <w:sz w:val="20"/>
                <w:szCs w:val="20"/>
              </w:rPr>
            </w:pPr>
          </w:p>
        </w:tc>
      </w:tr>
      <w:tr w:rsidR="00606F0A" w:rsidRPr="00BB6BDE" w14:paraId="7A878BBF" w14:textId="77777777" w:rsidTr="0011282E">
        <w:trPr>
          <w:trHeight w:val="297"/>
        </w:trPr>
        <w:tc>
          <w:tcPr>
            <w:tcW w:w="2422" w:type="dxa"/>
          </w:tcPr>
          <w:p w14:paraId="5DABCB96" w14:textId="77777777" w:rsidR="00606F0A" w:rsidRPr="00BB6BDE" w:rsidRDefault="00606F0A" w:rsidP="0011282E">
            <w:pPr>
              <w:pStyle w:val="Nessunaspaziatura"/>
              <w:rPr>
                <w:color w:val="000000"/>
                <w:sz w:val="20"/>
                <w:szCs w:val="20"/>
              </w:rPr>
            </w:pPr>
            <w:r w:rsidRPr="00BB6BDE">
              <w:rPr>
                <w:color w:val="000000"/>
                <w:sz w:val="20"/>
                <w:szCs w:val="20"/>
              </w:rPr>
              <w:t>d) Completezza e coerenza della proposta</w:t>
            </w:r>
          </w:p>
        </w:tc>
        <w:tc>
          <w:tcPr>
            <w:tcW w:w="2423" w:type="dxa"/>
          </w:tcPr>
          <w:p w14:paraId="22AE28EA" w14:textId="77777777" w:rsidR="00606F0A" w:rsidRPr="00BB6BDE" w:rsidRDefault="00606F0A" w:rsidP="0011282E">
            <w:pPr>
              <w:pStyle w:val="Nessunaspaziatura"/>
              <w:rPr>
                <w:color w:val="000000"/>
                <w:sz w:val="20"/>
                <w:szCs w:val="20"/>
              </w:rPr>
            </w:pPr>
            <w:r w:rsidRPr="00BB6BDE">
              <w:rPr>
                <w:color w:val="000000"/>
                <w:sz w:val="20"/>
                <w:szCs w:val="20"/>
              </w:rPr>
              <w:t>p. 0 se assente</w:t>
            </w:r>
          </w:p>
          <w:p w14:paraId="0E64504F" w14:textId="77777777" w:rsidR="00606F0A" w:rsidRPr="00BB6BDE" w:rsidRDefault="00606F0A" w:rsidP="0011282E">
            <w:pPr>
              <w:pStyle w:val="Nessunaspaziatura"/>
              <w:rPr>
                <w:color w:val="000000"/>
                <w:sz w:val="20"/>
                <w:szCs w:val="20"/>
              </w:rPr>
            </w:pPr>
            <w:r w:rsidRPr="00BB6BDE">
              <w:rPr>
                <w:color w:val="000000"/>
                <w:sz w:val="20"/>
                <w:szCs w:val="20"/>
              </w:rPr>
              <w:t>p. 2 se modesta</w:t>
            </w:r>
          </w:p>
          <w:p w14:paraId="39699C20" w14:textId="77777777" w:rsidR="00606F0A" w:rsidRPr="00BB6BDE" w:rsidRDefault="00606F0A" w:rsidP="0011282E">
            <w:pPr>
              <w:pStyle w:val="Nessunaspaziatura"/>
              <w:rPr>
                <w:color w:val="000000"/>
                <w:sz w:val="20"/>
                <w:szCs w:val="20"/>
              </w:rPr>
            </w:pPr>
            <w:r w:rsidRPr="00BB6BDE">
              <w:rPr>
                <w:color w:val="000000"/>
                <w:sz w:val="20"/>
                <w:szCs w:val="20"/>
              </w:rPr>
              <w:t>p. 5 se elevata</w:t>
            </w:r>
          </w:p>
        </w:tc>
        <w:tc>
          <w:tcPr>
            <w:tcW w:w="2423" w:type="dxa"/>
          </w:tcPr>
          <w:p w14:paraId="23973EA9" w14:textId="77777777" w:rsidR="00606F0A" w:rsidRPr="00BB6BDE" w:rsidRDefault="00606F0A" w:rsidP="0011282E">
            <w:pPr>
              <w:pStyle w:val="Nessunaspaziatura"/>
              <w:rPr>
                <w:b/>
                <w:sz w:val="20"/>
                <w:szCs w:val="20"/>
              </w:rPr>
            </w:pPr>
          </w:p>
        </w:tc>
        <w:tc>
          <w:tcPr>
            <w:tcW w:w="2423" w:type="dxa"/>
          </w:tcPr>
          <w:p w14:paraId="7C4B945C" w14:textId="77777777" w:rsidR="00606F0A" w:rsidRPr="00BB6BDE" w:rsidRDefault="00606F0A" w:rsidP="0011282E">
            <w:pPr>
              <w:pStyle w:val="Nessunaspaziatura"/>
              <w:rPr>
                <w:b/>
                <w:sz w:val="20"/>
                <w:szCs w:val="20"/>
              </w:rPr>
            </w:pPr>
          </w:p>
        </w:tc>
      </w:tr>
      <w:tr w:rsidR="00606F0A" w:rsidRPr="00BB6BDE" w14:paraId="2357480D" w14:textId="77777777" w:rsidTr="0011282E">
        <w:trPr>
          <w:trHeight w:val="297"/>
        </w:trPr>
        <w:tc>
          <w:tcPr>
            <w:tcW w:w="9691" w:type="dxa"/>
            <w:gridSpan w:val="4"/>
          </w:tcPr>
          <w:p w14:paraId="3D09282E" w14:textId="77777777" w:rsidR="00606F0A" w:rsidRPr="00BB6BDE" w:rsidRDefault="00606F0A" w:rsidP="0011282E">
            <w:pPr>
              <w:pStyle w:val="Nessunaspaziatura"/>
              <w:jc w:val="right"/>
              <w:rPr>
                <w:b/>
                <w:sz w:val="20"/>
                <w:szCs w:val="20"/>
              </w:rPr>
            </w:pPr>
            <w:r w:rsidRPr="00BB6BDE">
              <w:rPr>
                <w:b/>
                <w:i/>
                <w:color w:val="000000"/>
                <w:sz w:val="20"/>
                <w:szCs w:val="20"/>
              </w:rPr>
              <w:lastRenderedPageBreak/>
              <w:t>Tot. _____/20</w:t>
            </w:r>
          </w:p>
        </w:tc>
      </w:tr>
      <w:tr w:rsidR="00606F0A" w:rsidRPr="00BB6BDE" w14:paraId="3A2D0869" w14:textId="77777777" w:rsidTr="0011282E">
        <w:trPr>
          <w:trHeight w:val="333"/>
        </w:trPr>
        <w:tc>
          <w:tcPr>
            <w:tcW w:w="7268" w:type="dxa"/>
            <w:gridSpan w:val="3"/>
          </w:tcPr>
          <w:p w14:paraId="6673DE4E" w14:textId="77777777" w:rsidR="00606F0A" w:rsidRPr="00BB6BDE" w:rsidRDefault="00606F0A" w:rsidP="0011282E">
            <w:pPr>
              <w:pStyle w:val="Nessunaspaziatura"/>
              <w:rPr>
                <w:b/>
                <w:sz w:val="20"/>
                <w:szCs w:val="20"/>
              </w:rPr>
            </w:pPr>
          </w:p>
        </w:tc>
        <w:tc>
          <w:tcPr>
            <w:tcW w:w="2423" w:type="dxa"/>
          </w:tcPr>
          <w:p w14:paraId="06245066" w14:textId="77777777" w:rsidR="00606F0A" w:rsidRPr="00BB6BDE" w:rsidRDefault="00606F0A" w:rsidP="0011282E">
            <w:pPr>
              <w:pStyle w:val="Nessunaspaziatura"/>
              <w:rPr>
                <w:b/>
                <w:sz w:val="20"/>
                <w:szCs w:val="20"/>
              </w:rPr>
            </w:pPr>
            <w:r w:rsidRPr="00BB6BDE">
              <w:rPr>
                <w:b/>
                <w:sz w:val="20"/>
                <w:szCs w:val="20"/>
              </w:rPr>
              <w:t xml:space="preserve"> </w:t>
            </w:r>
            <w:r w:rsidRPr="00BB6BDE">
              <w:rPr>
                <w:b/>
                <w:color w:val="FF0000"/>
                <w:sz w:val="20"/>
                <w:szCs w:val="20"/>
              </w:rPr>
              <w:t>Tot. _____/100</w:t>
            </w:r>
          </w:p>
        </w:tc>
      </w:tr>
    </w:tbl>
    <w:p w14:paraId="6CA87630" w14:textId="77777777" w:rsidR="00606F0A" w:rsidRPr="00BB6BDE" w:rsidRDefault="00606F0A" w:rsidP="00606F0A">
      <w:pPr>
        <w:pStyle w:val="Comma"/>
        <w:numPr>
          <w:ilvl w:val="0"/>
          <w:numId w:val="0"/>
        </w:numPr>
        <w:spacing w:after="0"/>
        <w:contextualSpacing w:val="0"/>
        <w:rPr>
          <w:rFonts w:ascii="Times New Roman" w:hAnsi="Times New Roman" w:cs="Times New Roman"/>
        </w:rPr>
      </w:pPr>
    </w:p>
    <w:p w14:paraId="15CB0BAC" w14:textId="77777777" w:rsidR="00606F0A" w:rsidRPr="00BB6BDE" w:rsidRDefault="00606F0A" w:rsidP="00606F0A">
      <w:pPr>
        <w:pStyle w:val="Comma"/>
        <w:numPr>
          <w:ilvl w:val="0"/>
          <w:numId w:val="0"/>
        </w:numPr>
        <w:spacing w:after="0"/>
        <w:contextualSpacing w:val="0"/>
        <w:rPr>
          <w:rFonts w:ascii="Times New Roman" w:hAnsi="Times New Roman" w:cs="Times New Roman"/>
        </w:rPr>
      </w:pPr>
    </w:p>
    <w:p w14:paraId="298B7F41" w14:textId="77777777" w:rsidR="00606F0A" w:rsidRDefault="00606F0A" w:rsidP="00606F0A">
      <w:pPr>
        <w:pStyle w:val="Comma"/>
        <w:numPr>
          <w:ilvl w:val="0"/>
          <w:numId w:val="0"/>
        </w:numPr>
        <w:spacing w:after="0"/>
        <w:contextualSpacing w:val="0"/>
        <w:rPr>
          <w:rFonts w:ascii="Times New Roman" w:hAnsi="Times New Roman" w:cs="Times New Roman"/>
        </w:rPr>
      </w:pPr>
    </w:p>
    <w:p w14:paraId="1961AF43" w14:textId="77777777" w:rsidR="00606F0A" w:rsidRDefault="00606F0A" w:rsidP="00606F0A">
      <w:pPr>
        <w:pStyle w:val="Corpotesto"/>
        <w:spacing w:line="245" w:lineRule="exact"/>
        <w:ind w:left="119"/>
        <w:rPr>
          <w:rFonts w:ascii="Times New Roman" w:hAnsi="Times New Roman" w:cs="Times New Roman"/>
        </w:rPr>
      </w:pPr>
    </w:p>
    <w:p w14:paraId="538D66EB" w14:textId="77777777" w:rsidR="00606F0A" w:rsidRDefault="00606F0A" w:rsidP="00606F0A">
      <w:pPr>
        <w:pStyle w:val="Corpotesto"/>
        <w:spacing w:line="245" w:lineRule="exact"/>
        <w:ind w:left="119"/>
        <w:rPr>
          <w:rFonts w:ascii="Times New Roman" w:hAnsi="Times New Roman" w:cs="Times New Roman"/>
        </w:rPr>
      </w:pPr>
    </w:p>
    <w:p w14:paraId="72B22D72" w14:textId="77777777" w:rsidR="00606F0A" w:rsidRPr="00B9174D" w:rsidRDefault="00606F0A" w:rsidP="00606F0A">
      <w:pPr>
        <w:adjustRightInd w:val="0"/>
        <w:rPr>
          <w:b/>
        </w:rPr>
      </w:pPr>
      <w:r w:rsidRPr="00B9174D">
        <w:rPr>
          <w:b/>
        </w:rPr>
        <w:t xml:space="preserve">Data __ / __ /____ </w:t>
      </w:r>
      <w:r w:rsidRPr="00B9174D">
        <w:rPr>
          <w:b/>
        </w:rPr>
        <w:tab/>
      </w:r>
      <w:r w:rsidRPr="00B9174D">
        <w:rPr>
          <w:b/>
        </w:rPr>
        <w:tab/>
      </w:r>
      <w:r w:rsidRPr="00B9174D">
        <w:rPr>
          <w:b/>
        </w:rPr>
        <w:tab/>
      </w:r>
      <w:r w:rsidRPr="00B9174D">
        <w:rPr>
          <w:b/>
        </w:rPr>
        <w:tab/>
      </w:r>
      <w:r w:rsidRPr="00B9174D">
        <w:rPr>
          <w:b/>
        </w:rPr>
        <w:tab/>
      </w:r>
      <w:r w:rsidRPr="00B9174D">
        <w:rPr>
          <w:b/>
        </w:rPr>
        <w:tab/>
      </w:r>
      <w:r w:rsidRPr="00B9174D">
        <w:rPr>
          <w:b/>
        </w:rPr>
        <w:tab/>
      </w:r>
      <w:r w:rsidRPr="00B9174D">
        <w:rPr>
          <w:b/>
        </w:rPr>
        <w:tab/>
      </w:r>
      <w:r w:rsidRPr="00B9174D">
        <w:rPr>
          <w:b/>
        </w:rPr>
        <w:tab/>
      </w:r>
      <w:r w:rsidRPr="00B9174D">
        <w:rPr>
          <w:b/>
        </w:rPr>
        <w:tab/>
        <w:t>Firma</w:t>
      </w:r>
    </w:p>
    <w:p w14:paraId="388653B8" w14:textId="77777777" w:rsidR="00606F0A" w:rsidRPr="00B9174D" w:rsidRDefault="00606F0A" w:rsidP="00606F0A">
      <w:pPr>
        <w:pStyle w:val="Nessunaspaziatura"/>
        <w:jc w:val="right"/>
        <w:rPr>
          <w:sz w:val="20"/>
          <w:szCs w:val="20"/>
        </w:rPr>
      </w:pPr>
      <w:r w:rsidRPr="00B9174D">
        <w:rPr>
          <w:sz w:val="20"/>
          <w:szCs w:val="20"/>
        </w:rPr>
        <w:t>___________________________</w:t>
      </w:r>
    </w:p>
    <w:p w14:paraId="14468380" w14:textId="77777777" w:rsidR="00606F0A" w:rsidRPr="00B9174D" w:rsidRDefault="00606F0A" w:rsidP="00606F0A">
      <w:pPr>
        <w:pStyle w:val="Nessunaspaziatura"/>
        <w:rPr>
          <w:sz w:val="20"/>
          <w:szCs w:val="20"/>
        </w:rPr>
      </w:pPr>
    </w:p>
    <w:p w14:paraId="702F8E2E" w14:textId="77777777" w:rsidR="00606F0A" w:rsidRPr="00B9174D" w:rsidRDefault="00606F0A" w:rsidP="00606F0A">
      <w:pPr>
        <w:pStyle w:val="Nessunaspaziatura"/>
        <w:jc w:val="right"/>
        <w:rPr>
          <w:sz w:val="20"/>
          <w:szCs w:val="20"/>
        </w:rPr>
      </w:pPr>
    </w:p>
    <w:p w14:paraId="6B6E5BE4" w14:textId="77777777" w:rsidR="00606F0A" w:rsidRPr="00B9174D" w:rsidRDefault="00606F0A" w:rsidP="00606F0A">
      <w:pPr>
        <w:pStyle w:val="Nessunaspaziatura"/>
        <w:pBdr>
          <w:top w:val="single" w:sz="4" w:space="1" w:color="auto"/>
        </w:pBdr>
        <w:jc w:val="right"/>
        <w:rPr>
          <w:b/>
          <w:sz w:val="20"/>
          <w:szCs w:val="20"/>
        </w:rPr>
      </w:pPr>
      <w:r w:rsidRPr="00B9174D">
        <w:rPr>
          <w:b/>
          <w:sz w:val="20"/>
          <w:szCs w:val="20"/>
        </w:rPr>
        <w:t xml:space="preserve">Riservato alla Commissione </w:t>
      </w:r>
    </w:p>
    <w:p w14:paraId="03C82A4D" w14:textId="77777777" w:rsidR="00606F0A" w:rsidRPr="00B9174D" w:rsidRDefault="00606F0A" w:rsidP="00606F0A">
      <w:pPr>
        <w:pStyle w:val="Nessunaspaziatura"/>
        <w:pBdr>
          <w:top w:val="single" w:sz="4" w:space="1" w:color="auto"/>
        </w:pBdr>
        <w:jc w:val="right"/>
        <w:rPr>
          <w:sz w:val="20"/>
          <w:szCs w:val="20"/>
        </w:rPr>
      </w:pPr>
    </w:p>
    <w:p w14:paraId="310B71D0" w14:textId="77777777" w:rsidR="00606F0A" w:rsidRPr="00B9174D" w:rsidRDefault="00606F0A" w:rsidP="00606F0A">
      <w:pPr>
        <w:pStyle w:val="Nessunaspaziatura"/>
        <w:pBdr>
          <w:top w:val="single" w:sz="4" w:space="1" w:color="auto"/>
        </w:pBdr>
        <w:jc w:val="both"/>
        <w:rPr>
          <w:sz w:val="20"/>
          <w:szCs w:val="20"/>
        </w:rPr>
      </w:pPr>
      <w:r w:rsidRPr="00B9174D">
        <w:rPr>
          <w:sz w:val="20"/>
          <w:szCs w:val="20"/>
        </w:rPr>
        <w:t>Il candidato _____________________________________ ha ottenuto il punteggio di ___________________________.</w:t>
      </w:r>
    </w:p>
    <w:p w14:paraId="1F1A07FD" w14:textId="77777777" w:rsidR="00606F0A" w:rsidRPr="00B9174D" w:rsidRDefault="00606F0A" w:rsidP="00606F0A">
      <w:pPr>
        <w:pStyle w:val="Nessunaspaziatura"/>
        <w:pBdr>
          <w:top w:val="single" w:sz="4" w:space="1" w:color="auto"/>
        </w:pBdr>
        <w:jc w:val="right"/>
        <w:rPr>
          <w:sz w:val="20"/>
          <w:szCs w:val="20"/>
        </w:rPr>
      </w:pPr>
    </w:p>
    <w:p w14:paraId="44B13D11" w14:textId="77777777" w:rsidR="00606F0A" w:rsidRPr="00B9174D" w:rsidRDefault="00606F0A" w:rsidP="00606F0A">
      <w:pPr>
        <w:pStyle w:val="Nessunaspaziatura"/>
        <w:pBdr>
          <w:top w:val="single" w:sz="4" w:space="1" w:color="auto"/>
        </w:pBdr>
        <w:rPr>
          <w:sz w:val="20"/>
          <w:szCs w:val="20"/>
        </w:rPr>
      </w:pPr>
      <w:r w:rsidRPr="00B9174D">
        <w:rPr>
          <w:sz w:val="20"/>
          <w:szCs w:val="20"/>
        </w:rPr>
        <w:t xml:space="preserve">Data __ / __ /____ </w:t>
      </w:r>
      <w:r w:rsidRPr="00B9174D">
        <w:rPr>
          <w:sz w:val="20"/>
          <w:szCs w:val="20"/>
        </w:rPr>
        <w:tab/>
      </w:r>
      <w:r w:rsidRPr="00B9174D">
        <w:rPr>
          <w:sz w:val="20"/>
          <w:szCs w:val="20"/>
        </w:rPr>
        <w:tab/>
      </w:r>
      <w:r w:rsidRPr="00B9174D">
        <w:rPr>
          <w:sz w:val="20"/>
          <w:szCs w:val="20"/>
        </w:rPr>
        <w:tab/>
      </w:r>
      <w:r w:rsidRPr="00B9174D">
        <w:rPr>
          <w:sz w:val="20"/>
          <w:szCs w:val="20"/>
        </w:rPr>
        <w:tab/>
      </w:r>
      <w:r w:rsidRPr="00B9174D">
        <w:rPr>
          <w:sz w:val="20"/>
          <w:szCs w:val="20"/>
        </w:rPr>
        <w:tab/>
      </w:r>
      <w:r w:rsidRPr="00B9174D">
        <w:rPr>
          <w:sz w:val="20"/>
          <w:szCs w:val="20"/>
        </w:rPr>
        <w:tab/>
      </w:r>
      <w:r w:rsidRPr="00B9174D">
        <w:rPr>
          <w:sz w:val="20"/>
          <w:szCs w:val="20"/>
        </w:rPr>
        <w:tab/>
      </w:r>
      <w:r w:rsidRPr="00B9174D">
        <w:rPr>
          <w:sz w:val="20"/>
          <w:szCs w:val="20"/>
        </w:rPr>
        <w:tab/>
      </w:r>
      <w:r w:rsidRPr="00B9174D">
        <w:rPr>
          <w:sz w:val="20"/>
          <w:szCs w:val="20"/>
        </w:rPr>
        <w:tab/>
      </w:r>
      <w:r w:rsidRPr="00B9174D">
        <w:rPr>
          <w:sz w:val="20"/>
          <w:szCs w:val="20"/>
        </w:rPr>
        <w:tab/>
        <w:t>Firma</w:t>
      </w:r>
    </w:p>
    <w:p w14:paraId="5E808BF1" w14:textId="77777777" w:rsidR="00606F0A" w:rsidRPr="00B9174D" w:rsidRDefault="00606F0A" w:rsidP="00606F0A">
      <w:pPr>
        <w:pStyle w:val="Nessunaspaziatura"/>
        <w:pBdr>
          <w:top w:val="single" w:sz="4" w:space="1" w:color="auto"/>
        </w:pBdr>
        <w:jc w:val="right"/>
        <w:rPr>
          <w:sz w:val="20"/>
          <w:szCs w:val="20"/>
        </w:rPr>
      </w:pPr>
      <w:r w:rsidRPr="00B9174D">
        <w:rPr>
          <w:sz w:val="20"/>
          <w:szCs w:val="20"/>
        </w:rPr>
        <w:t>___________________________</w:t>
      </w:r>
    </w:p>
    <w:p w14:paraId="0485836E" w14:textId="77777777" w:rsidR="00606F0A" w:rsidRPr="00B9174D" w:rsidRDefault="00606F0A" w:rsidP="00606F0A">
      <w:pPr>
        <w:pStyle w:val="Nessunaspaziatura"/>
        <w:pBdr>
          <w:top w:val="single" w:sz="4" w:space="1" w:color="auto"/>
        </w:pBdr>
        <w:jc w:val="right"/>
        <w:rPr>
          <w:sz w:val="20"/>
          <w:szCs w:val="20"/>
        </w:rPr>
      </w:pPr>
      <w:r w:rsidRPr="00B9174D">
        <w:rPr>
          <w:sz w:val="20"/>
          <w:szCs w:val="20"/>
        </w:rPr>
        <w:t>___________________________</w:t>
      </w:r>
    </w:p>
    <w:p w14:paraId="110FD580" w14:textId="77777777" w:rsidR="00606F0A" w:rsidRDefault="00606F0A" w:rsidP="00606F0A">
      <w:pPr>
        <w:jc w:val="right"/>
      </w:pPr>
      <w:r w:rsidRPr="00B9174D">
        <w:t>___________________________</w:t>
      </w:r>
    </w:p>
    <w:p w14:paraId="65A8D78A" w14:textId="77777777" w:rsidR="00606F0A" w:rsidRDefault="00606F0A" w:rsidP="00606F0A">
      <w:pPr>
        <w:pStyle w:val="Comma"/>
        <w:numPr>
          <w:ilvl w:val="0"/>
          <w:numId w:val="0"/>
        </w:numPr>
        <w:spacing w:after="0"/>
        <w:contextualSpacing w:val="0"/>
        <w:rPr>
          <w:rFonts w:ascii="Times New Roman" w:hAnsi="Times New Roman" w:cs="Times New Roman"/>
        </w:rPr>
      </w:pPr>
    </w:p>
    <w:p w14:paraId="33912ED6" w14:textId="77777777" w:rsidR="00606F0A" w:rsidRDefault="00606F0A" w:rsidP="00606F0A">
      <w:pPr>
        <w:pStyle w:val="Comma"/>
        <w:numPr>
          <w:ilvl w:val="0"/>
          <w:numId w:val="0"/>
        </w:numPr>
        <w:spacing w:after="0"/>
        <w:contextualSpacing w:val="0"/>
        <w:rPr>
          <w:rFonts w:ascii="Times New Roman" w:hAnsi="Times New Roman" w:cs="Times New Roman"/>
        </w:rPr>
      </w:pPr>
    </w:p>
    <w:p w14:paraId="2155794E" w14:textId="77777777" w:rsidR="00606F0A" w:rsidRDefault="00606F0A" w:rsidP="00606F0A">
      <w:pPr>
        <w:pStyle w:val="Comma"/>
        <w:numPr>
          <w:ilvl w:val="0"/>
          <w:numId w:val="0"/>
        </w:numPr>
        <w:spacing w:after="0"/>
        <w:contextualSpacing w:val="0"/>
        <w:rPr>
          <w:rFonts w:ascii="Times New Roman" w:hAnsi="Times New Roman" w:cs="Times New Roman"/>
        </w:rPr>
      </w:pPr>
    </w:p>
    <w:p w14:paraId="6C82E747" w14:textId="77777777" w:rsidR="00F92915" w:rsidRDefault="00F92915" w:rsidP="00606F0A">
      <w:pPr>
        <w:pStyle w:val="Comma"/>
        <w:numPr>
          <w:ilvl w:val="0"/>
          <w:numId w:val="0"/>
        </w:numPr>
        <w:spacing w:after="0"/>
        <w:contextualSpacing w:val="0"/>
        <w:rPr>
          <w:rFonts w:ascii="Times New Roman" w:hAnsi="Times New Roman" w:cs="Times New Roman"/>
        </w:rPr>
      </w:pPr>
    </w:p>
    <w:p w14:paraId="237353CD" w14:textId="77777777" w:rsidR="00F92915" w:rsidRDefault="00F92915" w:rsidP="00606F0A">
      <w:pPr>
        <w:pStyle w:val="Comma"/>
        <w:numPr>
          <w:ilvl w:val="0"/>
          <w:numId w:val="0"/>
        </w:numPr>
        <w:spacing w:after="0"/>
        <w:contextualSpacing w:val="0"/>
        <w:rPr>
          <w:rFonts w:ascii="Times New Roman" w:hAnsi="Times New Roman" w:cs="Times New Roman"/>
        </w:rPr>
      </w:pPr>
    </w:p>
    <w:p w14:paraId="531F40C6" w14:textId="77777777" w:rsidR="00F92915" w:rsidRDefault="00F92915" w:rsidP="00606F0A">
      <w:pPr>
        <w:pStyle w:val="Comma"/>
        <w:numPr>
          <w:ilvl w:val="0"/>
          <w:numId w:val="0"/>
        </w:numPr>
        <w:spacing w:after="0"/>
        <w:contextualSpacing w:val="0"/>
        <w:rPr>
          <w:rFonts w:ascii="Times New Roman" w:hAnsi="Times New Roman" w:cs="Times New Roman"/>
        </w:rPr>
      </w:pPr>
    </w:p>
    <w:p w14:paraId="631D7A74" w14:textId="77777777" w:rsidR="00F92915" w:rsidRDefault="00F92915" w:rsidP="00606F0A">
      <w:pPr>
        <w:pStyle w:val="Comma"/>
        <w:numPr>
          <w:ilvl w:val="0"/>
          <w:numId w:val="0"/>
        </w:numPr>
        <w:spacing w:after="0"/>
        <w:contextualSpacing w:val="0"/>
        <w:rPr>
          <w:rFonts w:ascii="Times New Roman" w:hAnsi="Times New Roman" w:cs="Times New Roman"/>
        </w:rPr>
      </w:pPr>
    </w:p>
    <w:p w14:paraId="12ACE83B" w14:textId="77777777" w:rsidR="00F92915" w:rsidRDefault="00F92915" w:rsidP="00606F0A">
      <w:pPr>
        <w:pStyle w:val="Comma"/>
        <w:numPr>
          <w:ilvl w:val="0"/>
          <w:numId w:val="0"/>
        </w:numPr>
        <w:spacing w:after="0"/>
        <w:contextualSpacing w:val="0"/>
        <w:rPr>
          <w:rFonts w:ascii="Times New Roman" w:hAnsi="Times New Roman" w:cs="Times New Roman"/>
        </w:rPr>
      </w:pPr>
    </w:p>
    <w:p w14:paraId="0E57FD02" w14:textId="77777777" w:rsidR="00F92915" w:rsidRDefault="00F92915" w:rsidP="00606F0A">
      <w:pPr>
        <w:pStyle w:val="Comma"/>
        <w:numPr>
          <w:ilvl w:val="0"/>
          <w:numId w:val="0"/>
        </w:numPr>
        <w:spacing w:after="0"/>
        <w:contextualSpacing w:val="0"/>
        <w:rPr>
          <w:rFonts w:ascii="Times New Roman" w:hAnsi="Times New Roman" w:cs="Times New Roman"/>
        </w:rPr>
      </w:pPr>
    </w:p>
    <w:p w14:paraId="5A21F0C0" w14:textId="77777777" w:rsidR="00F92915" w:rsidRDefault="00F92915" w:rsidP="00606F0A">
      <w:pPr>
        <w:pStyle w:val="Comma"/>
        <w:numPr>
          <w:ilvl w:val="0"/>
          <w:numId w:val="0"/>
        </w:numPr>
        <w:spacing w:after="0"/>
        <w:contextualSpacing w:val="0"/>
        <w:rPr>
          <w:rFonts w:ascii="Times New Roman" w:hAnsi="Times New Roman" w:cs="Times New Roman"/>
        </w:rPr>
      </w:pPr>
    </w:p>
    <w:p w14:paraId="09D423FB" w14:textId="77777777" w:rsidR="00F92915" w:rsidRDefault="00F92915" w:rsidP="00606F0A">
      <w:pPr>
        <w:pStyle w:val="Comma"/>
        <w:numPr>
          <w:ilvl w:val="0"/>
          <w:numId w:val="0"/>
        </w:numPr>
        <w:spacing w:after="0"/>
        <w:contextualSpacing w:val="0"/>
        <w:rPr>
          <w:rFonts w:ascii="Times New Roman" w:hAnsi="Times New Roman" w:cs="Times New Roman"/>
        </w:rPr>
      </w:pPr>
    </w:p>
    <w:p w14:paraId="64F903FB" w14:textId="77777777" w:rsidR="00F92915" w:rsidRDefault="00F92915" w:rsidP="00606F0A">
      <w:pPr>
        <w:pStyle w:val="Comma"/>
        <w:numPr>
          <w:ilvl w:val="0"/>
          <w:numId w:val="0"/>
        </w:numPr>
        <w:spacing w:after="0"/>
        <w:contextualSpacing w:val="0"/>
        <w:rPr>
          <w:rFonts w:ascii="Times New Roman" w:hAnsi="Times New Roman" w:cs="Times New Roman"/>
        </w:rPr>
      </w:pPr>
    </w:p>
    <w:p w14:paraId="58D52AAC" w14:textId="77777777" w:rsidR="00F92915" w:rsidRDefault="00F92915" w:rsidP="00606F0A">
      <w:pPr>
        <w:pStyle w:val="Comma"/>
        <w:numPr>
          <w:ilvl w:val="0"/>
          <w:numId w:val="0"/>
        </w:numPr>
        <w:spacing w:after="0"/>
        <w:contextualSpacing w:val="0"/>
        <w:rPr>
          <w:rFonts w:ascii="Times New Roman" w:hAnsi="Times New Roman" w:cs="Times New Roman"/>
        </w:rPr>
      </w:pPr>
    </w:p>
    <w:p w14:paraId="2DADE8DF" w14:textId="77777777" w:rsidR="00F92915" w:rsidRDefault="00F92915" w:rsidP="00606F0A">
      <w:pPr>
        <w:pStyle w:val="Comma"/>
        <w:numPr>
          <w:ilvl w:val="0"/>
          <w:numId w:val="0"/>
        </w:numPr>
        <w:spacing w:after="0"/>
        <w:contextualSpacing w:val="0"/>
        <w:rPr>
          <w:rFonts w:ascii="Times New Roman" w:hAnsi="Times New Roman" w:cs="Times New Roman"/>
        </w:rPr>
      </w:pPr>
    </w:p>
    <w:p w14:paraId="30F8EF1D" w14:textId="77777777" w:rsidR="00F92915" w:rsidRDefault="00F92915" w:rsidP="00606F0A">
      <w:pPr>
        <w:pStyle w:val="Comma"/>
        <w:numPr>
          <w:ilvl w:val="0"/>
          <w:numId w:val="0"/>
        </w:numPr>
        <w:spacing w:after="0"/>
        <w:contextualSpacing w:val="0"/>
        <w:rPr>
          <w:rFonts w:ascii="Times New Roman" w:hAnsi="Times New Roman" w:cs="Times New Roman"/>
        </w:rPr>
      </w:pPr>
    </w:p>
    <w:p w14:paraId="079968FC" w14:textId="77777777" w:rsidR="00F92915" w:rsidRDefault="00F92915" w:rsidP="00606F0A">
      <w:pPr>
        <w:pStyle w:val="Comma"/>
        <w:numPr>
          <w:ilvl w:val="0"/>
          <w:numId w:val="0"/>
        </w:numPr>
        <w:spacing w:after="0"/>
        <w:contextualSpacing w:val="0"/>
        <w:rPr>
          <w:rFonts w:ascii="Times New Roman" w:hAnsi="Times New Roman" w:cs="Times New Roman"/>
        </w:rPr>
      </w:pPr>
    </w:p>
    <w:p w14:paraId="4DB47EEB" w14:textId="77777777" w:rsidR="00F92915" w:rsidRDefault="00F92915" w:rsidP="00606F0A">
      <w:pPr>
        <w:pStyle w:val="Comma"/>
        <w:numPr>
          <w:ilvl w:val="0"/>
          <w:numId w:val="0"/>
        </w:numPr>
        <w:spacing w:after="0"/>
        <w:contextualSpacing w:val="0"/>
        <w:rPr>
          <w:rFonts w:ascii="Times New Roman" w:hAnsi="Times New Roman" w:cs="Times New Roman"/>
        </w:rPr>
      </w:pPr>
    </w:p>
    <w:p w14:paraId="6291D283" w14:textId="77777777" w:rsidR="00F92915" w:rsidRDefault="00F92915" w:rsidP="00606F0A">
      <w:pPr>
        <w:pStyle w:val="Comma"/>
        <w:numPr>
          <w:ilvl w:val="0"/>
          <w:numId w:val="0"/>
        </w:numPr>
        <w:spacing w:after="0"/>
        <w:contextualSpacing w:val="0"/>
        <w:rPr>
          <w:rFonts w:ascii="Times New Roman" w:hAnsi="Times New Roman" w:cs="Times New Roman"/>
        </w:rPr>
      </w:pPr>
    </w:p>
    <w:p w14:paraId="0754295B" w14:textId="77777777" w:rsidR="00F92915" w:rsidRDefault="00F92915" w:rsidP="00606F0A">
      <w:pPr>
        <w:pStyle w:val="Comma"/>
        <w:numPr>
          <w:ilvl w:val="0"/>
          <w:numId w:val="0"/>
        </w:numPr>
        <w:spacing w:after="0"/>
        <w:contextualSpacing w:val="0"/>
        <w:rPr>
          <w:rFonts w:ascii="Times New Roman" w:hAnsi="Times New Roman" w:cs="Times New Roman"/>
        </w:rPr>
      </w:pPr>
    </w:p>
    <w:p w14:paraId="55431A4A" w14:textId="77777777" w:rsidR="00F92915" w:rsidRDefault="00F92915" w:rsidP="00606F0A">
      <w:pPr>
        <w:pStyle w:val="Comma"/>
        <w:numPr>
          <w:ilvl w:val="0"/>
          <w:numId w:val="0"/>
        </w:numPr>
        <w:spacing w:after="0"/>
        <w:contextualSpacing w:val="0"/>
        <w:rPr>
          <w:rFonts w:ascii="Times New Roman" w:hAnsi="Times New Roman" w:cs="Times New Roman"/>
        </w:rPr>
      </w:pPr>
    </w:p>
    <w:p w14:paraId="6148314B" w14:textId="77777777" w:rsidR="00F92915" w:rsidRDefault="00F92915" w:rsidP="00606F0A">
      <w:pPr>
        <w:pStyle w:val="Comma"/>
        <w:numPr>
          <w:ilvl w:val="0"/>
          <w:numId w:val="0"/>
        </w:numPr>
        <w:spacing w:after="0"/>
        <w:contextualSpacing w:val="0"/>
        <w:rPr>
          <w:rFonts w:ascii="Times New Roman" w:hAnsi="Times New Roman" w:cs="Times New Roman"/>
        </w:rPr>
      </w:pPr>
    </w:p>
    <w:p w14:paraId="44D09DBF" w14:textId="77777777" w:rsidR="00F92915" w:rsidRDefault="00F92915" w:rsidP="00606F0A">
      <w:pPr>
        <w:pStyle w:val="Comma"/>
        <w:numPr>
          <w:ilvl w:val="0"/>
          <w:numId w:val="0"/>
        </w:numPr>
        <w:spacing w:after="0"/>
        <w:contextualSpacing w:val="0"/>
        <w:rPr>
          <w:rFonts w:ascii="Times New Roman" w:hAnsi="Times New Roman" w:cs="Times New Roman"/>
        </w:rPr>
      </w:pPr>
    </w:p>
    <w:p w14:paraId="52601F41" w14:textId="77777777" w:rsidR="00F92915" w:rsidRDefault="00F92915" w:rsidP="00606F0A">
      <w:pPr>
        <w:pStyle w:val="Comma"/>
        <w:numPr>
          <w:ilvl w:val="0"/>
          <w:numId w:val="0"/>
        </w:numPr>
        <w:spacing w:after="0"/>
        <w:contextualSpacing w:val="0"/>
        <w:rPr>
          <w:rFonts w:ascii="Times New Roman" w:hAnsi="Times New Roman" w:cs="Times New Roman"/>
        </w:rPr>
      </w:pPr>
    </w:p>
    <w:p w14:paraId="14F284F7" w14:textId="77777777" w:rsidR="00F92915" w:rsidRDefault="00F92915" w:rsidP="00606F0A">
      <w:pPr>
        <w:pStyle w:val="Comma"/>
        <w:numPr>
          <w:ilvl w:val="0"/>
          <w:numId w:val="0"/>
        </w:numPr>
        <w:spacing w:after="0"/>
        <w:contextualSpacing w:val="0"/>
        <w:rPr>
          <w:rFonts w:ascii="Times New Roman" w:hAnsi="Times New Roman" w:cs="Times New Roman"/>
        </w:rPr>
      </w:pPr>
    </w:p>
    <w:p w14:paraId="5B36B35E" w14:textId="77777777" w:rsidR="00F92915" w:rsidRDefault="00F92915" w:rsidP="00606F0A">
      <w:pPr>
        <w:pStyle w:val="Comma"/>
        <w:numPr>
          <w:ilvl w:val="0"/>
          <w:numId w:val="0"/>
        </w:numPr>
        <w:spacing w:after="0"/>
        <w:contextualSpacing w:val="0"/>
        <w:rPr>
          <w:rFonts w:ascii="Times New Roman" w:hAnsi="Times New Roman" w:cs="Times New Roman"/>
        </w:rPr>
      </w:pPr>
    </w:p>
    <w:p w14:paraId="0260C4A3" w14:textId="77777777" w:rsidR="00F92915" w:rsidRDefault="00F92915" w:rsidP="00606F0A">
      <w:pPr>
        <w:pStyle w:val="Comma"/>
        <w:numPr>
          <w:ilvl w:val="0"/>
          <w:numId w:val="0"/>
        </w:numPr>
        <w:spacing w:after="0"/>
        <w:contextualSpacing w:val="0"/>
        <w:rPr>
          <w:rFonts w:ascii="Times New Roman" w:hAnsi="Times New Roman" w:cs="Times New Roman"/>
        </w:rPr>
      </w:pPr>
    </w:p>
    <w:p w14:paraId="02B07765" w14:textId="77777777" w:rsidR="00F92915" w:rsidRDefault="00F92915" w:rsidP="00606F0A">
      <w:pPr>
        <w:pStyle w:val="Comma"/>
        <w:numPr>
          <w:ilvl w:val="0"/>
          <w:numId w:val="0"/>
        </w:numPr>
        <w:spacing w:after="0"/>
        <w:contextualSpacing w:val="0"/>
        <w:rPr>
          <w:rFonts w:ascii="Times New Roman" w:hAnsi="Times New Roman" w:cs="Times New Roman"/>
        </w:rPr>
      </w:pPr>
    </w:p>
    <w:p w14:paraId="4570385F" w14:textId="77777777" w:rsidR="00F92915" w:rsidRDefault="00F92915" w:rsidP="00606F0A">
      <w:pPr>
        <w:pStyle w:val="Comma"/>
        <w:numPr>
          <w:ilvl w:val="0"/>
          <w:numId w:val="0"/>
        </w:numPr>
        <w:spacing w:after="0"/>
        <w:contextualSpacing w:val="0"/>
        <w:rPr>
          <w:rFonts w:ascii="Times New Roman" w:hAnsi="Times New Roman" w:cs="Times New Roman"/>
        </w:rPr>
      </w:pPr>
    </w:p>
    <w:p w14:paraId="1E059740" w14:textId="77777777" w:rsidR="00F92915" w:rsidRDefault="00F92915" w:rsidP="00606F0A">
      <w:pPr>
        <w:pStyle w:val="Comma"/>
        <w:numPr>
          <w:ilvl w:val="0"/>
          <w:numId w:val="0"/>
        </w:numPr>
        <w:spacing w:after="0"/>
        <w:contextualSpacing w:val="0"/>
        <w:rPr>
          <w:rFonts w:ascii="Times New Roman" w:hAnsi="Times New Roman" w:cs="Times New Roman"/>
        </w:rPr>
      </w:pPr>
    </w:p>
    <w:p w14:paraId="20F8F5C2" w14:textId="77777777" w:rsidR="00F92915" w:rsidRDefault="00F92915" w:rsidP="00606F0A">
      <w:pPr>
        <w:pStyle w:val="Comma"/>
        <w:numPr>
          <w:ilvl w:val="0"/>
          <w:numId w:val="0"/>
        </w:numPr>
        <w:spacing w:after="0"/>
        <w:contextualSpacing w:val="0"/>
        <w:rPr>
          <w:rFonts w:ascii="Times New Roman" w:hAnsi="Times New Roman" w:cs="Times New Roman"/>
        </w:rPr>
      </w:pPr>
    </w:p>
    <w:p w14:paraId="45D7F40A" w14:textId="77777777" w:rsidR="00F92915" w:rsidRDefault="00F92915" w:rsidP="00606F0A">
      <w:pPr>
        <w:pStyle w:val="Comma"/>
        <w:numPr>
          <w:ilvl w:val="0"/>
          <w:numId w:val="0"/>
        </w:numPr>
        <w:spacing w:after="0"/>
        <w:contextualSpacing w:val="0"/>
        <w:rPr>
          <w:rFonts w:ascii="Times New Roman" w:hAnsi="Times New Roman" w:cs="Times New Roman"/>
        </w:rPr>
      </w:pPr>
    </w:p>
    <w:p w14:paraId="3AB36773" w14:textId="77777777" w:rsidR="00F92915" w:rsidRPr="001649AF" w:rsidRDefault="00F92915" w:rsidP="00F92915">
      <w:pPr>
        <w:shd w:val="clear" w:color="auto" w:fill="DBE5F1" w:themeFill="accent1" w:themeFillTint="33"/>
        <w:jc w:val="both"/>
        <w:rPr>
          <w:b/>
          <w:i/>
          <w:iCs/>
        </w:rPr>
      </w:pPr>
      <w:r w:rsidRPr="001649AF">
        <w:rPr>
          <w:b/>
          <w:i/>
          <w:iCs/>
        </w:rPr>
        <w:lastRenderedPageBreak/>
        <w:t>Proposta progettuale Docente Esperto</w:t>
      </w:r>
    </w:p>
    <w:p w14:paraId="0F94802C" w14:textId="77777777" w:rsidR="00F92915" w:rsidRDefault="00F92915" w:rsidP="00F92915">
      <w:pPr>
        <w:jc w:val="both"/>
        <w:rPr>
          <w:b/>
        </w:rPr>
      </w:pPr>
    </w:p>
    <w:p w14:paraId="4F05BFD8" w14:textId="77777777" w:rsidR="00F92915" w:rsidRPr="00F708D8" w:rsidRDefault="00F92915" w:rsidP="00F92915">
      <w:pPr>
        <w:jc w:val="both"/>
        <w:rPr>
          <w:b/>
        </w:rPr>
      </w:pPr>
    </w:p>
    <w:p w14:paraId="2A9DB396" w14:textId="77777777" w:rsidR="00F92915" w:rsidRPr="00F708D8" w:rsidRDefault="00F92915" w:rsidP="00F92915">
      <w:pPr>
        <w:pStyle w:val="Nessunaspaziatura"/>
        <w:pBdr>
          <w:top w:val="single" w:sz="4" w:space="1" w:color="auto"/>
        </w:pBdr>
        <w:jc w:val="center"/>
        <w:rPr>
          <w:b/>
        </w:rPr>
      </w:pPr>
      <w:r w:rsidRPr="00F708D8">
        <w:rPr>
          <w:b/>
        </w:rPr>
        <w:t xml:space="preserve">(Cognome e nome del Candidato) </w:t>
      </w:r>
    </w:p>
    <w:p w14:paraId="7EFF4D77" w14:textId="77777777" w:rsidR="00F92915" w:rsidRPr="00F708D8" w:rsidRDefault="00F92915" w:rsidP="00F92915">
      <w:pPr>
        <w:pStyle w:val="Nessunaspaziatura"/>
        <w:pBdr>
          <w:top w:val="single" w:sz="4" w:space="1" w:color="auto"/>
        </w:pBdr>
        <w:jc w:val="center"/>
        <w:rPr>
          <w:b/>
        </w:rPr>
      </w:pP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4885"/>
        <w:gridCol w:w="4885"/>
      </w:tblGrid>
      <w:tr w:rsidR="00F92915" w:rsidRPr="00F708D8" w14:paraId="2F497DEA" w14:textId="77777777" w:rsidTr="0011282E">
        <w:trPr>
          <w:trHeight w:val="247"/>
        </w:trPr>
        <w:tc>
          <w:tcPr>
            <w:tcW w:w="5000" w:type="pct"/>
            <w:gridSpan w:val="2"/>
            <w:shd w:val="clear" w:color="auto" w:fill="F2F2F2" w:themeFill="background1" w:themeFillShade="F2"/>
          </w:tcPr>
          <w:p w14:paraId="234BD57A" w14:textId="77777777" w:rsidR="00F92915" w:rsidRPr="00F708D8" w:rsidRDefault="00F92915" w:rsidP="0011282E">
            <w:pPr>
              <w:spacing w:line="480" w:lineRule="auto"/>
              <w:jc w:val="both"/>
              <w:rPr>
                <w:b/>
                <w:i/>
              </w:rPr>
            </w:pPr>
            <w:r w:rsidRPr="00F708D8">
              <w:rPr>
                <w:b/>
                <w:i/>
              </w:rPr>
              <w:t xml:space="preserve">A) IL PROGETTO                                                                                                                         </w:t>
            </w:r>
          </w:p>
        </w:tc>
      </w:tr>
      <w:tr w:rsidR="00F92915" w:rsidRPr="00F708D8" w14:paraId="5101E535" w14:textId="77777777" w:rsidTr="0011282E">
        <w:tc>
          <w:tcPr>
            <w:tcW w:w="2500" w:type="pct"/>
          </w:tcPr>
          <w:p w14:paraId="3170569F" w14:textId="77777777" w:rsidR="00F92915" w:rsidRPr="00F708D8" w:rsidRDefault="00F92915" w:rsidP="0011282E">
            <w:pPr>
              <w:rPr>
                <w:b/>
              </w:rPr>
            </w:pPr>
            <w:r w:rsidRPr="00F708D8">
              <w:rPr>
                <w:b/>
              </w:rPr>
              <w:t>TITOLO MODULO</w:t>
            </w:r>
          </w:p>
        </w:tc>
        <w:tc>
          <w:tcPr>
            <w:tcW w:w="2500" w:type="pct"/>
          </w:tcPr>
          <w:p w14:paraId="3DB7D8B8" w14:textId="77777777" w:rsidR="00F92915" w:rsidRPr="00F708D8" w:rsidRDefault="00F92915" w:rsidP="0011282E">
            <w:pPr>
              <w:jc w:val="both"/>
              <w:rPr>
                <w:b/>
              </w:rPr>
            </w:pPr>
          </w:p>
        </w:tc>
      </w:tr>
      <w:tr w:rsidR="00F92915" w:rsidRPr="00F708D8" w14:paraId="2D329C70" w14:textId="77777777" w:rsidTr="0011282E">
        <w:tc>
          <w:tcPr>
            <w:tcW w:w="2500" w:type="pct"/>
          </w:tcPr>
          <w:p w14:paraId="50C2FE57" w14:textId="77777777" w:rsidR="00F92915" w:rsidRPr="00F708D8" w:rsidRDefault="00F92915" w:rsidP="0011282E">
            <w:pPr>
              <w:spacing w:line="600" w:lineRule="auto"/>
              <w:jc w:val="both"/>
              <w:rPr>
                <w:b/>
              </w:rPr>
            </w:pPr>
            <w:r w:rsidRPr="00F708D8">
              <w:rPr>
                <w:b/>
              </w:rPr>
              <w:t xml:space="preserve">Obiettivi formativi specifici </w:t>
            </w:r>
          </w:p>
        </w:tc>
        <w:tc>
          <w:tcPr>
            <w:tcW w:w="2500" w:type="pct"/>
          </w:tcPr>
          <w:p w14:paraId="63A43282" w14:textId="77777777" w:rsidR="00F92915" w:rsidRPr="00F708D8" w:rsidRDefault="00F92915" w:rsidP="0011282E">
            <w:pPr>
              <w:spacing w:line="600" w:lineRule="auto"/>
              <w:jc w:val="both"/>
              <w:rPr>
                <w:b/>
              </w:rPr>
            </w:pPr>
          </w:p>
        </w:tc>
      </w:tr>
      <w:tr w:rsidR="00F92915" w:rsidRPr="00F708D8" w14:paraId="3F4CCE6B" w14:textId="77777777" w:rsidTr="0011282E">
        <w:tc>
          <w:tcPr>
            <w:tcW w:w="2500" w:type="pct"/>
          </w:tcPr>
          <w:p w14:paraId="09A84E28" w14:textId="77777777" w:rsidR="00F92915" w:rsidRPr="00F708D8" w:rsidRDefault="00F92915" w:rsidP="0011282E">
            <w:pPr>
              <w:spacing w:line="600" w:lineRule="auto"/>
              <w:jc w:val="both"/>
              <w:rPr>
                <w:b/>
              </w:rPr>
            </w:pPr>
            <w:r w:rsidRPr="00F708D8">
              <w:rPr>
                <w:b/>
              </w:rPr>
              <w:t>Obiettivi formativi trasversali</w:t>
            </w:r>
          </w:p>
        </w:tc>
        <w:tc>
          <w:tcPr>
            <w:tcW w:w="2500" w:type="pct"/>
          </w:tcPr>
          <w:p w14:paraId="18CB035D" w14:textId="77777777" w:rsidR="00F92915" w:rsidRPr="00F708D8" w:rsidRDefault="00F92915" w:rsidP="0011282E">
            <w:pPr>
              <w:spacing w:line="600" w:lineRule="auto"/>
              <w:jc w:val="both"/>
              <w:rPr>
                <w:b/>
              </w:rPr>
            </w:pPr>
          </w:p>
        </w:tc>
      </w:tr>
      <w:tr w:rsidR="00F92915" w:rsidRPr="00F708D8" w14:paraId="249A7D75" w14:textId="77777777" w:rsidTr="0011282E">
        <w:tc>
          <w:tcPr>
            <w:tcW w:w="2500" w:type="pct"/>
          </w:tcPr>
          <w:p w14:paraId="0097AB3A" w14:textId="77777777" w:rsidR="00F92915" w:rsidRPr="00F708D8" w:rsidRDefault="00F92915" w:rsidP="0011282E">
            <w:pPr>
              <w:spacing w:line="600" w:lineRule="auto"/>
              <w:jc w:val="both"/>
              <w:rPr>
                <w:b/>
              </w:rPr>
            </w:pPr>
            <w:r w:rsidRPr="00F708D8">
              <w:rPr>
                <w:b/>
              </w:rPr>
              <w:t>Risultati attesi</w:t>
            </w:r>
          </w:p>
        </w:tc>
        <w:tc>
          <w:tcPr>
            <w:tcW w:w="2500" w:type="pct"/>
          </w:tcPr>
          <w:p w14:paraId="55908711" w14:textId="77777777" w:rsidR="00F92915" w:rsidRPr="00F708D8" w:rsidRDefault="00F92915" w:rsidP="0011282E">
            <w:pPr>
              <w:spacing w:line="600" w:lineRule="auto"/>
              <w:jc w:val="both"/>
              <w:rPr>
                <w:b/>
              </w:rPr>
            </w:pPr>
          </w:p>
        </w:tc>
      </w:tr>
    </w:tbl>
    <w:p w14:paraId="55CBAE1F" w14:textId="77777777" w:rsidR="00F92915" w:rsidRPr="00F708D8" w:rsidRDefault="00F92915" w:rsidP="00F92915">
      <w:pPr>
        <w:ind w:left="2832"/>
        <w:jc w:val="both"/>
        <w:rPr>
          <w:b/>
        </w:rPr>
      </w:pPr>
    </w:p>
    <w:p w14:paraId="01E3B315" w14:textId="77777777" w:rsidR="00F92915" w:rsidRPr="00F708D8" w:rsidRDefault="00F92915" w:rsidP="00F92915">
      <w:pPr>
        <w:ind w:left="2832"/>
        <w:jc w:val="right"/>
        <w:rPr>
          <w:b/>
        </w:rPr>
      </w:pP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9770"/>
      </w:tblGrid>
      <w:tr w:rsidR="00F92915" w:rsidRPr="00F708D8" w14:paraId="6D4AC53D" w14:textId="77777777" w:rsidTr="0011282E">
        <w:tc>
          <w:tcPr>
            <w:tcW w:w="5000" w:type="pct"/>
            <w:shd w:val="clear" w:color="auto" w:fill="F2F2F2" w:themeFill="background1" w:themeFillShade="F2"/>
          </w:tcPr>
          <w:p w14:paraId="1759DB9D" w14:textId="77777777" w:rsidR="00F92915" w:rsidRPr="00F708D8" w:rsidRDefault="00F92915" w:rsidP="0011282E">
            <w:pPr>
              <w:spacing w:line="480" w:lineRule="auto"/>
              <w:jc w:val="both"/>
              <w:rPr>
                <w:b/>
                <w:i/>
              </w:rPr>
            </w:pPr>
            <w:r w:rsidRPr="00F708D8">
              <w:rPr>
                <w:b/>
                <w:i/>
              </w:rPr>
              <w:t>B) COERENZA DEL PERCORSO PROGETTUALE</w:t>
            </w:r>
          </w:p>
        </w:tc>
      </w:tr>
    </w:tbl>
    <w:p w14:paraId="687DB6A2" w14:textId="77777777" w:rsidR="00F92915" w:rsidRPr="00F708D8" w:rsidRDefault="00F92915" w:rsidP="00F92915">
      <w:pPr>
        <w:ind w:left="2832"/>
        <w:jc w:val="right"/>
        <w:rPr>
          <w:b/>
        </w:rPr>
      </w:pP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9770"/>
      </w:tblGrid>
      <w:tr w:rsidR="00F92915" w:rsidRPr="00F708D8" w14:paraId="260AC1DE" w14:textId="77777777" w:rsidTr="0011282E">
        <w:tc>
          <w:tcPr>
            <w:tcW w:w="5000" w:type="pct"/>
            <w:shd w:val="clear" w:color="auto" w:fill="F2F2F2" w:themeFill="background1" w:themeFillShade="F2"/>
          </w:tcPr>
          <w:p w14:paraId="39D46042" w14:textId="77777777" w:rsidR="00F92915" w:rsidRPr="00F708D8" w:rsidRDefault="00F92915" w:rsidP="0011282E">
            <w:pPr>
              <w:jc w:val="both"/>
              <w:rPr>
                <w:b/>
              </w:rPr>
            </w:pPr>
            <w:r w:rsidRPr="00F708D8">
              <w:rPr>
                <w:b/>
              </w:rPr>
              <w:t xml:space="preserve">1) Articolazione e contenuti del progetto </w:t>
            </w:r>
          </w:p>
          <w:p w14:paraId="237DA409" w14:textId="77777777" w:rsidR="00F92915" w:rsidRPr="00F708D8" w:rsidRDefault="00F92915" w:rsidP="0011282E">
            <w:pPr>
              <w:jc w:val="both"/>
              <w:rPr>
                <w:b/>
              </w:rPr>
            </w:pPr>
            <w:r w:rsidRPr="00F708D8">
              <w:rPr>
                <w:b/>
              </w:rPr>
              <w:t>(Descrivere analiticamente nel riquadro il progetto indicandone gli elementi fondamentali)</w:t>
            </w:r>
          </w:p>
        </w:tc>
      </w:tr>
    </w:tbl>
    <w:p w14:paraId="05BC17E7" w14:textId="77777777" w:rsidR="00F92915" w:rsidRPr="00F708D8" w:rsidRDefault="00F92915" w:rsidP="00F92915">
      <w:pPr>
        <w:ind w:left="2832"/>
        <w:jc w:val="right"/>
        <w:rPr>
          <w:b/>
        </w:rPr>
      </w:pP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1473"/>
        <w:gridCol w:w="1503"/>
        <w:gridCol w:w="2126"/>
        <w:gridCol w:w="1346"/>
        <w:gridCol w:w="2251"/>
        <w:gridCol w:w="1071"/>
      </w:tblGrid>
      <w:tr w:rsidR="00F92915" w:rsidRPr="00F708D8" w14:paraId="36A432E4" w14:textId="77777777" w:rsidTr="0011282E">
        <w:tc>
          <w:tcPr>
            <w:tcW w:w="754" w:type="pct"/>
          </w:tcPr>
          <w:p w14:paraId="1BED9984" w14:textId="77777777" w:rsidR="00F92915" w:rsidRPr="00F708D8" w:rsidRDefault="00F92915" w:rsidP="0011282E">
            <w:pPr>
              <w:jc w:val="center"/>
              <w:rPr>
                <w:b/>
              </w:rPr>
            </w:pPr>
            <w:r w:rsidRPr="00F708D8">
              <w:rPr>
                <w:b/>
              </w:rPr>
              <w:t>Attività</w:t>
            </w:r>
          </w:p>
          <w:p w14:paraId="052710F5" w14:textId="77777777" w:rsidR="00F92915" w:rsidRPr="00F708D8" w:rsidRDefault="00F92915" w:rsidP="0011282E">
            <w:pPr>
              <w:jc w:val="center"/>
              <w:rPr>
                <w:b/>
              </w:rPr>
            </w:pPr>
            <w:r w:rsidRPr="00F708D8">
              <w:rPr>
                <w:b/>
              </w:rPr>
              <w:t>previste</w:t>
            </w:r>
          </w:p>
        </w:tc>
        <w:tc>
          <w:tcPr>
            <w:tcW w:w="769" w:type="pct"/>
          </w:tcPr>
          <w:p w14:paraId="46C23CBA" w14:textId="77777777" w:rsidR="00F92915" w:rsidRPr="00F708D8" w:rsidRDefault="00F92915" w:rsidP="0011282E">
            <w:pPr>
              <w:jc w:val="center"/>
              <w:rPr>
                <w:b/>
              </w:rPr>
            </w:pPr>
            <w:r w:rsidRPr="00F708D8">
              <w:rPr>
                <w:b/>
              </w:rPr>
              <w:t>Contenuti</w:t>
            </w:r>
          </w:p>
        </w:tc>
        <w:tc>
          <w:tcPr>
            <w:tcW w:w="1088" w:type="pct"/>
          </w:tcPr>
          <w:p w14:paraId="24A08E7A" w14:textId="77777777" w:rsidR="00F92915" w:rsidRPr="00F708D8" w:rsidRDefault="00F92915" w:rsidP="0011282E">
            <w:pPr>
              <w:jc w:val="center"/>
              <w:rPr>
                <w:b/>
              </w:rPr>
            </w:pPr>
            <w:r w:rsidRPr="00F708D8">
              <w:rPr>
                <w:b/>
              </w:rPr>
              <w:t>Competenze specifiche certificabili al termine del percorso</w:t>
            </w:r>
          </w:p>
        </w:tc>
        <w:tc>
          <w:tcPr>
            <w:tcW w:w="689" w:type="pct"/>
          </w:tcPr>
          <w:p w14:paraId="3E86AF2B" w14:textId="77777777" w:rsidR="00F92915" w:rsidRPr="00F708D8" w:rsidRDefault="00F92915" w:rsidP="0011282E">
            <w:pPr>
              <w:jc w:val="center"/>
              <w:rPr>
                <w:b/>
              </w:rPr>
            </w:pPr>
            <w:r w:rsidRPr="00F708D8">
              <w:rPr>
                <w:b/>
              </w:rPr>
              <w:t>Metodologie</w:t>
            </w:r>
          </w:p>
        </w:tc>
        <w:tc>
          <w:tcPr>
            <w:tcW w:w="1152" w:type="pct"/>
          </w:tcPr>
          <w:p w14:paraId="4FFADE16" w14:textId="77777777" w:rsidR="00F92915" w:rsidRPr="00F708D8" w:rsidRDefault="00F92915" w:rsidP="0011282E">
            <w:pPr>
              <w:jc w:val="center"/>
              <w:rPr>
                <w:b/>
              </w:rPr>
            </w:pPr>
            <w:r w:rsidRPr="00F708D8">
              <w:rPr>
                <w:b/>
              </w:rPr>
              <w:t>Luoghi di formazione</w:t>
            </w:r>
          </w:p>
          <w:p w14:paraId="6626C72F" w14:textId="77777777" w:rsidR="00F92915" w:rsidRPr="00F708D8" w:rsidRDefault="00F92915" w:rsidP="0011282E">
            <w:pPr>
              <w:jc w:val="center"/>
              <w:rPr>
                <w:b/>
              </w:rPr>
            </w:pPr>
            <w:r w:rsidRPr="00F708D8">
              <w:rPr>
                <w:b/>
              </w:rPr>
              <w:t xml:space="preserve">(Aula/Laboratorio </w:t>
            </w:r>
            <w:proofErr w:type="spellStart"/>
            <w:r w:rsidRPr="00F708D8">
              <w:rPr>
                <w:b/>
              </w:rPr>
              <w:t>etc</w:t>
            </w:r>
            <w:proofErr w:type="spellEnd"/>
            <w:r w:rsidRPr="00F708D8">
              <w:rPr>
                <w:b/>
              </w:rPr>
              <w:t>)</w:t>
            </w:r>
          </w:p>
        </w:tc>
        <w:tc>
          <w:tcPr>
            <w:tcW w:w="550" w:type="pct"/>
          </w:tcPr>
          <w:p w14:paraId="78B44411" w14:textId="77777777" w:rsidR="00F92915" w:rsidRPr="00F708D8" w:rsidRDefault="00F92915" w:rsidP="0011282E">
            <w:pPr>
              <w:jc w:val="center"/>
              <w:rPr>
                <w:b/>
              </w:rPr>
            </w:pPr>
            <w:r w:rsidRPr="00F708D8">
              <w:rPr>
                <w:b/>
              </w:rPr>
              <w:t>Ore</w:t>
            </w:r>
          </w:p>
        </w:tc>
      </w:tr>
      <w:tr w:rsidR="00F92915" w:rsidRPr="00F708D8" w14:paraId="72D699DC" w14:textId="77777777" w:rsidTr="0011282E">
        <w:tc>
          <w:tcPr>
            <w:tcW w:w="754" w:type="pct"/>
          </w:tcPr>
          <w:p w14:paraId="54413243" w14:textId="77777777" w:rsidR="00F92915" w:rsidRPr="00F708D8" w:rsidRDefault="00F92915" w:rsidP="0011282E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769" w:type="pct"/>
          </w:tcPr>
          <w:p w14:paraId="64322195" w14:textId="77777777" w:rsidR="00F92915" w:rsidRPr="00F708D8" w:rsidRDefault="00F92915" w:rsidP="0011282E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1088" w:type="pct"/>
          </w:tcPr>
          <w:p w14:paraId="723F4AE2" w14:textId="77777777" w:rsidR="00F92915" w:rsidRPr="00F708D8" w:rsidRDefault="00F92915" w:rsidP="0011282E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689" w:type="pct"/>
          </w:tcPr>
          <w:p w14:paraId="0128C6AD" w14:textId="77777777" w:rsidR="00F92915" w:rsidRPr="00F708D8" w:rsidRDefault="00F92915" w:rsidP="0011282E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1152" w:type="pct"/>
          </w:tcPr>
          <w:p w14:paraId="145A9705" w14:textId="77777777" w:rsidR="00F92915" w:rsidRPr="00F708D8" w:rsidRDefault="00F92915" w:rsidP="0011282E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550" w:type="pct"/>
          </w:tcPr>
          <w:p w14:paraId="726048D2" w14:textId="77777777" w:rsidR="00F92915" w:rsidRPr="00F708D8" w:rsidRDefault="00F92915" w:rsidP="0011282E">
            <w:pPr>
              <w:spacing w:line="276" w:lineRule="auto"/>
              <w:jc w:val="both"/>
              <w:rPr>
                <w:b/>
              </w:rPr>
            </w:pPr>
          </w:p>
        </w:tc>
      </w:tr>
      <w:tr w:rsidR="00F92915" w:rsidRPr="00F708D8" w14:paraId="3C2C5530" w14:textId="77777777" w:rsidTr="0011282E">
        <w:tc>
          <w:tcPr>
            <w:tcW w:w="754" w:type="pct"/>
          </w:tcPr>
          <w:p w14:paraId="2DD96F01" w14:textId="77777777" w:rsidR="00F92915" w:rsidRPr="00F708D8" w:rsidRDefault="00F92915" w:rsidP="0011282E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769" w:type="pct"/>
          </w:tcPr>
          <w:p w14:paraId="09844A5D" w14:textId="77777777" w:rsidR="00F92915" w:rsidRPr="00F708D8" w:rsidRDefault="00F92915" w:rsidP="0011282E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1088" w:type="pct"/>
          </w:tcPr>
          <w:p w14:paraId="332592D3" w14:textId="77777777" w:rsidR="00F92915" w:rsidRPr="00F708D8" w:rsidRDefault="00F92915" w:rsidP="0011282E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689" w:type="pct"/>
          </w:tcPr>
          <w:p w14:paraId="437E759B" w14:textId="77777777" w:rsidR="00F92915" w:rsidRPr="00F708D8" w:rsidRDefault="00F92915" w:rsidP="0011282E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1152" w:type="pct"/>
          </w:tcPr>
          <w:p w14:paraId="657283B0" w14:textId="77777777" w:rsidR="00F92915" w:rsidRPr="00F708D8" w:rsidRDefault="00F92915" w:rsidP="0011282E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550" w:type="pct"/>
          </w:tcPr>
          <w:p w14:paraId="7532E29B" w14:textId="77777777" w:rsidR="00F92915" w:rsidRPr="00F708D8" w:rsidRDefault="00F92915" w:rsidP="0011282E">
            <w:pPr>
              <w:spacing w:line="276" w:lineRule="auto"/>
              <w:jc w:val="both"/>
              <w:rPr>
                <w:b/>
              </w:rPr>
            </w:pPr>
          </w:p>
        </w:tc>
      </w:tr>
      <w:tr w:rsidR="00F92915" w:rsidRPr="00F708D8" w14:paraId="57B77D54" w14:textId="77777777" w:rsidTr="0011282E">
        <w:tc>
          <w:tcPr>
            <w:tcW w:w="754" w:type="pct"/>
          </w:tcPr>
          <w:p w14:paraId="0BCCD61A" w14:textId="77777777" w:rsidR="00F92915" w:rsidRPr="00F708D8" w:rsidRDefault="00F92915" w:rsidP="0011282E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769" w:type="pct"/>
          </w:tcPr>
          <w:p w14:paraId="4C3E57BF" w14:textId="77777777" w:rsidR="00F92915" w:rsidRPr="00F708D8" w:rsidRDefault="00F92915" w:rsidP="0011282E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1088" w:type="pct"/>
          </w:tcPr>
          <w:p w14:paraId="0EB90BFD" w14:textId="77777777" w:rsidR="00F92915" w:rsidRPr="00F708D8" w:rsidRDefault="00F92915" w:rsidP="0011282E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689" w:type="pct"/>
          </w:tcPr>
          <w:p w14:paraId="6C0D94F7" w14:textId="77777777" w:rsidR="00F92915" w:rsidRPr="00F708D8" w:rsidRDefault="00F92915" w:rsidP="0011282E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1152" w:type="pct"/>
          </w:tcPr>
          <w:p w14:paraId="6018C070" w14:textId="77777777" w:rsidR="00F92915" w:rsidRPr="00F708D8" w:rsidRDefault="00F92915" w:rsidP="0011282E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550" w:type="pct"/>
          </w:tcPr>
          <w:p w14:paraId="309B7A81" w14:textId="77777777" w:rsidR="00F92915" w:rsidRPr="00F708D8" w:rsidRDefault="00F92915" w:rsidP="0011282E">
            <w:pPr>
              <w:spacing w:line="276" w:lineRule="auto"/>
              <w:jc w:val="both"/>
              <w:rPr>
                <w:b/>
              </w:rPr>
            </w:pPr>
          </w:p>
        </w:tc>
      </w:tr>
      <w:tr w:rsidR="00F92915" w:rsidRPr="00F708D8" w14:paraId="28F3E2A2" w14:textId="77777777" w:rsidTr="0011282E">
        <w:tc>
          <w:tcPr>
            <w:tcW w:w="754" w:type="pct"/>
          </w:tcPr>
          <w:p w14:paraId="354FF0E2" w14:textId="77777777" w:rsidR="00F92915" w:rsidRPr="00F708D8" w:rsidRDefault="00F92915" w:rsidP="0011282E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769" w:type="pct"/>
          </w:tcPr>
          <w:p w14:paraId="56D8E11F" w14:textId="77777777" w:rsidR="00F92915" w:rsidRPr="00F708D8" w:rsidRDefault="00F92915" w:rsidP="0011282E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1088" w:type="pct"/>
          </w:tcPr>
          <w:p w14:paraId="594145FD" w14:textId="77777777" w:rsidR="00F92915" w:rsidRPr="00F708D8" w:rsidRDefault="00F92915" w:rsidP="0011282E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689" w:type="pct"/>
          </w:tcPr>
          <w:p w14:paraId="3826F20C" w14:textId="77777777" w:rsidR="00F92915" w:rsidRPr="00F708D8" w:rsidRDefault="00F92915" w:rsidP="0011282E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1152" w:type="pct"/>
          </w:tcPr>
          <w:p w14:paraId="492088DB" w14:textId="77777777" w:rsidR="00F92915" w:rsidRPr="00F708D8" w:rsidRDefault="00F92915" w:rsidP="0011282E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550" w:type="pct"/>
          </w:tcPr>
          <w:p w14:paraId="002F12E1" w14:textId="77777777" w:rsidR="00F92915" w:rsidRPr="00F708D8" w:rsidRDefault="00F92915" w:rsidP="0011282E">
            <w:pPr>
              <w:spacing w:line="276" w:lineRule="auto"/>
              <w:jc w:val="both"/>
              <w:rPr>
                <w:b/>
              </w:rPr>
            </w:pPr>
          </w:p>
        </w:tc>
      </w:tr>
    </w:tbl>
    <w:p w14:paraId="2F4A30BA" w14:textId="77777777" w:rsidR="00F92915" w:rsidRPr="00F708D8" w:rsidRDefault="00F92915" w:rsidP="00F92915">
      <w:pPr>
        <w:ind w:left="2832"/>
        <w:jc w:val="both"/>
        <w:rPr>
          <w:b/>
        </w:rPr>
      </w:pP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9770"/>
      </w:tblGrid>
      <w:tr w:rsidR="00F92915" w:rsidRPr="00F708D8" w14:paraId="6A876918" w14:textId="77777777" w:rsidTr="0011282E">
        <w:tc>
          <w:tcPr>
            <w:tcW w:w="5000" w:type="pct"/>
            <w:shd w:val="clear" w:color="auto" w:fill="E5DFEC" w:themeFill="accent4" w:themeFillTint="33"/>
          </w:tcPr>
          <w:p w14:paraId="4C3C298F" w14:textId="77777777" w:rsidR="00F92915" w:rsidRPr="00F708D8" w:rsidRDefault="00F92915" w:rsidP="0011282E">
            <w:pPr>
              <w:jc w:val="both"/>
              <w:rPr>
                <w:b/>
              </w:rPr>
            </w:pPr>
            <w:r w:rsidRPr="00F708D8">
              <w:rPr>
                <w:b/>
              </w:rPr>
              <w:t>2) Innovatività - Utilizzazione di materiali didattici e risorse tecnologiche</w:t>
            </w:r>
          </w:p>
          <w:p w14:paraId="3B13328F" w14:textId="77777777" w:rsidR="00F92915" w:rsidRPr="00F708D8" w:rsidRDefault="00F92915" w:rsidP="0011282E">
            <w:pPr>
              <w:jc w:val="both"/>
              <w:rPr>
                <w:b/>
              </w:rPr>
            </w:pPr>
          </w:p>
        </w:tc>
      </w:tr>
    </w:tbl>
    <w:p w14:paraId="67D7B30E" w14:textId="77777777" w:rsidR="00F92915" w:rsidRPr="00F708D8" w:rsidRDefault="00F92915" w:rsidP="00F92915">
      <w:pPr>
        <w:ind w:left="2832"/>
        <w:jc w:val="both"/>
        <w:rPr>
          <w:b/>
        </w:rPr>
      </w:pP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9770"/>
      </w:tblGrid>
      <w:tr w:rsidR="00F92915" w:rsidRPr="00F708D8" w14:paraId="700F12EC" w14:textId="77777777" w:rsidTr="0011282E">
        <w:tc>
          <w:tcPr>
            <w:tcW w:w="5000" w:type="pct"/>
          </w:tcPr>
          <w:p w14:paraId="58FD0B28" w14:textId="77777777" w:rsidR="00F92915" w:rsidRPr="00F708D8" w:rsidRDefault="00F92915" w:rsidP="0011282E">
            <w:r w:rsidRPr="00F708D8">
              <w:t>(Indicare l’approccio utilizzato, le modalità didattiche, i materiali ed i supporti tecnologici necessari allo svolgimento delle attività)</w:t>
            </w:r>
          </w:p>
          <w:p w14:paraId="7EA1ED05" w14:textId="77777777" w:rsidR="00F92915" w:rsidRPr="00F708D8" w:rsidRDefault="00F92915" w:rsidP="0011282E"/>
          <w:p w14:paraId="250EE3CF" w14:textId="77777777" w:rsidR="00F92915" w:rsidRPr="00F708D8" w:rsidRDefault="00F92915" w:rsidP="0011282E"/>
          <w:p w14:paraId="474653F1" w14:textId="77777777" w:rsidR="00F92915" w:rsidRPr="00F708D8" w:rsidRDefault="00F92915" w:rsidP="0011282E"/>
        </w:tc>
      </w:tr>
    </w:tbl>
    <w:p w14:paraId="0D55E7CA" w14:textId="77777777" w:rsidR="00F92915" w:rsidRDefault="00F92915" w:rsidP="00F92915">
      <w:pPr>
        <w:ind w:left="2832"/>
        <w:rPr>
          <w:b/>
        </w:rPr>
      </w:pPr>
    </w:p>
    <w:p w14:paraId="33A9F432" w14:textId="77777777" w:rsidR="00F92915" w:rsidRDefault="00F92915" w:rsidP="00F92915">
      <w:pPr>
        <w:ind w:left="2832"/>
        <w:rPr>
          <w:b/>
        </w:rPr>
      </w:pPr>
    </w:p>
    <w:p w14:paraId="1A09E467" w14:textId="77777777" w:rsidR="00F92915" w:rsidRDefault="00F92915" w:rsidP="00F92915">
      <w:pPr>
        <w:ind w:left="2832"/>
        <w:rPr>
          <w:b/>
        </w:rPr>
      </w:pPr>
    </w:p>
    <w:p w14:paraId="088C0CC7" w14:textId="77777777" w:rsidR="00F92915" w:rsidRPr="00F708D8" w:rsidRDefault="00F92915" w:rsidP="00F92915">
      <w:pPr>
        <w:ind w:left="2832"/>
        <w:rPr>
          <w:b/>
        </w:rPr>
      </w:pPr>
    </w:p>
    <w:tbl>
      <w:tblPr>
        <w:tblStyle w:val="Grigliatabella"/>
        <w:tblW w:w="5000" w:type="pct"/>
        <w:shd w:val="clear" w:color="auto" w:fill="E5DFEC" w:themeFill="accent4" w:themeFillTint="33"/>
        <w:tblLook w:val="04A0" w:firstRow="1" w:lastRow="0" w:firstColumn="1" w:lastColumn="0" w:noHBand="0" w:noVBand="1"/>
      </w:tblPr>
      <w:tblGrid>
        <w:gridCol w:w="9770"/>
      </w:tblGrid>
      <w:tr w:rsidR="00F92915" w:rsidRPr="00F708D8" w14:paraId="572C3FBF" w14:textId="77777777" w:rsidTr="0011282E">
        <w:tc>
          <w:tcPr>
            <w:tcW w:w="5000" w:type="pct"/>
            <w:shd w:val="clear" w:color="auto" w:fill="E5DFEC" w:themeFill="accent4" w:themeFillTint="33"/>
          </w:tcPr>
          <w:p w14:paraId="7FD2DB19" w14:textId="77777777" w:rsidR="00F92915" w:rsidRPr="00F708D8" w:rsidRDefault="00F92915" w:rsidP="0011282E">
            <w:pPr>
              <w:jc w:val="both"/>
              <w:rPr>
                <w:b/>
              </w:rPr>
            </w:pPr>
            <w:r w:rsidRPr="00F708D8">
              <w:rPr>
                <w:b/>
              </w:rPr>
              <w:t>3) Modalità di valutazione dell’apprendimento</w:t>
            </w:r>
          </w:p>
        </w:tc>
      </w:tr>
    </w:tbl>
    <w:p w14:paraId="5796715B" w14:textId="77777777" w:rsidR="00F92915" w:rsidRPr="00F708D8" w:rsidRDefault="00F92915" w:rsidP="00F92915">
      <w:pPr>
        <w:ind w:left="2832"/>
        <w:jc w:val="right"/>
        <w:rPr>
          <w:b/>
        </w:rPr>
      </w:pP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9770"/>
      </w:tblGrid>
      <w:tr w:rsidR="00F92915" w:rsidRPr="00F708D8" w14:paraId="1B6ED579" w14:textId="77777777" w:rsidTr="0011282E">
        <w:tc>
          <w:tcPr>
            <w:tcW w:w="5000" w:type="pct"/>
          </w:tcPr>
          <w:p w14:paraId="41878A46" w14:textId="77777777" w:rsidR="00F92915" w:rsidRPr="00F708D8" w:rsidRDefault="00F92915" w:rsidP="0011282E">
            <w:pPr>
              <w:jc w:val="both"/>
              <w:rPr>
                <w:b/>
              </w:rPr>
            </w:pPr>
            <w:r w:rsidRPr="00F708D8">
              <w:rPr>
                <w:b/>
              </w:rPr>
              <w:t>(Indicare strumenti, modalità di applicazione, tipologia di certificazione/attestazione e tempistica)</w:t>
            </w:r>
          </w:p>
          <w:p w14:paraId="07D06D95" w14:textId="77777777" w:rsidR="00F92915" w:rsidRPr="00F708D8" w:rsidRDefault="00F92915" w:rsidP="0011282E">
            <w:pPr>
              <w:jc w:val="both"/>
              <w:rPr>
                <w:b/>
              </w:rPr>
            </w:pPr>
          </w:p>
          <w:p w14:paraId="6208B1E9" w14:textId="77777777" w:rsidR="00F92915" w:rsidRPr="00F708D8" w:rsidRDefault="00F92915" w:rsidP="0011282E">
            <w:pPr>
              <w:jc w:val="both"/>
              <w:rPr>
                <w:b/>
              </w:rPr>
            </w:pPr>
          </w:p>
          <w:p w14:paraId="029E2E1C" w14:textId="77777777" w:rsidR="00F92915" w:rsidRPr="00F708D8" w:rsidRDefault="00F92915" w:rsidP="0011282E">
            <w:pPr>
              <w:jc w:val="both"/>
              <w:rPr>
                <w:b/>
              </w:rPr>
            </w:pPr>
          </w:p>
          <w:p w14:paraId="095BA252" w14:textId="77777777" w:rsidR="00F92915" w:rsidRPr="00F708D8" w:rsidRDefault="00F92915" w:rsidP="0011282E">
            <w:pPr>
              <w:jc w:val="both"/>
              <w:rPr>
                <w:b/>
              </w:rPr>
            </w:pPr>
          </w:p>
        </w:tc>
      </w:tr>
    </w:tbl>
    <w:p w14:paraId="0600377A" w14:textId="77777777" w:rsidR="00F92915" w:rsidRPr="00F708D8" w:rsidRDefault="00F92915" w:rsidP="00F92915">
      <w:pPr>
        <w:jc w:val="both"/>
        <w:rPr>
          <w:b/>
        </w:rPr>
      </w:pP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9770"/>
      </w:tblGrid>
      <w:tr w:rsidR="00F92915" w:rsidRPr="00F708D8" w14:paraId="7611963D" w14:textId="77777777" w:rsidTr="0011282E">
        <w:tc>
          <w:tcPr>
            <w:tcW w:w="5000" w:type="pct"/>
            <w:shd w:val="clear" w:color="auto" w:fill="F2F2F2" w:themeFill="background1" w:themeFillShade="F2"/>
          </w:tcPr>
          <w:p w14:paraId="515CF436" w14:textId="77777777" w:rsidR="00F92915" w:rsidRPr="00F708D8" w:rsidRDefault="00F92915" w:rsidP="0011282E">
            <w:pPr>
              <w:spacing w:line="276" w:lineRule="auto"/>
              <w:jc w:val="both"/>
              <w:rPr>
                <w:b/>
                <w:i/>
              </w:rPr>
            </w:pPr>
            <w:r w:rsidRPr="00F708D8">
              <w:rPr>
                <w:b/>
                <w:i/>
              </w:rPr>
              <w:lastRenderedPageBreak/>
              <w:t>C) ORIGINALITA’ DELLA DISSEMINAZIONE / PERFORMANCE FINALE DEL PERCORSO PROGETTUALE</w:t>
            </w:r>
          </w:p>
        </w:tc>
      </w:tr>
    </w:tbl>
    <w:p w14:paraId="1BBDA9C8" w14:textId="77777777" w:rsidR="00F92915" w:rsidRPr="00F708D8" w:rsidRDefault="00F92915" w:rsidP="00F92915">
      <w:pPr>
        <w:jc w:val="both"/>
        <w:rPr>
          <w:b/>
        </w:rPr>
      </w:pPr>
    </w:p>
    <w:tbl>
      <w:tblPr>
        <w:tblStyle w:val="Grigliatabella"/>
        <w:tblW w:w="5000" w:type="pct"/>
        <w:shd w:val="clear" w:color="auto" w:fill="E5DFEC" w:themeFill="accent4" w:themeFillTint="33"/>
        <w:tblLook w:val="04A0" w:firstRow="1" w:lastRow="0" w:firstColumn="1" w:lastColumn="0" w:noHBand="0" w:noVBand="1"/>
      </w:tblPr>
      <w:tblGrid>
        <w:gridCol w:w="9770"/>
      </w:tblGrid>
      <w:tr w:rsidR="00F92915" w:rsidRPr="00F708D8" w14:paraId="5970E745" w14:textId="77777777" w:rsidTr="0011282E">
        <w:tc>
          <w:tcPr>
            <w:tcW w:w="5000" w:type="pct"/>
            <w:shd w:val="clear" w:color="auto" w:fill="F2F2F2" w:themeFill="background1" w:themeFillShade="F2"/>
          </w:tcPr>
          <w:p w14:paraId="56272ECD" w14:textId="77777777" w:rsidR="00F92915" w:rsidRPr="00F708D8" w:rsidRDefault="00F92915" w:rsidP="0011282E">
            <w:pPr>
              <w:jc w:val="both"/>
              <w:rPr>
                <w:b/>
              </w:rPr>
            </w:pPr>
            <w:r w:rsidRPr="00F708D8">
              <w:rPr>
                <w:b/>
              </w:rPr>
              <w:t>Presentazione alle famiglie del lavoro svolto</w:t>
            </w:r>
          </w:p>
          <w:p w14:paraId="383B63D0" w14:textId="77777777" w:rsidR="00F92915" w:rsidRPr="00F708D8" w:rsidRDefault="00F92915" w:rsidP="0011282E">
            <w:pPr>
              <w:jc w:val="both"/>
              <w:rPr>
                <w:b/>
              </w:rPr>
            </w:pPr>
          </w:p>
        </w:tc>
      </w:tr>
    </w:tbl>
    <w:p w14:paraId="5B65318F" w14:textId="77777777" w:rsidR="00F92915" w:rsidRPr="00F708D8" w:rsidRDefault="00F92915" w:rsidP="00F92915">
      <w:pPr>
        <w:jc w:val="both"/>
        <w:rPr>
          <w:b/>
        </w:rPr>
      </w:pP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9770"/>
      </w:tblGrid>
      <w:tr w:rsidR="00F92915" w:rsidRPr="00F708D8" w14:paraId="5596B2BF" w14:textId="77777777" w:rsidTr="0011282E">
        <w:tc>
          <w:tcPr>
            <w:tcW w:w="5000" w:type="pct"/>
          </w:tcPr>
          <w:p w14:paraId="542B1F94" w14:textId="77777777" w:rsidR="00F92915" w:rsidRPr="00F708D8" w:rsidRDefault="00F92915" w:rsidP="0011282E">
            <w:pPr>
              <w:jc w:val="both"/>
              <w:rPr>
                <w:b/>
              </w:rPr>
            </w:pPr>
            <w:r w:rsidRPr="00F708D8">
              <w:rPr>
                <w:b/>
              </w:rPr>
              <w:t>(Indicare cosa si presenta, con il coinvolgimento degli alunni partecipanti, nello specifico incontro finale per documentare alle famiglie il percorso e la valenza dell’iter formativo svolto)</w:t>
            </w:r>
          </w:p>
          <w:p w14:paraId="1567486F" w14:textId="77777777" w:rsidR="00F92915" w:rsidRPr="00F708D8" w:rsidRDefault="00F92915" w:rsidP="0011282E">
            <w:pPr>
              <w:jc w:val="both"/>
              <w:rPr>
                <w:b/>
              </w:rPr>
            </w:pPr>
          </w:p>
          <w:p w14:paraId="365291BB" w14:textId="77777777" w:rsidR="00F92915" w:rsidRPr="00F708D8" w:rsidRDefault="00F92915" w:rsidP="0011282E">
            <w:pPr>
              <w:jc w:val="both"/>
              <w:rPr>
                <w:b/>
              </w:rPr>
            </w:pPr>
          </w:p>
          <w:p w14:paraId="18AD90BF" w14:textId="77777777" w:rsidR="00F92915" w:rsidRPr="00F708D8" w:rsidRDefault="00F92915" w:rsidP="0011282E">
            <w:pPr>
              <w:jc w:val="both"/>
              <w:rPr>
                <w:b/>
              </w:rPr>
            </w:pPr>
          </w:p>
        </w:tc>
      </w:tr>
    </w:tbl>
    <w:p w14:paraId="11542E8B" w14:textId="77777777" w:rsidR="00F92915" w:rsidRDefault="00F92915" w:rsidP="00F92915">
      <w:pPr>
        <w:rPr>
          <w:sz w:val="22"/>
          <w:szCs w:val="22"/>
        </w:rPr>
      </w:pPr>
    </w:p>
    <w:p w14:paraId="658A4636" w14:textId="77777777" w:rsidR="00F92915" w:rsidRPr="00F708D8" w:rsidRDefault="00F92915" w:rsidP="00F92915">
      <w:pPr>
        <w:adjustRightInd w:val="0"/>
        <w:rPr>
          <w:b/>
        </w:rPr>
      </w:pPr>
      <w:r w:rsidRPr="00F708D8">
        <w:rPr>
          <w:b/>
        </w:rPr>
        <w:t xml:space="preserve">Data __ / __ /____ </w:t>
      </w:r>
      <w:r w:rsidRPr="00F708D8">
        <w:rPr>
          <w:b/>
        </w:rPr>
        <w:tab/>
      </w:r>
      <w:r w:rsidRPr="00F708D8">
        <w:rPr>
          <w:b/>
        </w:rPr>
        <w:tab/>
      </w:r>
      <w:r w:rsidRPr="00F708D8">
        <w:rPr>
          <w:b/>
        </w:rPr>
        <w:tab/>
      </w:r>
      <w:r w:rsidRPr="00F708D8">
        <w:rPr>
          <w:b/>
        </w:rPr>
        <w:tab/>
      </w:r>
      <w:r w:rsidRPr="00F708D8">
        <w:rPr>
          <w:b/>
        </w:rPr>
        <w:tab/>
      </w:r>
      <w:r w:rsidRPr="00F708D8">
        <w:rPr>
          <w:b/>
        </w:rPr>
        <w:tab/>
      </w:r>
      <w:r w:rsidRPr="00F708D8">
        <w:rPr>
          <w:b/>
        </w:rPr>
        <w:tab/>
      </w:r>
      <w:r w:rsidRPr="00F708D8">
        <w:rPr>
          <w:b/>
        </w:rPr>
        <w:tab/>
      </w:r>
      <w:r w:rsidRPr="00F708D8">
        <w:rPr>
          <w:b/>
        </w:rPr>
        <w:tab/>
      </w:r>
      <w:r w:rsidRPr="00F708D8">
        <w:rPr>
          <w:b/>
        </w:rPr>
        <w:tab/>
        <w:t>Firma</w:t>
      </w:r>
    </w:p>
    <w:p w14:paraId="04B47CE8" w14:textId="77777777" w:rsidR="00F92915" w:rsidRPr="00F708D8" w:rsidRDefault="00F92915" w:rsidP="00F92915">
      <w:pPr>
        <w:pStyle w:val="Nessunaspaziatura"/>
        <w:jc w:val="right"/>
      </w:pPr>
      <w:r w:rsidRPr="00F708D8">
        <w:t>___________________________</w:t>
      </w:r>
    </w:p>
    <w:p w14:paraId="1B288A5A" w14:textId="77777777" w:rsidR="00F92915" w:rsidRPr="00F708D8" w:rsidRDefault="00F92915" w:rsidP="00F92915">
      <w:pPr>
        <w:pStyle w:val="Nessunaspaziatura"/>
      </w:pPr>
    </w:p>
    <w:p w14:paraId="7D506FC4" w14:textId="77777777" w:rsidR="00F92915" w:rsidRPr="00F708D8" w:rsidRDefault="00F92915" w:rsidP="00F92915">
      <w:pPr>
        <w:pStyle w:val="Nessunaspaziatura"/>
        <w:jc w:val="right"/>
      </w:pPr>
    </w:p>
    <w:p w14:paraId="11DCA093" w14:textId="77777777" w:rsidR="00F92915" w:rsidRPr="00F708D8" w:rsidRDefault="00F92915" w:rsidP="00F92915">
      <w:pPr>
        <w:pStyle w:val="Nessunaspaziatura"/>
        <w:pBdr>
          <w:top w:val="single" w:sz="4" w:space="1" w:color="auto"/>
        </w:pBdr>
        <w:jc w:val="right"/>
        <w:rPr>
          <w:b/>
        </w:rPr>
      </w:pPr>
      <w:r w:rsidRPr="00F708D8">
        <w:rPr>
          <w:b/>
        </w:rPr>
        <w:t xml:space="preserve">Riservato alla Commissione </w:t>
      </w:r>
    </w:p>
    <w:p w14:paraId="5808F04E" w14:textId="77777777" w:rsidR="00F92915" w:rsidRPr="00F708D8" w:rsidRDefault="00F92915" w:rsidP="00F92915">
      <w:pPr>
        <w:pStyle w:val="Nessunaspaziatura"/>
        <w:pBdr>
          <w:top w:val="single" w:sz="4" w:space="1" w:color="auto"/>
        </w:pBdr>
        <w:jc w:val="right"/>
      </w:pPr>
    </w:p>
    <w:p w14:paraId="69F7D66C" w14:textId="77777777" w:rsidR="00F92915" w:rsidRPr="00F708D8" w:rsidRDefault="00F92915" w:rsidP="00F92915">
      <w:pPr>
        <w:pStyle w:val="Nessunaspaziatura"/>
        <w:pBdr>
          <w:top w:val="single" w:sz="4" w:space="1" w:color="auto"/>
        </w:pBdr>
        <w:jc w:val="both"/>
      </w:pPr>
      <w:r w:rsidRPr="00F708D8">
        <w:t>Il candidato _____________________________________ ha ottenuto il punteggio di ___________________________.</w:t>
      </w:r>
    </w:p>
    <w:p w14:paraId="63E9D143" w14:textId="77777777" w:rsidR="00F92915" w:rsidRPr="00F708D8" w:rsidRDefault="00F92915" w:rsidP="00F92915">
      <w:pPr>
        <w:pStyle w:val="Nessunaspaziatura"/>
        <w:pBdr>
          <w:top w:val="single" w:sz="4" w:space="1" w:color="auto"/>
        </w:pBdr>
        <w:jc w:val="right"/>
      </w:pPr>
    </w:p>
    <w:p w14:paraId="1C0DE3FD" w14:textId="77777777" w:rsidR="00F92915" w:rsidRPr="00F708D8" w:rsidRDefault="00F92915" w:rsidP="00F92915">
      <w:pPr>
        <w:pStyle w:val="Nessunaspaziatura"/>
        <w:pBdr>
          <w:top w:val="single" w:sz="4" w:space="1" w:color="auto"/>
        </w:pBdr>
      </w:pPr>
      <w:r w:rsidRPr="00F708D8">
        <w:t xml:space="preserve">Data __ / __ /____ </w:t>
      </w:r>
      <w:r w:rsidRPr="00F708D8">
        <w:tab/>
      </w:r>
      <w:r w:rsidRPr="00F708D8">
        <w:tab/>
      </w:r>
      <w:r w:rsidRPr="00F708D8">
        <w:tab/>
      </w:r>
      <w:r w:rsidRPr="00F708D8">
        <w:tab/>
      </w:r>
      <w:r w:rsidRPr="00F708D8">
        <w:tab/>
      </w:r>
      <w:r w:rsidRPr="00F708D8">
        <w:tab/>
      </w:r>
      <w:r w:rsidRPr="00F708D8">
        <w:tab/>
      </w:r>
      <w:r w:rsidRPr="00F708D8">
        <w:tab/>
      </w:r>
      <w:r w:rsidRPr="00F708D8">
        <w:tab/>
      </w:r>
      <w:r w:rsidRPr="00F708D8">
        <w:tab/>
        <w:t>Firma</w:t>
      </w:r>
    </w:p>
    <w:p w14:paraId="5BF022EC" w14:textId="77777777" w:rsidR="00F92915" w:rsidRPr="00F708D8" w:rsidRDefault="00F92915" w:rsidP="00F92915">
      <w:pPr>
        <w:pStyle w:val="Nessunaspaziatura"/>
        <w:pBdr>
          <w:top w:val="single" w:sz="4" w:space="1" w:color="auto"/>
        </w:pBdr>
        <w:jc w:val="right"/>
      </w:pPr>
      <w:r w:rsidRPr="00F708D8">
        <w:t>___________________________</w:t>
      </w:r>
    </w:p>
    <w:p w14:paraId="2678928D" w14:textId="77777777" w:rsidR="00F92915" w:rsidRPr="00F708D8" w:rsidRDefault="00F92915" w:rsidP="00F92915">
      <w:pPr>
        <w:pStyle w:val="Nessunaspaziatura"/>
        <w:pBdr>
          <w:top w:val="single" w:sz="4" w:space="1" w:color="auto"/>
        </w:pBdr>
        <w:jc w:val="right"/>
      </w:pPr>
      <w:r w:rsidRPr="00F708D8">
        <w:t>___________________________</w:t>
      </w:r>
    </w:p>
    <w:p w14:paraId="2313483B" w14:textId="7A9AE464" w:rsidR="00606F0A" w:rsidRDefault="00F92915" w:rsidP="00F92915">
      <w:pPr>
        <w:pStyle w:val="Comma"/>
        <w:numPr>
          <w:ilvl w:val="0"/>
          <w:numId w:val="0"/>
        </w:numPr>
        <w:spacing w:after="0"/>
        <w:contextualSpacing w:val="0"/>
        <w:rPr>
          <w:rFonts w:ascii="Times New Roman" w:hAnsi="Times New Roman" w:cs="Times New Roman"/>
        </w:rPr>
      </w:pPr>
      <w:r w:rsidRPr="00F708D8">
        <w:t>___________________________</w:t>
      </w:r>
    </w:p>
    <w:p w14:paraId="26457E3A" w14:textId="77777777" w:rsidR="00606F0A" w:rsidRDefault="00606F0A" w:rsidP="00606F0A">
      <w:pPr>
        <w:pStyle w:val="Comma"/>
        <w:numPr>
          <w:ilvl w:val="0"/>
          <w:numId w:val="0"/>
        </w:numPr>
        <w:spacing w:after="0"/>
        <w:contextualSpacing w:val="0"/>
        <w:rPr>
          <w:rFonts w:ascii="Times New Roman" w:hAnsi="Times New Roman" w:cs="Times New Roman"/>
        </w:rPr>
      </w:pPr>
    </w:p>
    <w:p w14:paraId="7F48E101" w14:textId="77777777" w:rsidR="00606F0A" w:rsidRDefault="00606F0A" w:rsidP="00606F0A">
      <w:pPr>
        <w:pStyle w:val="Comma"/>
        <w:numPr>
          <w:ilvl w:val="0"/>
          <w:numId w:val="0"/>
        </w:numPr>
        <w:spacing w:after="0"/>
        <w:contextualSpacing w:val="0"/>
        <w:rPr>
          <w:rFonts w:ascii="Times New Roman" w:hAnsi="Times New Roman" w:cs="Times New Roman"/>
        </w:rPr>
      </w:pPr>
    </w:p>
    <w:p w14:paraId="00E5B7CA" w14:textId="77777777" w:rsidR="00606F0A" w:rsidRDefault="00606F0A" w:rsidP="00606F0A">
      <w:pPr>
        <w:pStyle w:val="Comma"/>
        <w:numPr>
          <w:ilvl w:val="0"/>
          <w:numId w:val="0"/>
        </w:numPr>
        <w:spacing w:after="0"/>
        <w:contextualSpacing w:val="0"/>
        <w:rPr>
          <w:rFonts w:ascii="Times New Roman" w:hAnsi="Times New Roman" w:cs="Times New Roman"/>
        </w:rPr>
      </w:pPr>
    </w:p>
    <w:p w14:paraId="2D349193" w14:textId="77777777" w:rsidR="00606F0A" w:rsidRDefault="00606F0A" w:rsidP="00606F0A">
      <w:pPr>
        <w:pStyle w:val="Comma"/>
        <w:numPr>
          <w:ilvl w:val="0"/>
          <w:numId w:val="0"/>
        </w:numPr>
        <w:spacing w:after="0"/>
        <w:contextualSpacing w:val="0"/>
        <w:rPr>
          <w:rFonts w:ascii="Times New Roman" w:hAnsi="Times New Roman" w:cs="Times New Roman"/>
        </w:rPr>
      </w:pPr>
    </w:p>
    <w:p w14:paraId="1EA4B758" w14:textId="77777777" w:rsidR="00606F0A" w:rsidRDefault="00606F0A" w:rsidP="00606F0A">
      <w:pPr>
        <w:pStyle w:val="Comma"/>
        <w:numPr>
          <w:ilvl w:val="0"/>
          <w:numId w:val="0"/>
        </w:numPr>
        <w:spacing w:after="0"/>
        <w:contextualSpacing w:val="0"/>
        <w:rPr>
          <w:rFonts w:ascii="Times New Roman" w:hAnsi="Times New Roman" w:cs="Times New Roman"/>
        </w:rPr>
      </w:pPr>
    </w:p>
    <w:p w14:paraId="7EF3A997" w14:textId="77777777" w:rsidR="00606F0A" w:rsidRDefault="00606F0A" w:rsidP="00606F0A">
      <w:pPr>
        <w:pStyle w:val="Comma"/>
        <w:numPr>
          <w:ilvl w:val="0"/>
          <w:numId w:val="0"/>
        </w:numPr>
        <w:spacing w:after="0"/>
        <w:contextualSpacing w:val="0"/>
        <w:rPr>
          <w:rFonts w:ascii="Times New Roman" w:hAnsi="Times New Roman" w:cs="Times New Roman"/>
        </w:rPr>
      </w:pPr>
    </w:p>
    <w:p w14:paraId="697C994D" w14:textId="77777777" w:rsidR="00606F0A" w:rsidRDefault="00606F0A" w:rsidP="00606F0A">
      <w:pPr>
        <w:pStyle w:val="Comma"/>
        <w:numPr>
          <w:ilvl w:val="0"/>
          <w:numId w:val="0"/>
        </w:numPr>
        <w:spacing w:after="0"/>
        <w:contextualSpacing w:val="0"/>
        <w:rPr>
          <w:rFonts w:ascii="Times New Roman" w:hAnsi="Times New Roman" w:cs="Times New Roman"/>
        </w:rPr>
      </w:pPr>
    </w:p>
    <w:p w14:paraId="09662B05" w14:textId="77777777" w:rsidR="00606F0A" w:rsidRDefault="00606F0A" w:rsidP="00606F0A">
      <w:pPr>
        <w:pStyle w:val="Comma"/>
        <w:numPr>
          <w:ilvl w:val="0"/>
          <w:numId w:val="0"/>
        </w:numPr>
        <w:spacing w:after="0"/>
        <w:contextualSpacing w:val="0"/>
        <w:rPr>
          <w:rFonts w:ascii="Times New Roman" w:hAnsi="Times New Roman" w:cs="Times New Roman"/>
        </w:rPr>
      </w:pPr>
    </w:p>
    <w:p w14:paraId="54E9378D" w14:textId="77777777" w:rsidR="00606F0A" w:rsidRDefault="00606F0A" w:rsidP="00606F0A">
      <w:pPr>
        <w:pStyle w:val="Comma"/>
        <w:numPr>
          <w:ilvl w:val="0"/>
          <w:numId w:val="0"/>
        </w:numPr>
        <w:spacing w:after="0"/>
        <w:contextualSpacing w:val="0"/>
        <w:rPr>
          <w:rFonts w:ascii="Times New Roman" w:hAnsi="Times New Roman" w:cs="Times New Roman"/>
        </w:rPr>
      </w:pPr>
    </w:p>
    <w:p w14:paraId="64F30360" w14:textId="77777777" w:rsidR="00606F0A" w:rsidRDefault="00606F0A" w:rsidP="00606F0A">
      <w:pPr>
        <w:pStyle w:val="Comma"/>
        <w:numPr>
          <w:ilvl w:val="0"/>
          <w:numId w:val="0"/>
        </w:numPr>
        <w:spacing w:after="0"/>
        <w:contextualSpacing w:val="0"/>
        <w:rPr>
          <w:rFonts w:ascii="Times New Roman" w:hAnsi="Times New Roman" w:cs="Times New Roman"/>
        </w:rPr>
      </w:pPr>
    </w:p>
    <w:p w14:paraId="6D6E664C" w14:textId="77777777" w:rsidR="00606F0A" w:rsidRDefault="00606F0A" w:rsidP="00606F0A">
      <w:pPr>
        <w:pStyle w:val="Comma"/>
        <w:numPr>
          <w:ilvl w:val="0"/>
          <w:numId w:val="0"/>
        </w:numPr>
        <w:spacing w:after="0"/>
        <w:contextualSpacing w:val="0"/>
        <w:rPr>
          <w:rFonts w:ascii="Times New Roman" w:hAnsi="Times New Roman" w:cs="Times New Roman"/>
        </w:rPr>
      </w:pPr>
    </w:p>
    <w:p w14:paraId="177418CC" w14:textId="77777777" w:rsidR="00606F0A" w:rsidRDefault="00606F0A" w:rsidP="00606F0A">
      <w:pPr>
        <w:pStyle w:val="Comma"/>
        <w:numPr>
          <w:ilvl w:val="0"/>
          <w:numId w:val="0"/>
        </w:numPr>
        <w:spacing w:after="0"/>
        <w:contextualSpacing w:val="0"/>
        <w:rPr>
          <w:rFonts w:ascii="Times New Roman" w:hAnsi="Times New Roman" w:cs="Times New Roman"/>
        </w:rPr>
      </w:pPr>
    </w:p>
    <w:p w14:paraId="6F2047D7" w14:textId="77777777" w:rsidR="00606F0A" w:rsidRDefault="00606F0A" w:rsidP="00606F0A">
      <w:pPr>
        <w:pStyle w:val="Comma"/>
        <w:numPr>
          <w:ilvl w:val="0"/>
          <w:numId w:val="0"/>
        </w:numPr>
        <w:spacing w:after="0"/>
        <w:contextualSpacing w:val="0"/>
        <w:rPr>
          <w:rFonts w:ascii="Times New Roman" w:hAnsi="Times New Roman" w:cs="Times New Roman"/>
        </w:rPr>
      </w:pPr>
    </w:p>
    <w:p w14:paraId="3E28A46A" w14:textId="77777777" w:rsidR="00606F0A" w:rsidRDefault="00606F0A" w:rsidP="00606F0A">
      <w:pPr>
        <w:pStyle w:val="Comma"/>
        <w:numPr>
          <w:ilvl w:val="0"/>
          <w:numId w:val="0"/>
        </w:numPr>
        <w:spacing w:after="0"/>
        <w:contextualSpacing w:val="0"/>
        <w:rPr>
          <w:rFonts w:ascii="Times New Roman" w:hAnsi="Times New Roman" w:cs="Times New Roman"/>
        </w:rPr>
      </w:pPr>
    </w:p>
    <w:p w14:paraId="6474CC3C" w14:textId="77777777" w:rsidR="00606F0A" w:rsidRDefault="00606F0A" w:rsidP="00606F0A">
      <w:pPr>
        <w:pStyle w:val="Comma"/>
        <w:numPr>
          <w:ilvl w:val="0"/>
          <w:numId w:val="0"/>
        </w:numPr>
        <w:spacing w:after="0"/>
        <w:contextualSpacing w:val="0"/>
        <w:rPr>
          <w:rFonts w:ascii="Times New Roman" w:hAnsi="Times New Roman" w:cs="Times New Roman"/>
        </w:rPr>
      </w:pPr>
    </w:p>
    <w:p w14:paraId="7F87D7C9" w14:textId="77777777" w:rsidR="00606F0A" w:rsidRDefault="00606F0A" w:rsidP="00606F0A">
      <w:pPr>
        <w:pStyle w:val="Comma"/>
        <w:numPr>
          <w:ilvl w:val="0"/>
          <w:numId w:val="0"/>
        </w:numPr>
        <w:spacing w:after="0"/>
        <w:contextualSpacing w:val="0"/>
        <w:rPr>
          <w:rFonts w:ascii="Times New Roman" w:hAnsi="Times New Roman" w:cs="Times New Roman"/>
        </w:rPr>
      </w:pPr>
    </w:p>
    <w:p w14:paraId="365A5BD5" w14:textId="77777777" w:rsidR="00606F0A" w:rsidRDefault="00606F0A" w:rsidP="00606F0A">
      <w:pPr>
        <w:pStyle w:val="Comma"/>
        <w:numPr>
          <w:ilvl w:val="0"/>
          <w:numId w:val="0"/>
        </w:numPr>
        <w:spacing w:after="0"/>
        <w:contextualSpacing w:val="0"/>
        <w:rPr>
          <w:rFonts w:ascii="Times New Roman" w:hAnsi="Times New Roman" w:cs="Times New Roman"/>
        </w:rPr>
      </w:pPr>
    </w:p>
    <w:p w14:paraId="64FF6DCD" w14:textId="77777777" w:rsidR="00606F0A" w:rsidRDefault="00606F0A" w:rsidP="00606F0A">
      <w:pPr>
        <w:pStyle w:val="Comma"/>
        <w:numPr>
          <w:ilvl w:val="0"/>
          <w:numId w:val="0"/>
        </w:numPr>
        <w:spacing w:after="0"/>
        <w:contextualSpacing w:val="0"/>
        <w:rPr>
          <w:rFonts w:ascii="Times New Roman" w:hAnsi="Times New Roman" w:cs="Times New Roman"/>
        </w:rPr>
      </w:pPr>
    </w:p>
    <w:p w14:paraId="270E31AC" w14:textId="77777777" w:rsidR="00606F0A" w:rsidRDefault="00606F0A" w:rsidP="00606F0A">
      <w:pPr>
        <w:pStyle w:val="Comma"/>
        <w:numPr>
          <w:ilvl w:val="0"/>
          <w:numId w:val="0"/>
        </w:numPr>
        <w:spacing w:after="0"/>
        <w:contextualSpacing w:val="0"/>
        <w:rPr>
          <w:rFonts w:ascii="Times New Roman" w:hAnsi="Times New Roman" w:cs="Times New Roman"/>
        </w:rPr>
      </w:pPr>
    </w:p>
    <w:p w14:paraId="65589029" w14:textId="77777777" w:rsidR="00606F0A" w:rsidRDefault="00606F0A" w:rsidP="00606F0A">
      <w:pPr>
        <w:pStyle w:val="Comma"/>
        <w:numPr>
          <w:ilvl w:val="0"/>
          <w:numId w:val="0"/>
        </w:numPr>
        <w:spacing w:after="0"/>
        <w:contextualSpacing w:val="0"/>
        <w:rPr>
          <w:rFonts w:ascii="Times New Roman" w:hAnsi="Times New Roman" w:cs="Times New Roman"/>
        </w:rPr>
      </w:pPr>
    </w:p>
    <w:p w14:paraId="2BB584C4" w14:textId="77777777" w:rsidR="00606F0A" w:rsidRDefault="00606F0A" w:rsidP="00606F0A">
      <w:pPr>
        <w:pStyle w:val="Comma"/>
        <w:numPr>
          <w:ilvl w:val="0"/>
          <w:numId w:val="0"/>
        </w:numPr>
        <w:spacing w:after="0"/>
        <w:contextualSpacing w:val="0"/>
        <w:rPr>
          <w:rFonts w:ascii="Times New Roman" w:hAnsi="Times New Roman" w:cs="Times New Roman"/>
        </w:rPr>
      </w:pPr>
    </w:p>
    <w:p w14:paraId="0C8EFF49" w14:textId="77777777" w:rsidR="00606F0A" w:rsidRDefault="00606F0A" w:rsidP="00606F0A">
      <w:pPr>
        <w:pStyle w:val="Comma"/>
        <w:numPr>
          <w:ilvl w:val="0"/>
          <w:numId w:val="0"/>
        </w:numPr>
        <w:spacing w:after="0"/>
        <w:contextualSpacing w:val="0"/>
        <w:rPr>
          <w:rFonts w:ascii="Times New Roman" w:hAnsi="Times New Roman" w:cs="Times New Roman"/>
        </w:rPr>
      </w:pPr>
    </w:p>
    <w:p w14:paraId="25422DC6" w14:textId="77777777" w:rsidR="00606F0A" w:rsidRDefault="00606F0A" w:rsidP="00606F0A">
      <w:pPr>
        <w:pStyle w:val="Comma"/>
        <w:numPr>
          <w:ilvl w:val="0"/>
          <w:numId w:val="0"/>
        </w:numPr>
        <w:spacing w:after="0"/>
        <w:contextualSpacing w:val="0"/>
        <w:rPr>
          <w:rFonts w:ascii="Times New Roman" w:hAnsi="Times New Roman" w:cs="Times New Roman"/>
        </w:rPr>
      </w:pPr>
    </w:p>
    <w:p w14:paraId="77F383F6" w14:textId="77777777" w:rsidR="00606F0A" w:rsidRDefault="00606F0A" w:rsidP="00606F0A">
      <w:pPr>
        <w:pStyle w:val="Comma"/>
        <w:numPr>
          <w:ilvl w:val="0"/>
          <w:numId w:val="0"/>
        </w:numPr>
        <w:spacing w:after="0"/>
        <w:contextualSpacing w:val="0"/>
        <w:rPr>
          <w:rFonts w:ascii="Times New Roman" w:hAnsi="Times New Roman" w:cs="Times New Roman"/>
        </w:rPr>
      </w:pPr>
    </w:p>
    <w:p w14:paraId="1389F2B9" w14:textId="77777777" w:rsidR="00606F0A" w:rsidRPr="00BB6BDE" w:rsidRDefault="00606F0A" w:rsidP="00606F0A">
      <w:pPr>
        <w:pStyle w:val="Comma"/>
        <w:numPr>
          <w:ilvl w:val="0"/>
          <w:numId w:val="0"/>
        </w:numPr>
        <w:spacing w:after="0"/>
        <w:contextualSpacing w:val="0"/>
        <w:rPr>
          <w:rFonts w:ascii="Times New Roman" w:hAnsi="Times New Roman" w:cs="Times New Roman"/>
        </w:rPr>
      </w:pPr>
    </w:p>
    <w:p w14:paraId="679DBC2C" w14:textId="77777777" w:rsidR="00606F0A" w:rsidRPr="00BB6BDE" w:rsidRDefault="00606F0A" w:rsidP="00606F0A">
      <w:pPr>
        <w:pStyle w:val="Comma"/>
        <w:numPr>
          <w:ilvl w:val="0"/>
          <w:numId w:val="0"/>
        </w:numPr>
        <w:spacing w:after="0"/>
        <w:contextualSpacing w:val="0"/>
        <w:rPr>
          <w:rFonts w:ascii="Times New Roman" w:hAnsi="Times New Roman" w:cs="Times New Roman"/>
        </w:rPr>
      </w:pPr>
    </w:p>
    <w:p w14:paraId="2948E2D7" w14:textId="77777777" w:rsidR="00606F0A" w:rsidRPr="00BB6BDE" w:rsidRDefault="00606F0A" w:rsidP="00606F0A">
      <w:pPr>
        <w:pStyle w:val="Paragrafoelenco"/>
        <w:numPr>
          <w:ilvl w:val="0"/>
          <w:numId w:val="25"/>
        </w:numPr>
        <w:pBdr>
          <w:bottom w:val="single" w:sz="4" w:space="1" w:color="auto"/>
        </w:pBdr>
        <w:tabs>
          <w:tab w:val="left" w:pos="9900"/>
        </w:tabs>
        <w:spacing w:before="1"/>
        <w:ind w:right="161"/>
        <w:jc w:val="both"/>
        <w:rPr>
          <w:b/>
          <w:bCs/>
          <w:spacing w:val="-3"/>
          <w:sz w:val="22"/>
          <w:szCs w:val="22"/>
        </w:rPr>
      </w:pPr>
      <w:r w:rsidRPr="00BB6BDE">
        <w:rPr>
          <w:b/>
          <w:bCs/>
          <w:spacing w:val="-3"/>
          <w:sz w:val="22"/>
          <w:szCs w:val="22"/>
        </w:rPr>
        <w:lastRenderedPageBreak/>
        <w:t xml:space="preserve">DOCENTE TUTOR </w:t>
      </w:r>
    </w:p>
    <w:p w14:paraId="6C33196F" w14:textId="77777777" w:rsidR="00606F0A" w:rsidRDefault="00606F0A" w:rsidP="00606F0A">
      <w:pPr>
        <w:tabs>
          <w:tab w:val="left" w:pos="9900"/>
        </w:tabs>
        <w:spacing w:before="1"/>
        <w:ind w:right="161"/>
        <w:jc w:val="both"/>
        <w:rPr>
          <w:spacing w:val="-3"/>
          <w:sz w:val="22"/>
          <w:szCs w:val="22"/>
        </w:rPr>
      </w:pPr>
    </w:p>
    <w:p w14:paraId="52C151AC" w14:textId="77777777" w:rsidR="00072E37" w:rsidRPr="00F01A17" w:rsidRDefault="00072E37" w:rsidP="00072E37">
      <w:pPr>
        <w:spacing w:before="1" w:after="9" w:line="232" w:lineRule="auto"/>
        <w:ind w:left="340" w:right="577"/>
        <w:jc w:val="center"/>
        <w:rPr>
          <w:b/>
          <w:bCs/>
          <w:sz w:val="22"/>
          <w:szCs w:val="22"/>
        </w:rPr>
      </w:pPr>
      <w:r w:rsidRPr="00072E37">
        <w:rPr>
          <w:b/>
          <w:bCs/>
          <w:sz w:val="22"/>
          <w:szCs w:val="22"/>
          <w:highlight w:val="yellow"/>
        </w:rPr>
        <w:t>COGNOME E NOME _____________________________</w:t>
      </w:r>
    </w:p>
    <w:p w14:paraId="0A615332" w14:textId="77777777" w:rsidR="00072E37" w:rsidRPr="00BB6BDE" w:rsidRDefault="00072E37" w:rsidP="00606F0A">
      <w:pPr>
        <w:tabs>
          <w:tab w:val="left" w:pos="9900"/>
        </w:tabs>
        <w:spacing w:before="1"/>
        <w:ind w:right="161"/>
        <w:jc w:val="both"/>
        <w:rPr>
          <w:spacing w:val="-3"/>
          <w:sz w:val="22"/>
          <w:szCs w:val="22"/>
        </w:rPr>
      </w:pPr>
    </w:p>
    <w:tbl>
      <w:tblPr>
        <w:tblStyle w:val="Grigliatabella"/>
        <w:tblW w:w="9691" w:type="dxa"/>
        <w:tblInd w:w="1" w:type="dxa"/>
        <w:tblLayout w:type="fixed"/>
        <w:tblLook w:val="04A0" w:firstRow="1" w:lastRow="0" w:firstColumn="1" w:lastColumn="0" w:noHBand="0" w:noVBand="1"/>
      </w:tblPr>
      <w:tblGrid>
        <w:gridCol w:w="2422"/>
        <w:gridCol w:w="2423"/>
        <w:gridCol w:w="2423"/>
        <w:gridCol w:w="2423"/>
      </w:tblGrid>
      <w:tr w:rsidR="00606F0A" w:rsidRPr="00BB6BDE" w14:paraId="4F59A530" w14:textId="77777777" w:rsidTr="0011282E">
        <w:trPr>
          <w:trHeight w:val="564"/>
        </w:trPr>
        <w:tc>
          <w:tcPr>
            <w:tcW w:w="9691" w:type="dxa"/>
            <w:gridSpan w:val="4"/>
          </w:tcPr>
          <w:p w14:paraId="7F63B487" w14:textId="77777777" w:rsidR="00606F0A" w:rsidRPr="00BB6BDE" w:rsidRDefault="00606F0A" w:rsidP="0011282E">
            <w:pPr>
              <w:pStyle w:val="Nessunaspaziatura"/>
              <w:spacing w:line="276" w:lineRule="auto"/>
              <w:jc w:val="center"/>
              <w:rPr>
                <w:b/>
              </w:rPr>
            </w:pPr>
            <w:r w:rsidRPr="00BB6BDE">
              <w:rPr>
                <w:b/>
              </w:rPr>
              <w:t>CRITERI DI SELEZIONE TUTOR</w:t>
            </w:r>
          </w:p>
          <w:p w14:paraId="2F118CF7" w14:textId="77777777" w:rsidR="00606F0A" w:rsidRPr="00BB6BDE" w:rsidRDefault="00606F0A" w:rsidP="0011282E">
            <w:pPr>
              <w:pStyle w:val="Nessunaspaziatura"/>
              <w:spacing w:line="276" w:lineRule="auto"/>
              <w:rPr>
                <w:b/>
                <w:bCs/>
                <w:color w:val="000000"/>
              </w:rPr>
            </w:pPr>
            <w:r w:rsidRPr="00BB6BDE">
              <w:rPr>
                <w:b/>
                <w:bCs/>
              </w:rPr>
              <w:t>GRIGLIA DI VALUTAZIONE AI FINI DELLA COMPARAZIONE DEI CURRICULA</w:t>
            </w:r>
          </w:p>
        </w:tc>
      </w:tr>
      <w:tr w:rsidR="00606F0A" w:rsidRPr="00BB6BDE" w14:paraId="7E48E29D" w14:textId="77777777" w:rsidTr="0011282E">
        <w:trPr>
          <w:trHeight w:val="564"/>
        </w:trPr>
        <w:tc>
          <w:tcPr>
            <w:tcW w:w="2422" w:type="dxa"/>
          </w:tcPr>
          <w:p w14:paraId="3D230AE3" w14:textId="77777777" w:rsidR="00606F0A" w:rsidRPr="00BB6BDE" w:rsidRDefault="00606F0A" w:rsidP="0011282E">
            <w:pPr>
              <w:pStyle w:val="Nessunaspaziatura"/>
              <w:spacing w:line="276" w:lineRule="auto"/>
              <w:rPr>
                <w:b/>
                <w:sz w:val="20"/>
                <w:szCs w:val="20"/>
              </w:rPr>
            </w:pPr>
            <w:r w:rsidRPr="00BB6BDE">
              <w:rPr>
                <w:b/>
                <w:color w:val="000000"/>
                <w:sz w:val="20"/>
                <w:szCs w:val="20"/>
              </w:rPr>
              <w:t>TITOLI</w:t>
            </w:r>
          </w:p>
        </w:tc>
        <w:tc>
          <w:tcPr>
            <w:tcW w:w="2423" w:type="dxa"/>
          </w:tcPr>
          <w:p w14:paraId="04658840" w14:textId="77777777" w:rsidR="00606F0A" w:rsidRPr="00BB6BDE" w:rsidRDefault="00606F0A" w:rsidP="0011282E">
            <w:pPr>
              <w:pStyle w:val="Nessunaspaziatura"/>
              <w:spacing w:line="276" w:lineRule="auto"/>
              <w:rPr>
                <w:b/>
                <w:sz w:val="20"/>
                <w:szCs w:val="20"/>
              </w:rPr>
            </w:pPr>
            <w:r w:rsidRPr="00BB6BDE">
              <w:rPr>
                <w:b/>
                <w:color w:val="000000"/>
                <w:sz w:val="20"/>
                <w:szCs w:val="20"/>
              </w:rPr>
              <w:t>VALUTAZIONE</w:t>
            </w:r>
          </w:p>
        </w:tc>
        <w:tc>
          <w:tcPr>
            <w:tcW w:w="2423" w:type="dxa"/>
          </w:tcPr>
          <w:p w14:paraId="4628B44D" w14:textId="77777777" w:rsidR="00606F0A" w:rsidRPr="00BB6BDE" w:rsidRDefault="00606F0A" w:rsidP="0011282E">
            <w:pPr>
              <w:pStyle w:val="Nessunaspaziatura"/>
              <w:spacing w:line="276" w:lineRule="auto"/>
              <w:rPr>
                <w:b/>
                <w:sz w:val="20"/>
                <w:szCs w:val="20"/>
              </w:rPr>
            </w:pPr>
            <w:r w:rsidRPr="00BB6BDE">
              <w:rPr>
                <w:b/>
                <w:bCs/>
                <w:color w:val="000000"/>
                <w:sz w:val="20"/>
                <w:szCs w:val="20"/>
              </w:rPr>
              <w:t>VALUTAZIONE DOCENTE</w:t>
            </w:r>
          </w:p>
        </w:tc>
        <w:tc>
          <w:tcPr>
            <w:tcW w:w="2423" w:type="dxa"/>
          </w:tcPr>
          <w:p w14:paraId="2299B887" w14:textId="77777777" w:rsidR="00606F0A" w:rsidRPr="00BB6BDE" w:rsidRDefault="00606F0A" w:rsidP="0011282E">
            <w:pPr>
              <w:pStyle w:val="Nessunaspaziatura"/>
              <w:spacing w:line="276" w:lineRule="auto"/>
              <w:rPr>
                <w:b/>
                <w:sz w:val="20"/>
                <w:szCs w:val="20"/>
              </w:rPr>
            </w:pPr>
            <w:r w:rsidRPr="00BB6BDE">
              <w:rPr>
                <w:b/>
                <w:bCs/>
                <w:color w:val="000000"/>
                <w:sz w:val="20"/>
                <w:szCs w:val="20"/>
              </w:rPr>
              <w:t>VALUTAZIONE COMMISSIONE</w:t>
            </w:r>
          </w:p>
        </w:tc>
      </w:tr>
      <w:tr w:rsidR="00606F0A" w:rsidRPr="00BB6BDE" w14:paraId="76E8B95F" w14:textId="77777777" w:rsidTr="0011282E">
        <w:trPr>
          <w:trHeight w:val="495"/>
        </w:trPr>
        <w:tc>
          <w:tcPr>
            <w:tcW w:w="9691" w:type="dxa"/>
            <w:gridSpan w:val="4"/>
          </w:tcPr>
          <w:p w14:paraId="4D2A9D7E" w14:textId="77777777" w:rsidR="00606F0A" w:rsidRPr="00BB6BDE" w:rsidRDefault="00606F0A" w:rsidP="0011282E">
            <w:pPr>
              <w:pStyle w:val="Nessunaspaziatura"/>
              <w:spacing w:line="276" w:lineRule="auto"/>
              <w:rPr>
                <w:b/>
                <w:i/>
              </w:rPr>
            </w:pPr>
            <w:r w:rsidRPr="00BB6BDE">
              <w:rPr>
                <w:b/>
                <w:i/>
              </w:rPr>
              <w:t xml:space="preserve">TITOLI CULTURALI </w:t>
            </w:r>
          </w:p>
        </w:tc>
      </w:tr>
      <w:tr w:rsidR="00606F0A" w:rsidRPr="00BB6BDE" w14:paraId="3CD5AF2A" w14:textId="77777777" w:rsidTr="0011282E">
        <w:trPr>
          <w:trHeight w:val="1564"/>
        </w:trPr>
        <w:tc>
          <w:tcPr>
            <w:tcW w:w="2422" w:type="dxa"/>
          </w:tcPr>
          <w:p w14:paraId="591C601B" w14:textId="77777777" w:rsidR="00606F0A" w:rsidRPr="00BB6BDE" w:rsidRDefault="00606F0A" w:rsidP="0011282E">
            <w:pPr>
              <w:pStyle w:val="Nessunaspaziatura"/>
              <w:spacing w:line="276" w:lineRule="auto"/>
              <w:rPr>
                <w:color w:val="000000"/>
                <w:sz w:val="20"/>
                <w:szCs w:val="20"/>
              </w:rPr>
            </w:pPr>
            <w:r w:rsidRPr="00BB6BDE">
              <w:rPr>
                <w:sz w:val="20"/>
                <w:szCs w:val="20"/>
              </w:rPr>
              <w:t xml:space="preserve">Laurea magistrale/Specialistica/vecchio ordinamento </w:t>
            </w:r>
          </w:p>
          <w:p w14:paraId="309FC98C" w14:textId="77777777" w:rsidR="00606F0A" w:rsidRPr="00BB6BDE" w:rsidRDefault="00606F0A" w:rsidP="0011282E">
            <w:pPr>
              <w:pStyle w:val="Nessunaspaziatura"/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423" w:type="dxa"/>
          </w:tcPr>
          <w:p w14:paraId="7D03BC40" w14:textId="77777777" w:rsidR="00606F0A" w:rsidRPr="00BB6BDE" w:rsidRDefault="00606F0A" w:rsidP="0011282E">
            <w:pPr>
              <w:pStyle w:val="Nessunaspaziatura"/>
              <w:spacing w:line="276" w:lineRule="auto"/>
              <w:jc w:val="both"/>
              <w:rPr>
                <w:b/>
                <w:sz w:val="20"/>
                <w:szCs w:val="20"/>
              </w:rPr>
            </w:pPr>
            <w:r w:rsidRPr="00BB6BDE">
              <w:rPr>
                <w:b/>
                <w:sz w:val="20"/>
                <w:szCs w:val="20"/>
              </w:rPr>
              <w:t>110 e lode= 20 punti</w:t>
            </w:r>
          </w:p>
          <w:p w14:paraId="1359CC87" w14:textId="77777777" w:rsidR="00606F0A" w:rsidRPr="00BB6BDE" w:rsidRDefault="00606F0A" w:rsidP="0011282E">
            <w:pPr>
              <w:pStyle w:val="Nessunaspaziatura"/>
              <w:spacing w:line="276" w:lineRule="auto"/>
              <w:jc w:val="both"/>
              <w:rPr>
                <w:b/>
                <w:sz w:val="20"/>
                <w:szCs w:val="20"/>
              </w:rPr>
            </w:pPr>
            <w:r w:rsidRPr="00BB6BDE">
              <w:rPr>
                <w:b/>
                <w:sz w:val="20"/>
                <w:szCs w:val="20"/>
              </w:rPr>
              <w:t>Da 106 a 110 =16 punti</w:t>
            </w:r>
          </w:p>
          <w:p w14:paraId="77081275" w14:textId="77777777" w:rsidR="00606F0A" w:rsidRPr="00BB6BDE" w:rsidRDefault="00606F0A" w:rsidP="0011282E">
            <w:pPr>
              <w:pStyle w:val="Nessunaspaziatura"/>
              <w:spacing w:line="276" w:lineRule="auto"/>
              <w:jc w:val="both"/>
              <w:rPr>
                <w:b/>
                <w:sz w:val="20"/>
                <w:szCs w:val="20"/>
              </w:rPr>
            </w:pPr>
            <w:r w:rsidRPr="00BB6BDE">
              <w:rPr>
                <w:b/>
                <w:sz w:val="20"/>
                <w:szCs w:val="20"/>
              </w:rPr>
              <w:t>Da 101 a 105= 12 punti</w:t>
            </w:r>
          </w:p>
          <w:p w14:paraId="0BB91449" w14:textId="77777777" w:rsidR="00606F0A" w:rsidRPr="00BB6BDE" w:rsidRDefault="00606F0A" w:rsidP="0011282E">
            <w:pPr>
              <w:pStyle w:val="Nessunaspaziatura"/>
              <w:spacing w:line="276" w:lineRule="auto"/>
              <w:jc w:val="both"/>
              <w:rPr>
                <w:b/>
                <w:sz w:val="20"/>
                <w:szCs w:val="20"/>
              </w:rPr>
            </w:pPr>
            <w:r w:rsidRPr="00BB6BDE">
              <w:rPr>
                <w:b/>
                <w:sz w:val="20"/>
                <w:szCs w:val="20"/>
              </w:rPr>
              <w:t>Da 91 a 100 = 8 punti</w:t>
            </w:r>
          </w:p>
          <w:p w14:paraId="564BD8B5" w14:textId="77777777" w:rsidR="00606F0A" w:rsidRPr="00BB6BDE" w:rsidRDefault="00606F0A" w:rsidP="0011282E">
            <w:pPr>
              <w:pStyle w:val="Nessunaspaziatura"/>
              <w:spacing w:line="276" w:lineRule="auto"/>
              <w:jc w:val="both"/>
              <w:rPr>
                <w:b/>
                <w:sz w:val="20"/>
                <w:szCs w:val="20"/>
              </w:rPr>
            </w:pPr>
            <w:r w:rsidRPr="00BB6BDE">
              <w:rPr>
                <w:b/>
                <w:sz w:val="20"/>
                <w:szCs w:val="20"/>
              </w:rPr>
              <w:t>Da 81 a 90= 4 punti</w:t>
            </w:r>
          </w:p>
          <w:p w14:paraId="36C58DB1" w14:textId="77777777" w:rsidR="00606F0A" w:rsidRPr="00BB6BDE" w:rsidRDefault="00606F0A" w:rsidP="0011282E">
            <w:pPr>
              <w:pStyle w:val="Nessunaspaziatura"/>
              <w:spacing w:line="276" w:lineRule="auto"/>
              <w:jc w:val="both"/>
              <w:rPr>
                <w:b/>
                <w:sz w:val="20"/>
                <w:szCs w:val="20"/>
              </w:rPr>
            </w:pPr>
            <w:r w:rsidRPr="00BB6BDE">
              <w:rPr>
                <w:b/>
                <w:sz w:val="20"/>
                <w:szCs w:val="20"/>
              </w:rPr>
              <w:t>Fino a 80 = 2 punti</w:t>
            </w:r>
          </w:p>
          <w:p w14:paraId="53D99564" w14:textId="77777777" w:rsidR="00606F0A" w:rsidRPr="00BB6BDE" w:rsidRDefault="00606F0A" w:rsidP="0011282E">
            <w:pPr>
              <w:pStyle w:val="Nessunaspaziatura"/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423" w:type="dxa"/>
          </w:tcPr>
          <w:p w14:paraId="5D451237" w14:textId="77777777" w:rsidR="00606F0A" w:rsidRPr="00BB6BDE" w:rsidRDefault="00606F0A" w:rsidP="0011282E">
            <w:pPr>
              <w:pStyle w:val="Nessunaspaziatura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423" w:type="dxa"/>
          </w:tcPr>
          <w:p w14:paraId="3DD8AF9B" w14:textId="77777777" w:rsidR="00606F0A" w:rsidRPr="00BB6BDE" w:rsidRDefault="00606F0A" w:rsidP="0011282E">
            <w:pPr>
              <w:pStyle w:val="Nessunaspaziatura"/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606F0A" w:rsidRPr="00BB6BDE" w14:paraId="1A79922D" w14:textId="77777777" w:rsidTr="0011282E">
        <w:trPr>
          <w:trHeight w:val="1480"/>
        </w:trPr>
        <w:tc>
          <w:tcPr>
            <w:tcW w:w="2422" w:type="dxa"/>
          </w:tcPr>
          <w:p w14:paraId="6CADC0A3" w14:textId="77777777" w:rsidR="00606F0A" w:rsidRPr="00BB6BDE" w:rsidRDefault="00606F0A" w:rsidP="0011282E">
            <w:pPr>
              <w:pStyle w:val="Nessunaspaziatura"/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BB6BDE">
              <w:rPr>
                <w:color w:val="000000"/>
                <w:sz w:val="20"/>
                <w:szCs w:val="20"/>
              </w:rPr>
              <w:t>Diploma magistrale o Diploma di Liceo Socio- Psico-Pedagogico o Diploma sperimentale ad indirizzo linguistico*</w:t>
            </w:r>
          </w:p>
        </w:tc>
        <w:tc>
          <w:tcPr>
            <w:tcW w:w="2423" w:type="dxa"/>
          </w:tcPr>
          <w:p w14:paraId="60C41A02" w14:textId="77777777" w:rsidR="00606F0A" w:rsidRPr="00BB6BDE" w:rsidRDefault="00606F0A" w:rsidP="0011282E">
            <w:pPr>
              <w:pStyle w:val="Nessunaspaziatura"/>
              <w:spacing w:line="276" w:lineRule="auto"/>
              <w:rPr>
                <w:b/>
                <w:color w:val="000000"/>
                <w:sz w:val="20"/>
                <w:szCs w:val="20"/>
              </w:rPr>
            </w:pPr>
            <w:r w:rsidRPr="00BB6BDE">
              <w:rPr>
                <w:b/>
                <w:color w:val="000000"/>
                <w:sz w:val="20"/>
                <w:szCs w:val="20"/>
              </w:rPr>
              <w:t>Punti 10</w:t>
            </w:r>
          </w:p>
        </w:tc>
        <w:tc>
          <w:tcPr>
            <w:tcW w:w="2423" w:type="dxa"/>
          </w:tcPr>
          <w:p w14:paraId="5E26B509" w14:textId="77777777" w:rsidR="00606F0A" w:rsidRPr="00BB6BDE" w:rsidRDefault="00606F0A" w:rsidP="0011282E">
            <w:pPr>
              <w:pStyle w:val="Nessunaspaziatura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423" w:type="dxa"/>
          </w:tcPr>
          <w:p w14:paraId="0DFC1335" w14:textId="77777777" w:rsidR="00606F0A" w:rsidRPr="00BB6BDE" w:rsidRDefault="00606F0A" w:rsidP="0011282E">
            <w:pPr>
              <w:pStyle w:val="Nessunaspaziatura"/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606F0A" w:rsidRPr="00BB6BDE" w14:paraId="68F41F14" w14:textId="77777777" w:rsidTr="0011282E">
        <w:trPr>
          <w:trHeight w:val="1480"/>
        </w:trPr>
        <w:tc>
          <w:tcPr>
            <w:tcW w:w="2422" w:type="dxa"/>
          </w:tcPr>
          <w:p w14:paraId="44E98B7C" w14:textId="77777777" w:rsidR="00606F0A" w:rsidRPr="00BB6BDE" w:rsidRDefault="00606F0A" w:rsidP="0011282E">
            <w:pPr>
              <w:pStyle w:val="Nessunaspaziatura"/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BB6BDE">
              <w:rPr>
                <w:color w:val="000000"/>
                <w:sz w:val="20"/>
                <w:szCs w:val="20"/>
              </w:rPr>
              <w:t>Conoscenze specifiche dell’argomento (documentate attraverso certificato di partecipazione a corsi con minimo 20 ore)</w:t>
            </w:r>
          </w:p>
        </w:tc>
        <w:tc>
          <w:tcPr>
            <w:tcW w:w="2423" w:type="dxa"/>
          </w:tcPr>
          <w:p w14:paraId="4E98E44B" w14:textId="77777777" w:rsidR="00606F0A" w:rsidRPr="00BB6BDE" w:rsidRDefault="00606F0A" w:rsidP="0011282E">
            <w:pPr>
              <w:pStyle w:val="Nessunaspaziatura"/>
              <w:spacing w:line="276" w:lineRule="auto"/>
              <w:rPr>
                <w:b/>
                <w:color w:val="000000"/>
                <w:sz w:val="20"/>
                <w:szCs w:val="20"/>
              </w:rPr>
            </w:pPr>
            <w:r w:rsidRPr="00BB6BDE">
              <w:rPr>
                <w:color w:val="000000"/>
                <w:sz w:val="20"/>
                <w:szCs w:val="20"/>
              </w:rPr>
              <w:t xml:space="preserve">Punti 1 per ogni anno fino ad un massimo di punti 10 (max </w:t>
            </w:r>
            <w:r w:rsidRPr="00BB6BDE">
              <w:rPr>
                <w:b/>
                <w:color w:val="000000"/>
                <w:sz w:val="20"/>
                <w:szCs w:val="20"/>
              </w:rPr>
              <w:t>10 p</w:t>
            </w:r>
            <w:r w:rsidRPr="00BB6BDE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2423" w:type="dxa"/>
          </w:tcPr>
          <w:p w14:paraId="5A7AFFB0" w14:textId="77777777" w:rsidR="00606F0A" w:rsidRPr="00BB6BDE" w:rsidRDefault="00606F0A" w:rsidP="0011282E">
            <w:pPr>
              <w:pStyle w:val="Nessunaspaziatura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423" w:type="dxa"/>
          </w:tcPr>
          <w:p w14:paraId="3BAFF91A" w14:textId="77777777" w:rsidR="00606F0A" w:rsidRPr="00BB6BDE" w:rsidRDefault="00606F0A" w:rsidP="0011282E">
            <w:pPr>
              <w:pStyle w:val="Nessunaspaziatura"/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606F0A" w:rsidRPr="00BB6BDE" w14:paraId="4294079C" w14:textId="77777777" w:rsidTr="0011282E">
        <w:trPr>
          <w:trHeight w:val="276"/>
        </w:trPr>
        <w:tc>
          <w:tcPr>
            <w:tcW w:w="9691" w:type="dxa"/>
            <w:gridSpan w:val="4"/>
          </w:tcPr>
          <w:p w14:paraId="78592ACA" w14:textId="77777777" w:rsidR="00606F0A" w:rsidRPr="00BB6BDE" w:rsidRDefault="00606F0A" w:rsidP="0011282E">
            <w:pPr>
              <w:pStyle w:val="Nessunaspaziatura"/>
              <w:spacing w:line="276" w:lineRule="auto"/>
              <w:rPr>
                <w:b/>
                <w:sz w:val="20"/>
                <w:szCs w:val="20"/>
              </w:rPr>
            </w:pPr>
            <w:r w:rsidRPr="00BB6BDE">
              <w:rPr>
                <w:b/>
                <w:sz w:val="20"/>
                <w:szCs w:val="20"/>
              </w:rPr>
              <w:t>*Titolo di accesso valutabile SOLO nei seguenti casi:</w:t>
            </w:r>
          </w:p>
          <w:p w14:paraId="0FCB7023" w14:textId="77777777" w:rsidR="00606F0A" w:rsidRPr="00BB6BDE" w:rsidRDefault="00606F0A" w:rsidP="0011282E">
            <w:pPr>
              <w:pStyle w:val="Nessunaspaziatura"/>
              <w:spacing w:line="276" w:lineRule="auto"/>
              <w:rPr>
                <w:b/>
                <w:sz w:val="20"/>
                <w:szCs w:val="20"/>
              </w:rPr>
            </w:pPr>
            <w:r w:rsidRPr="00BB6BDE">
              <w:rPr>
                <w:b/>
                <w:sz w:val="20"/>
                <w:szCs w:val="20"/>
              </w:rPr>
              <w:t>- se non è soddisfatta la priorità della laurea;</w:t>
            </w:r>
          </w:p>
          <w:p w14:paraId="0A999FCC" w14:textId="77777777" w:rsidR="00606F0A" w:rsidRPr="00BB6BDE" w:rsidRDefault="00606F0A" w:rsidP="0011282E">
            <w:pPr>
              <w:pStyle w:val="Nessunaspaziatura"/>
              <w:spacing w:line="276" w:lineRule="auto"/>
              <w:rPr>
                <w:b/>
                <w:sz w:val="20"/>
                <w:szCs w:val="20"/>
              </w:rPr>
            </w:pPr>
            <w:r w:rsidRPr="00BB6BDE">
              <w:rPr>
                <w:b/>
                <w:sz w:val="20"/>
                <w:szCs w:val="20"/>
              </w:rPr>
              <w:t>- per moduli della Scuola dell’Infanzia e Primaria.</w:t>
            </w:r>
          </w:p>
        </w:tc>
      </w:tr>
      <w:tr w:rsidR="00606F0A" w:rsidRPr="00BB6BDE" w14:paraId="22BCA812" w14:textId="77777777" w:rsidTr="0011282E">
        <w:trPr>
          <w:trHeight w:val="569"/>
        </w:trPr>
        <w:tc>
          <w:tcPr>
            <w:tcW w:w="9691" w:type="dxa"/>
            <w:gridSpan w:val="4"/>
          </w:tcPr>
          <w:p w14:paraId="43F4D5D8" w14:textId="77777777" w:rsidR="00606F0A" w:rsidRPr="00BB6BDE" w:rsidRDefault="00606F0A" w:rsidP="0011282E">
            <w:pPr>
              <w:pStyle w:val="Nessunaspaziatura"/>
              <w:spacing w:line="276" w:lineRule="auto"/>
              <w:jc w:val="right"/>
              <w:rPr>
                <w:b/>
                <w:i/>
                <w:color w:val="000000"/>
                <w:sz w:val="20"/>
                <w:szCs w:val="20"/>
              </w:rPr>
            </w:pPr>
            <w:r w:rsidRPr="00BB6BDE">
              <w:rPr>
                <w:b/>
                <w:i/>
                <w:color w:val="000000"/>
                <w:sz w:val="20"/>
                <w:szCs w:val="20"/>
              </w:rPr>
              <w:t>Tot. ___/30</w:t>
            </w:r>
          </w:p>
        </w:tc>
      </w:tr>
      <w:tr w:rsidR="00606F0A" w:rsidRPr="00BB6BDE" w14:paraId="7578AA16" w14:textId="77777777" w:rsidTr="0011282E">
        <w:trPr>
          <w:trHeight w:val="410"/>
        </w:trPr>
        <w:tc>
          <w:tcPr>
            <w:tcW w:w="9691" w:type="dxa"/>
            <w:gridSpan w:val="4"/>
          </w:tcPr>
          <w:p w14:paraId="3A8883E5" w14:textId="77777777" w:rsidR="00606F0A" w:rsidRPr="00BB6BDE" w:rsidRDefault="00606F0A" w:rsidP="0011282E">
            <w:pPr>
              <w:pStyle w:val="Nessunaspaziatura"/>
              <w:spacing w:line="276" w:lineRule="auto"/>
              <w:rPr>
                <w:b/>
                <w:i/>
                <w:color w:val="000000"/>
                <w:sz w:val="20"/>
                <w:szCs w:val="20"/>
              </w:rPr>
            </w:pPr>
            <w:r w:rsidRPr="00BB6BDE">
              <w:rPr>
                <w:b/>
                <w:i/>
                <w:color w:val="000000"/>
                <w:sz w:val="20"/>
                <w:szCs w:val="20"/>
              </w:rPr>
              <w:t>ESPERIENZE PROFESSIONALI</w:t>
            </w:r>
          </w:p>
          <w:p w14:paraId="2238BB5D" w14:textId="77777777" w:rsidR="00606F0A" w:rsidRPr="00BB6BDE" w:rsidRDefault="00606F0A" w:rsidP="0011282E">
            <w:pPr>
              <w:pStyle w:val="Nessunaspaziatura"/>
              <w:spacing w:line="276" w:lineRule="auto"/>
              <w:rPr>
                <w:b/>
                <w:i/>
                <w:sz w:val="20"/>
                <w:szCs w:val="20"/>
              </w:rPr>
            </w:pPr>
          </w:p>
        </w:tc>
      </w:tr>
      <w:tr w:rsidR="00606F0A" w:rsidRPr="00BB6BDE" w14:paraId="3C9245D6" w14:textId="77777777" w:rsidTr="0011282E">
        <w:trPr>
          <w:trHeight w:val="861"/>
        </w:trPr>
        <w:tc>
          <w:tcPr>
            <w:tcW w:w="2422" w:type="dxa"/>
          </w:tcPr>
          <w:p w14:paraId="3121FCE3" w14:textId="77777777" w:rsidR="00606F0A" w:rsidRPr="00BB6BDE" w:rsidRDefault="00606F0A" w:rsidP="0011282E">
            <w:pPr>
              <w:pStyle w:val="Nessunaspaziatura"/>
              <w:spacing w:line="276" w:lineRule="auto"/>
              <w:rPr>
                <w:color w:val="000000"/>
                <w:sz w:val="20"/>
                <w:szCs w:val="20"/>
              </w:rPr>
            </w:pPr>
            <w:r w:rsidRPr="00BB6BDE">
              <w:rPr>
                <w:color w:val="000000"/>
                <w:sz w:val="20"/>
                <w:szCs w:val="20"/>
              </w:rPr>
              <w:t xml:space="preserve">Docenza nell’ordine di scuola dei destinatari dell’attività didattica </w:t>
            </w:r>
          </w:p>
          <w:p w14:paraId="7FEF63B5" w14:textId="77777777" w:rsidR="00606F0A" w:rsidRPr="00BB6BDE" w:rsidRDefault="00606F0A" w:rsidP="0011282E">
            <w:pPr>
              <w:pStyle w:val="Nessunaspaziatura"/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423" w:type="dxa"/>
          </w:tcPr>
          <w:p w14:paraId="1DD10F64" w14:textId="77777777" w:rsidR="00606F0A" w:rsidRPr="00BB6BDE" w:rsidRDefault="00606F0A" w:rsidP="0011282E">
            <w:pPr>
              <w:pStyle w:val="Nessunaspaziatura"/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BB6BDE">
              <w:rPr>
                <w:color w:val="000000"/>
                <w:sz w:val="20"/>
                <w:szCs w:val="20"/>
              </w:rPr>
              <w:t xml:space="preserve">Punti 1 per ogni anno fino ad un massimo di punti 20 (max </w:t>
            </w:r>
            <w:r w:rsidRPr="00BB6BDE">
              <w:rPr>
                <w:b/>
                <w:color w:val="000000"/>
                <w:sz w:val="20"/>
                <w:szCs w:val="20"/>
              </w:rPr>
              <w:t>20 p</w:t>
            </w:r>
            <w:r w:rsidRPr="00BB6BDE">
              <w:rPr>
                <w:color w:val="000000"/>
                <w:sz w:val="20"/>
                <w:szCs w:val="20"/>
              </w:rPr>
              <w:t>)</w:t>
            </w:r>
          </w:p>
        </w:tc>
        <w:tc>
          <w:tcPr>
            <w:tcW w:w="2423" w:type="dxa"/>
          </w:tcPr>
          <w:p w14:paraId="784833E2" w14:textId="77777777" w:rsidR="00606F0A" w:rsidRPr="00BB6BDE" w:rsidRDefault="00606F0A" w:rsidP="0011282E">
            <w:pPr>
              <w:pStyle w:val="Nessunaspaziatura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423" w:type="dxa"/>
          </w:tcPr>
          <w:p w14:paraId="04FB6D07" w14:textId="77777777" w:rsidR="00606F0A" w:rsidRPr="00BB6BDE" w:rsidRDefault="00606F0A" w:rsidP="0011282E">
            <w:pPr>
              <w:pStyle w:val="Nessunaspaziatura"/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606F0A" w:rsidRPr="00BB6BDE" w14:paraId="3B42D93E" w14:textId="77777777" w:rsidTr="0011282E">
        <w:trPr>
          <w:trHeight w:val="843"/>
        </w:trPr>
        <w:tc>
          <w:tcPr>
            <w:tcW w:w="2422" w:type="dxa"/>
          </w:tcPr>
          <w:p w14:paraId="528E0798" w14:textId="77777777" w:rsidR="00606F0A" w:rsidRPr="00BB6BDE" w:rsidRDefault="00606F0A" w:rsidP="0011282E">
            <w:pPr>
              <w:pStyle w:val="Nessunaspaziatura"/>
              <w:spacing w:line="276" w:lineRule="auto"/>
              <w:rPr>
                <w:color w:val="000000"/>
                <w:sz w:val="20"/>
                <w:szCs w:val="20"/>
              </w:rPr>
            </w:pPr>
            <w:r w:rsidRPr="00BB6BDE">
              <w:rPr>
                <w:color w:val="000000"/>
                <w:sz w:val="20"/>
                <w:szCs w:val="20"/>
              </w:rPr>
              <w:t>Esperienza in qualità di esperto in</w:t>
            </w:r>
          </w:p>
          <w:p w14:paraId="2DC63ECB" w14:textId="77777777" w:rsidR="00606F0A" w:rsidRPr="00BB6BDE" w:rsidRDefault="00606F0A" w:rsidP="0011282E">
            <w:pPr>
              <w:pStyle w:val="Nessunaspaziatura"/>
              <w:spacing w:line="276" w:lineRule="auto"/>
              <w:rPr>
                <w:b/>
                <w:sz w:val="20"/>
                <w:szCs w:val="20"/>
              </w:rPr>
            </w:pPr>
            <w:r w:rsidRPr="00BB6BDE">
              <w:rPr>
                <w:color w:val="000000"/>
                <w:sz w:val="20"/>
                <w:szCs w:val="20"/>
              </w:rPr>
              <w:t>Progetti PON</w:t>
            </w:r>
          </w:p>
        </w:tc>
        <w:tc>
          <w:tcPr>
            <w:tcW w:w="2423" w:type="dxa"/>
          </w:tcPr>
          <w:p w14:paraId="2963ACCB" w14:textId="77777777" w:rsidR="00606F0A" w:rsidRPr="00BB6BDE" w:rsidRDefault="00606F0A" w:rsidP="0011282E">
            <w:pPr>
              <w:pStyle w:val="Nessunaspaziatura"/>
              <w:spacing w:line="276" w:lineRule="auto"/>
              <w:rPr>
                <w:color w:val="000000"/>
                <w:sz w:val="20"/>
                <w:szCs w:val="20"/>
              </w:rPr>
            </w:pPr>
            <w:r w:rsidRPr="00BB6BDE">
              <w:rPr>
                <w:color w:val="000000"/>
                <w:sz w:val="20"/>
                <w:szCs w:val="20"/>
              </w:rPr>
              <w:t xml:space="preserve">Punti 2 per ogni incarico espletato sino ad un max di </w:t>
            </w:r>
            <w:r w:rsidRPr="00BB6BDE">
              <w:rPr>
                <w:b/>
                <w:color w:val="000000"/>
                <w:sz w:val="20"/>
                <w:szCs w:val="20"/>
              </w:rPr>
              <w:t>20 p</w:t>
            </w:r>
          </w:p>
          <w:p w14:paraId="6FE8A050" w14:textId="77777777" w:rsidR="00606F0A" w:rsidRPr="00BB6BDE" w:rsidRDefault="00606F0A" w:rsidP="0011282E">
            <w:pPr>
              <w:pStyle w:val="Nessunaspaziatura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423" w:type="dxa"/>
          </w:tcPr>
          <w:p w14:paraId="4A5B2296" w14:textId="77777777" w:rsidR="00606F0A" w:rsidRPr="00BB6BDE" w:rsidRDefault="00606F0A" w:rsidP="0011282E">
            <w:pPr>
              <w:pStyle w:val="Nessunaspaziatura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423" w:type="dxa"/>
          </w:tcPr>
          <w:p w14:paraId="254AA258" w14:textId="77777777" w:rsidR="00606F0A" w:rsidRPr="00BB6BDE" w:rsidRDefault="00606F0A" w:rsidP="0011282E">
            <w:pPr>
              <w:pStyle w:val="Nessunaspaziatura"/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606F0A" w:rsidRPr="00BB6BDE" w14:paraId="1197803B" w14:textId="77777777" w:rsidTr="0011282E">
        <w:trPr>
          <w:trHeight w:val="957"/>
        </w:trPr>
        <w:tc>
          <w:tcPr>
            <w:tcW w:w="2422" w:type="dxa"/>
          </w:tcPr>
          <w:p w14:paraId="0E95001C" w14:textId="77777777" w:rsidR="00606F0A" w:rsidRPr="00BB6BDE" w:rsidRDefault="00606F0A" w:rsidP="0011282E">
            <w:pPr>
              <w:pStyle w:val="Nessunaspaziatura"/>
              <w:spacing w:line="276" w:lineRule="auto"/>
              <w:rPr>
                <w:color w:val="000000"/>
                <w:sz w:val="20"/>
                <w:szCs w:val="20"/>
              </w:rPr>
            </w:pPr>
            <w:r w:rsidRPr="00BB6BDE">
              <w:rPr>
                <w:color w:val="000000"/>
                <w:sz w:val="20"/>
                <w:szCs w:val="20"/>
              </w:rPr>
              <w:lastRenderedPageBreak/>
              <w:t>Esperienza in qualità di tutor in</w:t>
            </w:r>
          </w:p>
          <w:p w14:paraId="0531EAD2" w14:textId="77777777" w:rsidR="00606F0A" w:rsidRPr="00BB6BDE" w:rsidRDefault="00606F0A" w:rsidP="0011282E">
            <w:pPr>
              <w:pStyle w:val="Nessunaspaziatura"/>
              <w:spacing w:line="276" w:lineRule="auto"/>
              <w:rPr>
                <w:color w:val="000000"/>
                <w:sz w:val="20"/>
                <w:szCs w:val="20"/>
              </w:rPr>
            </w:pPr>
            <w:r w:rsidRPr="00BB6BDE">
              <w:rPr>
                <w:color w:val="000000"/>
                <w:sz w:val="20"/>
                <w:szCs w:val="20"/>
              </w:rPr>
              <w:t>Progetti PON</w:t>
            </w:r>
          </w:p>
        </w:tc>
        <w:tc>
          <w:tcPr>
            <w:tcW w:w="2423" w:type="dxa"/>
          </w:tcPr>
          <w:p w14:paraId="670A3A0D" w14:textId="77777777" w:rsidR="00606F0A" w:rsidRPr="00BB6BDE" w:rsidRDefault="00606F0A" w:rsidP="0011282E">
            <w:pPr>
              <w:pStyle w:val="Nessunaspaziatura"/>
              <w:spacing w:line="276" w:lineRule="auto"/>
              <w:rPr>
                <w:color w:val="000000"/>
                <w:sz w:val="20"/>
                <w:szCs w:val="20"/>
              </w:rPr>
            </w:pPr>
            <w:r w:rsidRPr="00BB6BDE">
              <w:rPr>
                <w:color w:val="000000"/>
                <w:sz w:val="20"/>
                <w:szCs w:val="20"/>
              </w:rPr>
              <w:t xml:space="preserve">Punti 1 per ogni incarico espletato sino ad un max di </w:t>
            </w:r>
            <w:r w:rsidRPr="00BB6BDE">
              <w:rPr>
                <w:b/>
                <w:color w:val="000000"/>
                <w:sz w:val="20"/>
                <w:szCs w:val="20"/>
              </w:rPr>
              <w:t>20 p</w:t>
            </w:r>
          </w:p>
          <w:p w14:paraId="0E61F4AB" w14:textId="77777777" w:rsidR="00606F0A" w:rsidRPr="00BB6BDE" w:rsidRDefault="00606F0A" w:rsidP="0011282E">
            <w:pPr>
              <w:pStyle w:val="Nessunaspaziatura"/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423" w:type="dxa"/>
          </w:tcPr>
          <w:p w14:paraId="5EF405D5" w14:textId="77777777" w:rsidR="00606F0A" w:rsidRPr="00BB6BDE" w:rsidRDefault="00606F0A" w:rsidP="0011282E">
            <w:pPr>
              <w:pStyle w:val="Nessunaspaziatura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423" w:type="dxa"/>
          </w:tcPr>
          <w:p w14:paraId="5290A1AE" w14:textId="77777777" w:rsidR="00606F0A" w:rsidRPr="00BB6BDE" w:rsidRDefault="00606F0A" w:rsidP="0011282E">
            <w:pPr>
              <w:pStyle w:val="Nessunaspaziatura"/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606F0A" w:rsidRPr="00BB6BDE" w14:paraId="511FD9B7" w14:textId="77777777" w:rsidTr="0011282E">
        <w:trPr>
          <w:trHeight w:val="495"/>
        </w:trPr>
        <w:tc>
          <w:tcPr>
            <w:tcW w:w="9691" w:type="dxa"/>
            <w:gridSpan w:val="4"/>
          </w:tcPr>
          <w:p w14:paraId="7C1F201C" w14:textId="77777777" w:rsidR="00606F0A" w:rsidRPr="00BB6BDE" w:rsidRDefault="00606F0A" w:rsidP="0011282E">
            <w:pPr>
              <w:spacing w:line="276" w:lineRule="auto"/>
              <w:jc w:val="right"/>
            </w:pPr>
            <w:r w:rsidRPr="00BB6BDE">
              <w:rPr>
                <w:b/>
                <w:i/>
                <w:color w:val="000000"/>
              </w:rPr>
              <w:t>Tot. ___/60</w:t>
            </w:r>
          </w:p>
        </w:tc>
      </w:tr>
      <w:tr w:rsidR="00606F0A" w:rsidRPr="00BB6BDE" w14:paraId="12B90368" w14:textId="77777777" w:rsidTr="0011282E">
        <w:trPr>
          <w:trHeight w:val="396"/>
        </w:trPr>
        <w:tc>
          <w:tcPr>
            <w:tcW w:w="9691" w:type="dxa"/>
            <w:gridSpan w:val="4"/>
          </w:tcPr>
          <w:p w14:paraId="4DF031F3" w14:textId="77777777" w:rsidR="00606F0A" w:rsidRPr="00BB6BDE" w:rsidRDefault="00606F0A" w:rsidP="0011282E">
            <w:pPr>
              <w:pStyle w:val="Nessunaspaziatura"/>
              <w:spacing w:line="276" w:lineRule="auto"/>
              <w:rPr>
                <w:b/>
                <w:i/>
                <w:sz w:val="20"/>
                <w:szCs w:val="20"/>
              </w:rPr>
            </w:pPr>
            <w:r w:rsidRPr="00BB6BDE">
              <w:rPr>
                <w:b/>
                <w:i/>
                <w:color w:val="000000"/>
                <w:sz w:val="20"/>
                <w:szCs w:val="20"/>
              </w:rPr>
              <w:t xml:space="preserve">CERTIFICAZIONI </w:t>
            </w:r>
          </w:p>
        </w:tc>
      </w:tr>
      <w:tr w:rsidR="00606F0A" w:rsidRPr="00BB6BDE" w14:paraId="343239F1" w14:textId="77777777" w:rsidTr="0011282E">
        <w:trPr>
          <w:trHeight w:val="861"/>
        </w:trPr>
        <w:tc>
          <w:tcPr>
            <w:tcW w:w="2422" w:type="dxa"/>
          </w:tcPr>
          <w:p w14:paraId="5EC4753C" w14:textId="77777777" w:rsidR="00606F0A" w:rsidRPr="00BB6BDE" w:rsidRDefault="00606F0A" w:rsidP="0011282E">
            <w:pPr>
              <w:pStyle w:val="TableParagraph"/>
              <w:spacing w:line="276" w:lineRule="auto"/>
              <w:ind w:right="131"/>
              <w:jc w:val="both"/>
              <w:rPr>
                <w:sz w:val="20"/>
                <w:szCs w:val="20"/>
              </w:rPr>
            </w:pPr>
            <w:r w:rsidRPr="00BB6BDE">
              <w:rPr>
                <w:sz w:val="20"/>
                <w:szCs w:val="20"/>
              </w:rPr>
              <w:t>Certificazioni informatiche</w:t>
            </w:r>
          </w:p>
          <w:p w14:paraId="31D27170" w14:textId="77777777" w:rsidR="00606F0A" w:rsidRPr="00BB6BDE" w:rsidRDefault="00606F0A" w:rsidP="0011282E">
            <w:pPr>
              <w:pStyle w:val="TableParagraph"/>
              <w:spacing w:line="276" w:lineRule="auto"/>
              <w:ind w:right="131"/>
              <w:jc w:val="both"/>
              <w:rPr>
                <w:sz w:val="20"/>
                <w:szCs w:val="20"/>
              </w:rPr>
            </w:pPr>
            <w:r w:rsidRPr="00BB6BDE">
              <w:rPr>
                <w:b/>
                <w:sz w:val="20"/>
                <w:szCs w:val="20"/>
              </w:rPr>
              <w:t>Patente ECDL, EIPASS, CORSO TABLET o LIM (100 ORE)</w:t>
            </w:r>
          </w:p>
          <w:p w14:paraId="7156AC14" w14:textId="77777777" w:rsidR="00606F0A" w:rsidRPr="00BB6BDE" w:rsidRDefault="00606F0A" w:rsidP="0011282E">
            <w:pPr>
              <w:pStyle w:val="Nessunaspaziatura"/>
              <w:spacing w:line="276" w:lineRule="auto"/>
              <w:rPr>
                <w:color w:val="000000"/>
                <w:sz w:val="20"/>
                <w:szCs w:val="20"/>
              </w:rPr>
            </w:pPr>
          </w:p>
        </w:tc>
        <w:tc>
          <w:tcPr>
            <w:tcW w:w="2423" w:type="dxa"/>
          </w:tcPr>
          <w:p w14:paraId="251465AA" w14:textId="77777777" w:rsidR="00606F0A" w:rsidRPr="00BB6BDE" w:rsidRDefault="00606F0A" w:rsidP="0011282E">
            <w:pPr>
              <w:pStyle w:val="Nessunaspaziatura"/>
              <w:spacing w:line="276" w:lineRule="auto"/>
              <w:jc w:val="both"/>
              <w:rPr>
                <w:b/>
                <w:sz w:val="20"/>
                <w:szCs w:val="20"/>
              </w:rPr>
            </w:pPr>
            <w:r w:rsidRPr="00BB6BDE">
              <w:rPr>
                <w:sz w:val="20"/>
                <w:szCs w:val="20"/>
              </w:rPr>
              <w:t>Punti 1</w:t>
            </w:r>
            <w:r w:rsidRPr="00BB6BDE">
              <w:rPr>
                <w:b/>
                <w:spacing w:val="54"/>
                <w:sz w:val="20"/>
                <w:szCs w:val="20"/>
              </w:rPr>
              <w:t xml:space="preserve"> </w:t>
            </w:r>
            <w:r w:rsidRPr="00BB6BDE">
              <w:rPr>
                <w:sz w:val="20"/>
                <w:szCs w:val="20"/>
              </w:rPr>
              <w:t xml:space="preserve">per ogni certificazione/attestato fino a un </w:t>
            </w:r>
            <w:r w:rsidRPr="00BB6BDE">
              <w:rPr>
                <w:b/>
                <w:sz w:val="20"/>
                <w:szCs w:val="20"/>
              </w:rPr>
              <w:t>max di punti 5</w:t>
            </w:r>
          </w:p>
        </w:tc>
        <w:tc>
          <w:tcPr>
            <w:tcW w:w="2423" w:type="dxa"/>
          </w:tcPr>
          <w:p w14:paraId="1A8D01E7" w14:textId="77777777" w:rsidR="00606F0A" w:rsidRPr="00BB6BDE" w:rsidRDefault="00606F0A" w:rsidP="0011282E">
            <w:pPr>
              <w:pStyle w:val="Nessunaspaziatura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423" w:type="dxa"/>
          </w:tcPr>
          <w:p w14:paraId="2E8EB7E9" w14:textId="77777777" w:rsidR="00606F0A" w:rsidRPr="00BB6BDE" w:rsidRDefault="00606F0A" w:rsidP="0011282E">
            <w:pPr>
              <w:pStyle w:val="Nessunaspaziatura"/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606F0A" w:rsidRPr="00BB6BDE" w14:paraId="4B3873B9" w14:textId="77777777" w:rsidTr="0011282E">
        <w:trPr>
          <w:trHeight w:val="861"/>
        </w:trPr>
        <w:tc>
          <w:tcPr>
            <w:tcW w:w="2422" w:type="dxa"/>
          </w:tcPr>
          <w:p w14:paraId="05E5934B" w14:textId="77777777" w:rsidR="00606F0A" w:rsidRPr="00BB6BDE" w:rsidRDefault="00606F0A" w:rsidP="0011282E">
            <w:pPr>
              <w:pStyle w:val="Nessunaspaziatura"/>
              <w:spacing w:line="276" w:lineRule="auto"/>
              <w:rPr>
                <w:color w:val="000000"/>
                <w:sz w:val="20"/>
                <w:szCs w:val="20"/>
              </w:rPr>
            </w:pPr>
            <w:r w:rsidRPr="00BB6BDE">
              <w:rPr>
                <w:color w:val="000000"/>
                <w:sz w:val="20"/>
                <w:szCs w:val="20"/>
              </w:rPr>
              <w:t>Certificazioni Linguistiche QCER (Livello minimo B2)</w:t>
            </w:r>
          </w:p>
        </w:tc>
        <w:tc>
          <w:tcPr>
            <w:tcW w:w="2423" w:type="dxa"/>
          </w:tcPr>
          <w:p w14:paraId="53505553" w14:textId="77777777" w:rsidR="00606F0A" w:rsidRPr="00BB6BDE" w:rsidRDefault="00606F0A" w:rsidP="0011282E">
            <w:pPr>
              <w:pStyle w:val="Nessunaspaziatura"/>
              <w:spacing w:line="276" w:lineRule="auto"/>
              <w:jc w:val="both"/>
              <w:rPr>
                <w:color w:val="000000"/>
                <w:sz w:val="20"/>
                <w:szCs w:val="20"/>
              </w:rPr>
            </w:pPr>
            <w:r w:rsidRPr="00BB6BDE">
              <w:rPr>
                <w:color w:val="000000"/>
                <w:sz w:val="20"/>
                <w:szCs w:val="20"/>
              </w:rPr>
              <w:t xml:space="preserve">Punti 1 per ogni certificazione fino </w:t>
            </w:r>
            <w:r w:rsidRPr="00BB6BDE">
              <w:rPr>
                <w:sz w:val="20"/>
                <w:szCs w:val="20"/>
              </w:rPr>
              <w:t xml:space="preserve">a un </w:t>
            </w:r>
            <w:r w:rsidRPr="00BB6BDE">
              <w:rPr>
                <w:b/>
                <w:sz w:val="20"/>
                <w:szCs w:val="20"/>
              </w:rPr>
              <w:t>max di punti 5</w:t>
            </w:r>
          </w:p>
        </w:tc>
        <w:tc>
          <w:tcPr>
            <w:tcW w:w="2423" w:type="dxa"/>
          </w:tcPr>
          <w:p w14:paraId="4BE62A04" w14:textId="77777777" w:rsidR="00606F0A" w:rsidRPr="00BB6BDE" w:rsidRDefault="00606F0A" w:rsidP="0011282E">
            <w:pPr>
              <w:pStyle w:val="Nessunaspaziatura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423" w:type="dxa"/>
          </w:tcPr>
          <w:p w14:paraId="57E6C5A0" w14:textId="77777777" w:rsidR="00606F0A" w:rsidRPr="00BB6BDE" w:rsidRDefault="00606F0A" w:rsidP="0011282E">
            <w:pPr>
              <w:pStyle w:val="Nessunaspaziatura"/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606F0A" w:rsidRPr="00BB6BDE" w14:paraId="0B1EAA46" w14:textId="77777777" w:rsidTr="0011282E">
        <w:trPr>
          <w:trHeight w:val="297"/>
        </w:trPr>
        <w:tc>
          <w:tcPr>
            <w:tcW w:w="9691" w:type="dxa"/>
            <w:gridSpan w:val="4"/>
          </w:tcPr>
          <w:p w14:paraId="4FBC6FED" w14:textId="77777777" w:rsidR="00606F0A" w:rsidRPr="00BB6BDE" w:rsidRDefault="00606F0A" w:rsidP="0011282E">
            <w:pPr>
              <w:pStyle w:val="Nessunaspaziatura"/>
              <w:spacing w:line="276" w:lineRule="auto"/>
              <w:jc w:val="right"/>
              <w:rPr>
                <w:b/>
                <w:sz w:val="20"/>
                <w:szCs w:val="20"/>
              </w:rPr>
            </w:pPr>
            <w:r w:rsidRPr="00BB6BDE">
              <w:rPr>
                <w:b/>
                <w:i/>
                <w:color w:val="000000"/>
                <w:sz w:val="20"/>
                <w:szCs w:val="20"/>
              </w:rPr>
              <w:t>Tot. ___/10</w:t>
            </w:r>
          </w:p>
        </w:tc>
      </w:tr>
      <w:tr w:rsidR="00606F0A" w:rsidRPr="00BB6BDE" w14:paraId="3A48C0AB" w14:textId="77777777" w:rsidTr="0011282E">
        <w:trPr>
          <w:trHeight w:val="637"/>
        </w:trPr>
        <w:tc>
          <w:tcPr>
            <w:tcW w:w="7268" w:type="dxa"/>
            <w:gridSpan w:val="3"/>
          </w:tcPr>
          <w:p w14:paraId="3276E45F" w14:textId="77777777" w:rsidR="00606F0A" w:rsidRPr="00BB6BDE" w:rsidRDefault="00606F0A" w:rsidP="0011282E">
            <w:pPr>
              <w:pStyle w:val="Nessunaspaziatura"/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423" w:type="dxa"/>
          </w:tcPr>
          <w:p w14:paraId="1623D90C" w14:textId="77777777" w:rsidR="00606F0A" w:rsidRPr="00BB6BDE" w:rsidRDefault="00606F0A" w:rsidP="0011282E">
            <w:pPr>
              <w:pStyle w:val="Nessunaspaziatura"/>
              <w:spacing w:line="276" w:lineRule="auto"/>
              <w:jc w:val="center"/>
              <w:rPr>
                <w:b/>
                <w:i/>
                <w:color w:val="FF0000"/>
                <w:sz w:val="20"/>
                <w:szCs w:val="20"/>
              </w:rPr>
            </w:pPr>
          </w:p>
          <w:p w14:paraId="784A4E3D" w14:textId="77777777" w:rsidR="00606F0A" w:rsidRPr="00BB6BDE" w:rsidRDefault="00606F0A" w:rsidP="0011282E">
            <w:pPr>
              <w:pStyle w:val="Nessunaspaziatura"/>
              <w:spacing w:line="276" w:lineRule="auto"/>
              <w:jc w:val="center"/>
              <w:rPr>
                <w:b/>
                <w:color w:val="FF0000"/>
                <w:sz w:val="20"/>
                <w:szCs w:val="20"/>
              </w:rPr>
            </w:pPr>
            <w:r w:rsidRPr="00BB6BDE">
              <w:rPr>
                <w:b/>
                <w:i/>
                <w:color w:val="FF0000"/>
                <w:sz w:val="20"/>
                <w:szCs w:val="20"/>
              </w:rPr>
              <w:t>Tot. ___/100</w:t>
            </w:r>
          </w:p>
          <w:p w14:paraId="55A872CB" w14:textId="77777777" w:rsidR="00606F0A" w:rsidRPr="00BB6BDE" w:rsidRDefault="00606F0A" w:rsidP="0011282E">
            <w:pPr>
              <w:pStyle w:val="Nessunaspaziatura"/>
              <w:spacing w:line="276" w:lineRule="auto"/>
              <w:rPr>
                <w:b/>
                <w:sz w:val="20"/>
                <w:szCs w:val="20"/>
              </w:rPr>
            </w:pPr>
          </w:p>
        </w:tc>
      </w:tr>
    </w:tbl>
    <w:p w14:paraId="141441AE" w14:textId="77777777" w:rsidR="00606F0A" w:rsidRPr="00BB6BDE" w:rsidRDefault="00606F0A" w:rsidP="00606F0A">
      <w:pPr>
        <w:pStyle w:val="Comma"/>
        <w:numPr>
          <w:ilvl w:val="0"/>
          <w:numId w:val="0"/>
        </w:numPr>
        <w:spacing w:after="0"/>
        <w:contextualSpacing w:val="0"/>
        <w:rPr>
          <w:rFonts w:ascii="Times New Roman" w:hAnsi="Times New Roman" w:cs="Times New Roman"/>
        </w:rPr>
      </w:pPr>
    </w:p>
    <w:p w14:paraId="682876B7" w14:textId="77777777" w:rsidR="00606F0A" w:rsidRDefault="00606F0A" w:rsidP="00606F0A">
      <w:pPr>
        <w:pStyle w:val="Comma"/>
        <w:numPr>
          <w:ilvl w:val="0"/>
          <w:numId w:val="0"/>
        </w:numPr>
        <w:spacing w:after="0"/>
        <w:contextualSpacing w:val="0"/>
        <w:rPr>
          <w:rFonts w:ascii="Times New Roman" w:hAnsi="Times New Roman" w:cs="Times New Roman"/>
        </w:rPr>
      </w:pPr>
    </w:p>
    <w:p w14:paraId="65AAD064" w14:textId="77777777" w:rsidR="00606F0A" w:rsidRDefault="00606F0A" w:rsidP="00606F0A">
      <w:pPr>
        <w:pStyle w:val="Corpotesto"/>
        <w:spacing w:line="245" w:lineRule="exact"/>
        <w:ind w:left="119"/>
        <w:rPr>
          <w:rFonts w:ascii="Times New Roman" w:hAnsi="Times New Roman" w:cs="Times New Roman"/>
        </w:rPr>
      </w:pPr>
    </w:p>
    <w:p w14:paraId="65097BBF" w14:textId="77777777" w:rsidR="00606F0A" w:rsidRDefault="00606F0A" w:rsidP="00606F0A">
      <w:pPr>
        <w:pStyle w:val="Corpotesto"/>
        <w:spacing w:line="245" w:lineRule="exact"/>
        <w:ind w:left="119"/>
        <w:rPr>
          <w:rFonts w:ascii="Times New Roman" w:hAnsi="Times New Roman" w:cs="Times New Roman"/>
        </w:rPr>
      </w:pPr>
    </w:p>
    <w:p w14:paraId="37DD2C0C" w14:textId="77777777" w:rsidR="00606F0A" w:rsidRPr="00B9174D" w:rsidRDefault="00606F0A" w:rsidP="00606F0A">
      <w:pPr>
        <w:adjustRightInd w:val="0"/>
        <w:rPr>
          <w:b/>
        </w:rPr>
      </w:pPr>
      <w:r w:rsidRPr="00B9174D">
        <w:rPr>
          <w:b/>
        </w:rPr>
        <w:t xml:space="preserve">Data __ / __ /____ </w:t>
      </w:r>
      <w:r w:rsidRPr="00B9174D">
        <w:rPr>
          <w:b/>
        </w:rPr>
        <w:tab/>
      </w:r>
      <w:r w:rsidRPr="00B9174D">
        <w:rPr>
          <w:b/>
        </w:rPr>
        <w:tab/>
      </w:r>
      <w:r w:rsidRPr="00B9174D">
        <w:rPr>
          <w:b/>
        </w:rPr>
        <w:tab/>
      </w:r>
      <w:r w:rsidRPr="00B9174D">
        <w:rPr>
          <w:b/>
        </w:rPr>
        <w:tab/>
      </w:r>
      <w:r w:rsidRPr="00B9174D">
        <w:rPr>
          <w:b/>
        </w:rPr>
        <w:tab/>
      </w:r>
      <w:r w:rsidRPr="00B9174D">
        <w:rPr>
          <w:b/>
        </w:rPr>
        <w:tab/>
      </w:r>
      <w:r w:rsidRPr="00B9174D">
        <w:rPr>
          <w:b/>
        </w:rPr>
        <w:tab/>
      </w:r>
      <w:r w:rsidRPr="00B9174D">
        <w:rPr>
          <w:b/>
        </w:rPr>
        <w:tab/>
      </w:r>
      <w:r w:rsidRPr="00B9174D">
        <w:rPr>
          <w:b/>
        </w:rPr>
        <w:tab/>
      </w:r>
      <w:r w:rsidRPr="00B9174D">
        <w:rPr>
          <w:b/>
        </w:rPr>
        <w:tab/>
        <w:t>Firma</w:t>
      </w:r>
    </w:p>
    <w:p w14:paraId="3AEFA426" w14:textId="77777777" w:rsidR="00606F0A" w:rsidRPr="00B9174D" w:rsidRDefault="00606F0A" w:rsidP="00606F0A">
      <w:pPr>
        <w:pStyle w:val="Nessunaspaziatura"/>
        <w:jc w:val="right"/>
        <w:rPr>
          <w:sz w:val="20"/>
          <w:szCs w:val="20"/>
        </w:rPr>
      </w:pPr>
      <w:r w:rsidRPr="00B9174D">
        <w:rPr>
          <w:sz w:val="20"/>
          <w:szCs w:val="20"/>
        </w:rPr>
        <w:t>___________________________</w:t>
      </w:r>
    </w:p>
    <w:p w14:paraId="16790CD7" w14:textId="77777777" w:rsidR="00606F0A" w:rsidRPr="00B9174D" w:rsidRDefault="00606F0A" w:rsidP="00606F0A">
      <w:pPr>
        <w:pStyle w:val="Nessunaspaziatura"/>
        <w:rPr>
          <w:sz w:val="20"/>
          <w:szCs w:val="20"/>
        </w:rPr>
      </w:pPr>
    </w:p>
    <w:p w14:paraId="3CEE4F13" w14:textId="77777777" w:rsidR="00606F0A" w:rsidRPr="00B9174D" w:rsidRDefault="00606F0A" w:rsidP="00606F0A">
      <w:pPr>
        <w:pStyle w:val="Nessunaspaziatura"/>
        <w:jc w:val="right"/>
        <w:rPr>
          <w:sz w:val="20"/>
          <w:szCs w:val="20"/>
        </w:rPr>
      </w:pPr>
    </w:p>
    <w:p w14:paraId="1D5C63DF" w14:textId="77777777" w:rsidR="00606F0A" w:rsidRPr="00B9174D" w:rsidRDefault="00606F0A" w:rsidP="00606F0A">
      <w:pPr>
        <w:pStyle w:val="Nessunaspaziatura"/>
        <w:pBdr>
          <w:top w:val="single" w:sz="4" w:space="1" w:color="auto"/>
        </w:pBdr>
        <w:jc w:val="right"/>
        <w:rPr>
          <w:b/>
          <w:sz w:val="20"/>
          <w:szCs w:val="20"/>
        </w:rPr>
      </w:pPr>
      <w:r w:rsidRPr="00B9174D">
        <w:rPr>
          <w:b/>
          <w:sz w:val="20"/>
          <w:szCs w:val="20"/>
        </w:rPr>
        <w:t xml:space="preserve">Riservato alla Commissione </w:t>
      </w:r>
    </w:p>
    <w:p w14:paraId="7C701EED" w14:textId="77777777" w:rsidR="00606F0A" w:rsidRPr="00B9174D" w:rsidRDefault="00606F0A" w:rsidP="00606F0A">
      <w:pPr>
        <w:pStyle w:val="Nessunaspaziatura"/>
        <w:pBdr>
          <w:top w:val="single" w:sz="4" w:space="1" w:color="auto"/>
        </w:pBdr>
        <w:jc w:val="right"/>
        <w:rPr>
          <w:sz w:val="20"/>
          <w:szCs w:val="20"/>
        </w:rPr>
      </w:pPr>
    </w:p>
    <w:p w14:paraId="745F5DC9" w14:textId="77777777" w:rsidR="00606F0A" w:rsidRPr="00B9174D" w:rsidRDefault="00606F0A" w:rsidP="00606F0A">
      <w:pPr>
        <w:pStyle w:val="Nessunaspaziatura"/>
        <w:pBdr>
          <w:top w:val="single" w:sz="4" w:space="1" w:color="auto"/>
        </w:pBdr>
        <w:jc w:val="both"/>
        <w:rPr>
          <w:sz w:val="20"/>
          <w:szCs w:val="20"/>
        </w:rPr>
      </w:pPr>
      <w:r w:rsidRPr="00B9174D">
        <w:rPr>
          <w:sz w:val="20"/>
          <w:szCs w:val="20"/>
        </w:rPr>
        <w:t>Il candidato _____________________________________ ha ottenuto il punteggio di ___________________________.</w:t>
      </w:r>
    </w:p>
    <w:p w14:paraId="099DD33F" w14:textId="77777777" w:rsidR="00606F0A" w:rsidRPr="00B9174D" w:rsidRDefault="00606F0A" w:rsidP="00606F0A">
      <w:pPr>
        <w:pStyle w:val="Nessunaspaziatura"/>
        <w:pBdr>
          <w:top w:val="single" w:sz="4" w:space="1" w:color="auto"/>
        </w:pBdr>
        <w:jc w:val="right"/>
        <w:rPr>
          <w:sz w:val="20"/>
          <w:szCs w:val="20"/>
        </w:rPr>
      </w:pPr>
    </w:p>
    <w:p w14:paraId="06BDC8AB" w14:textId="77777777" w:rsidR="00606F0A" w:rsidRPr="00B9174D" w:rsidRDefault="00606F0A" w:rsidP="00606F0A">
      <w:pPr>
        <w:pStyle w:val="Nessunaspaziatura"/>
        <w:pBdr>
          <w:top w:val="single" w:sz="4" w:space="1" w:color="auto"/>
        </w:pBdr>
        <w:rPr>
          <w:sz w:val="20"/>
          <w:szCs w:val="20"/>
        </w:rPr>
      </w:pPr>
      <w:r w:rsidRPr="00B9174D">
        <w:rPr>
          <w:sz w:val="20"/>
          <w:szCs w:val="20"/>
        </w:rPr>
        <w:t xml:space="preserve">Data __ / __ /____ </w:t>
      </w:r>
      <w:r w:rsidRPr="00B9174D">
        <w:rPr>
          <w:sz w:val="20"/>
          <w:szCs w:val="20"/>
        </w:rPr>
        <w:tab/>
      </w:r>
      <w:r w:rsidRPr="00B9174D">
        <w:rPr>
          <w:sz w:val="20"/>
          <w:szCs w:val="20"/>
        </w:rPr>
        <w:tab/>
      </w:r>
      <w:r w:rsidRPr="00B9174D">
        <w:rPr>
          <w:sz w:val="20"/>
          <w:szCs w:val="20"/>
        </w:rPr>
        <w:tab/>
      </w:r>
      <w:r w:rsidRPr="00B9174D">
        <w:rPr>
          <w:sz w:val="20"/>
          <w:szCs w:val="20"/>
        </w:rPr>
        <w:tab/>
      </w:r>
      <w:r w:rsidRPr="00B9174D">
        <w:rPr>
          <w:sz w:val="20"/>
          <w:szCs w:val="20"/>
        </w:rPr>
        <w:tab/>
      </w:r>
      <w:r w:rsidRPr="00B9174D">
        <w:rPr>
          <w:sz w:val="20"/>
          <w:szCs w:val="20"/>
        </w:rPr>
        <w:tab/>
      </w:r>
      <w:r w:rsidRPr="00B9174D">
        <w:rPr>
          <w:sz w:val="20"/>
          <w:szCs w:val="20"/>
        </w:rPr>
        <w:tab/>
      </w:r>
      <w:r w:rsidRPr="00B9174D">
        <w:rPr>
          <w:sz w:val="20"/>
          <w:szCs w:val="20"/>
        </w:rPr>
        <w:tab/>
      </w:r>
      <w:r w:rsidRPr="00B9174D">
        <w:rPr>
          <w:sz w:val="20"/>
          <w:szCs w:val="20"/>
        </w:rPr>
        <w:tab/>
      </w:r>
      <w:r w:rsidRPr="00B9174D">
        <w:rPr>
          <w:sz w:val="20"/>
          <w:szCs w:val="20"/>
        </w:rPr>
        <w:tab/>
        <w:t>Firma</w:t>
      </w:r>
    </w:p>
    <w:p w14:paraId="39C8051D" w14:textId="77777777" w:rsidR="00606F0A" w:rsidRPr="00B9174D" w:rsidRDefault="00606F0A" w:rsidP="00606F0A">
      <w:pPr>
        <w:pStyle w:val="Nessunaspaziatura"/>
        <w:pBdr>
          <w:top w:val="single" w:sz="4" w:space="1" w:color="auto"/>
        </w:pBdr>
        <w:jc w:val="right"/>
        <w:rPr>
          <w:sz w:val="20"/>
          <w:szCs w:val="20"/>
        </w:rPr>
      </w:pPr>
      <w:r w:rsidRPr="00B9174D">
        <w:rPr>
          <w:sz w:val="20"/>
          <w:szCs w:val="20"/>
        </w:rPr>
        <w:t>___________________________</w:t>
      </w:r>
    </w:p>
    <w:p w14:paraId="4978FDD4" w14:textId="77777777" w:rsidR="00606F0A" w:rsidRPr="00B9174D" w:rsidRDefault="00606F0A" w:rsidP="00606F0A">
      <w:pPr>
        <w:pStyle w:val="Nessunaspaziatura"/>
        <w:pBdr>
          <w:top w:val="single" w:sz="4" w:space="1" w:color="auto"/>
        </w:pBdr>
        <w:jc w:val="right"/>
        <w:rPr>
          <w:sz w:val="20"/>
          <w:szCs w:val="20"/>
        </w:rPr>
      </w:pPr>
      <w:r w:rsidRPr="00B9174D">
        <w:rPr>
          <w:sz w:val="20"/>
          <w:szCs w:val="20"/>
        </w:rPr>
        <w:t>___________________________</w:t>
      </w:r>
    </w:p>
    <w:p w14:paraId="41AE951E" w14:textId="77777777" w:rsidR="00606F0A" w:rsidRDefault="00606F0A" w:rsidP="00606F0A">
      <w:pPr>
        <w:jc w:val="right"/>
      </w:pPr>
      <w:r w:rsidRPr="00B9174D">
        <w:t>___________________________</w:t>
      </w:r>
    </w:p>
    <w:p w14:paraId="37FC508C" w14:textId="77777777" w:rsidR="00606F0A" w:rsidRPr="00BB6BDE" w:rsidRDefault="00606F0A" w:rsidP="00606F0A">
      <w:pPr>
        <w:pStyle w:val="Comma"/>
        <w:numPr>
          <w:ilvl w:val="0"/>
          <w:numId w:val="0"/>
        </w:numPr>
        <w:spacing w:after="0"/>
        <w:contextualSpacing w:val="0"/>
        <w:rPr>
          <w:rFonts w:ascii="Times New Roman" w:hAnsi="Times New Roman" w:cs="Times New Roman"/>
        </w:rPr>
      </w:pPr>
    </w:p>
    <w:p w14:paraId="735F47C2" w14:textId="77777777" w:rsidR="00606F0A" w:rsidRDefault="00606F0A" w:rsidP="00606F0A">
      <w:pPr>
        <w:pStyle w:val="Comma"/>
        <w:numPr>
          <w:ilvl w:val="0"/>
          <w:numId w:val="0"/>
        </w:numPr>
        <w:spacing w:after="0"/>
        <w:contextualSpacing w:val="0"/>
        <w:rPr>
          <w:rFonts w:ascii="Times New Roman" w:hAnsi="Times New Roman" w:cs="Times New Roman"/>
        </w:rPr>
      </w:pPr>
    </w:p>
    <w:p w14:paraId="243E1D79" w14:textId="77777777" w:rsidR="00606F0A" w:rsidRDefault="00606F0A" w:rsidP="00606F0A">
      <w:pPr>
        <w:pStyle w:val="Comma"/>
        <w:numPr>
          <w:ilvl w:val="0"/>
          <w:numId w:val="0"/>
        </w:numPr>
        <w:spacing w:after="0"/>
        <w:contextualSpacing w:val="0"/>
        <w:rPr>
          <w:rFonts w:ascii="Times New Roman" w:hAnsi="Times New Roman" w:cs="Times New Roman"/>
        </w:rPr>
      </w:pPr>
    </w:p>
    <w:p w14:paraId="7E8F3DCD" w14:textId="77777777" w:rsidR="00606F0A" w:rsidRDefault="00606F0A" w:rsidP="00606F0A">
      <w:pPr>
        <w:pStyle w:val="Comma"/>
        <w:numPr>
          <w:ilvl w:val="0"/>
          <w:numId w:val="0"/>
        </w:numPr>
        <w:spacing w:after="0"/>
        <w:contextualSpacing w:val="0"/>
        <w:rPr>
          <w:rFonts w:ascii="Times New Roman" w:hAnsi="Times New Roman" w:cs="Times New Roman"/>
        </w:rPr>
      </w:pPr>
    </w:p>
    <w:p w14:paraId="1660180D" w14:textId="77777777" w:rsidR="00606F0A" w:rsidRDefault="00606F0A" w:rsidP="00606F0A">
      <w:pPr>
        <w:pStyle w:val="Comma"/>
        <w:numPr>
          <w:ilvl w:val="0"/>
          <w:numId w:val="0"/>
        </w:numPr>
        <w:spacing w:after="0"/>
        <w:contextualSpacing w:val="0"/>
        <w:rPr>
          <w:rFonts w:ascii="Times New Roman" w:hAnsi="Times New Roman" w:cs="Times New Roman"/>
        </w:rPr>
      </w:pPr>
    </w:p>
    <w:p w14:paraId="06134944" w14:textId="77777777" w:rsidR="00606F0A" w:rsidRDefault="00606F0A" w:rsidP="00606F0A">
      <w:pPr>
        <w:pStyle w:val="Comma"/>
        <w:numPr>
          <w:ilvl w:val="0"/>
          <w:numId w:val="0"/>
        </w:numPr>
        <w:spacing w:after="0"/>
        <w:contextualSpacing w:val="0"/>
        <w:rPr>
          <w:rFonts w:ascii="Times New Roman" w:hAnsi="Times New Roman" w:cs="Times New Roman"/>
        </w:rPr>
      </w:pPr>
    </w:p>
    <w:p w14:paraId="505A25FD" w14:textId="77777777" w:rsidR="00606F0A" w:rsidRDefault="00606F0A" w:rsidP="00606F0A">
      <w:pPr>
        <w:pStyle w:val="Comma"/>
        <w:numPr>
          <w:ilvl w:val="0"/>
          <w:numId w:val="0"/>
        </w:numPr>
        <w:spacing w:after="0"/>
        <w:contextualSpacing w:val="0"/>
        <w:rPr>
          <w:rFonts w:ascii="Times New Roman" w:hAnsi="Times New Roman" w:cs="Times New Roman"/>
        </w:rPr>
      </w:pPr>
    </w:p>
    <w:p w14:paraId="437988DF" w14:textId="77777777" w:rsidR="00606F0A" w:rsidRDefault="00606F0A" w:rsidP="00606F0A">
      <w:pPr>
        <w:pStyle w:val="Comma"/>
        <w:numPr>
          <w:ilvl w:val="0"/>
          <w:numId w:val="0"/>
        </w:numPr>
        <w:spacing w:after="0"/>
        <w:contextualSpacing w:val="0"/>
        <w:rPr>
          <w:rFonts w:ascii="Times New Roman" w:hAnsi="Times New Roman" w:cs="Times New Roman"/>
        </w:rPr>
      </w:pPr>
    </w:p>
    <w:p w14:paraId="05D3AE44" w14:textId="77777777" w:rsidR="00606F0A" w:rsidRDefault="00606F0A" w:rsidP="00606F0A">
      <w:pPr>
        <w:pStyle w:val="Comma"/>
        <w:numPr>
          <w:ilvl w:val="0"/>
          <w:numId w:val="0"/>
        </w:numPr>
        <w:spacing w:after="0"/>
        <w:contextualSpacing w:val="0"/>
        <w:rPr>
          <w:rFonts w:ascii="Times New Roman" w:hAnsi="Times New Roman" w:cs="Times New Roman"/>
        </w:rPr>
      </w:pPr>
    </w:p>
    <w:p w14:paraId="05EE9C7D" w14:textId="77777777" w:rsidR="00606F0A" w:rsidRDefault="00606F0A" w:rsidP="00606F0A">
      <w:pPr>
        <w:pStyle w:val="Comma"/>
        <w:numPr>
          <w:ilvl w:val="0"/>
          <w:numId w:val="0"/>
        </w:numPr>
        <w:spacing w:after="0"/>
        <w:contextualSpacing w:val="0"/>
        <w:rPr>
          <w:rFonts w:ascii="Times New Roman" w:hAnsi="Times New Roman" w:cs="Times New Roman"/>
        </w:rPr>
      </w:pPr>
    </w:p>
    <w:p w14:paraId="25E045DD" w14:textId="77777777" w:rsidR="00606F0A" w:rsidRPr="00BB6BDE" w:rsidRDefault="00606F0A" w:rsidP="00606F0A">
      <w:pPr>
        <w:pStyle w:val="Comma"/>
        <w:numPr>
          <w:ilvl w:val="0"/>
          <w:numId w:val="0"/>
        </w:numPr>
        <w:spacing w:after="0"/>
        <w:contextualSpacing w:val="0"/>
        <w:rPr>
          <w:rFonts w:ascii="Times New Roman" w:hAnsi="Times New Roman" w:cs="Times New Roman"/>
        </w:rPr>
      </w:pPr>
    </w:p>
    <w:p w14:paraId="2950D24B" w14:textId="6F4C105A" w:rsidR="00606F0A" w:rsidRPr="00BB6BDE" w:rsidRDefault="00606F0A" w:rsidP="00606F0A">
      <w:pPr>
        <w:pStyle w:val="Paragrafoelenco"/>
        <w:numPr>
          <w:ilvl w:val="0"/>
          <w:numId w:val="25"/>
        </w:numPr>
        <w:pBdr>
          <w:bottom w:val="single" w:sz="4" w:space="1" w:color="auto"/>
        </w:pBdr>
        <w:tabs>
          <w:tab w:val="left" w:pos="9900"/>
        </w:tabs>
        <w:spacing w:before="1"/>
        <w:ind w:right="161"/>
        <w:jc w:val="both"/>
        <w:rPr>
          <w:b/>
          <w:bCs/>
          <w:spacing w:val="-3"/>
          <w:sz w:val="22"/>
          <w:szCs w:val="22"/>
        </w:rPr>
      </w:pPr>
      <w:r w:rsidRPr="00BB6BDE">
        <w:rPr>
          <w:b/>
          <w:bCs/>
          <w:spacing w:val="-3"/>
          <w:sz w:val="22"/>
          <w:szCs w:val="22"/>
        </w:rPr>
        <w:lastRenderedPageBreak/>
        <w:t xml:space="preserve">DOCENTE ESPERTO MENTOR </w:t>
      </w:r>
    </w:p>
    <w:p w14:paraId="1CA0419E" w14:textId="77777777" w:rsidR="00606F0A" w:rsidRDefault="00606F0A" w:rsidP="00606F0A">
      <w:pPr>
        <w:tabs>
          <w:tab w:val="left" w:pos="9900"/>
        </w:tabs>
        <w:spacing w:before="1"/>
        <w:ind w:right="161"/>
        <w:jc w:val="both"/>
        <w:rPr>
          <w:spacing w:val="-3"/>
          <w:sz w:val="22"/>
          <w:szCs w:val="22"/>
        </w:rPr>
      </w:pPr>
    </w:p>
    <w:p w14:paraId="2CE0E219" w14:textId="77777777" w:rsidR="00072E37" w:rsidRPr="00F01A17" w:rsidRDefault="00072E37" w:rsidP="00072E37">
      <w:pPr>
        <w:spacing w:before="1" w:after="9" w:line="232" w:lineRule="auto"/>
        <w:ind w:left="340" w:right="577"/>
        <w:jc w:val="center"/>
        <w:rPr>
          <w:b/>
          <w:bCs/>
          <w:sz w:val="22"/>
          <w:szCs w:val="22"/>
        </w:rPr>
      </w:pPr>
      <w:r w:rsidRPr="00072E37">
        <w:rPr>
          <w:b/>
          <w:bCs/>
          <w:sz w:val="22"/>
          <w:szCs w:val="22"/>
          <w:highlight w:val="yellow"/>
        </w:rPr>
        <w:t>COGNOME E NOME _____________________________</w:t>
      </w:r>
    </w:p>
    <w:p w14:paraId="5694FDFE" w14:textId="77777777" w:rsidR="00072E37" w:rsidRPr="00BB6BDE" w:rsidRDefault="00072E37" w:rsidP="00606F0A">
      <w:pPr>
        <w:tabs>
          <w:tab w:val="left" w:pos="9900"/>
        </w:tabs>
        <w:spacing w:before="1"/>
        <w:ind w:right="161"/>
        <w:jc w:val="both"/>
        <w:rPr>
          <w:spacing w:val="-3"/>
          <w:sz w:val="22"/>
          <w:szCs w:val="22"/>
        </w:rPr>
      </w:pPr>
    </w:p>
    <w:tbl>
      <w:tblPr>
        <w:tblStyle w:val="Grigliatabella"/>
        <w:tblW w:w="0" w:type="auto"/>
        <w:tblInd w:w="1" w:type="dxa"/>
        <w:tblLayout w:type="fixed"/>
        <w:tblLook w:val="04A0" w:firstRow="1" w:lastRow="0" w:firstColumn="1" w:lastColumn="0" w:noHBand="0" w:noVBand="1"/>
      </w:tblPr>
      <w:tblGrid>
        <w:gridCol w:w="2422"/>
        <w:gridCol w:w="2423"/>
        <w:gridCol w:w="2423"/>
        <w:gridCol w:w="2423"/>
      </w:tblGrid>
      <w:tr w:rsidR="00606F0A" w:rsidRPr="00BB6BDE" w14:paraId="5516BBDE" w14:textId="77777777" w:rsidTr="0011282E">
        <w:trPr>
          <w:trHeight w:val="564"/>
        </w:trPr>
        <w:tc>
          <w:tcPr>
            <w:tcW w:w="9691" w:type="dxa"/>
            <w:gridSpan w:val="4"/>
            <w:shd w:val="clear" w:color="auto" w:fill="auto"/>
          </w:tcPr>
          <w:p w14:paraId="4B0210FB" w14:textId="77777777" w:rsidR="00606F0A" w:rsidRPr="00BB6BDE" w:rsidRDefault="00606F0A" w:rsidP="0011282E">
            <w:pPr>
              <w:pStyle w:val="Nessunaspaziatura"/>
              <w:spacing w:line="276" w:lineRule="auto"/>
              <w:jc w:val="center"/>
              <w:rPr>
                <w:b/>
              </w:rPr>
            </w:pPr>
            <w:r w:rsidRPr="00BB6BDE">
              <w:rPr>
                <w:b/>
              </w:rPr>
              <w:t>CRITERI DI SELEZIONE ESPERTO</w:t>
            </w:r>
          </w:p>
          <w:p w14:paraId="29524B12" w14:textId="77777777" w:rsidR="00606F0A" w:rsidRPr="00BB6BDE" w:rsidRDefault="00606F0A" w:rsidP="0011282E">
            <w:pPr>
              <w:pStyle w:val="Nessunaspaziatura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BB6BDE">
              <w:rPr>
                <w:b/>
                <w:bCs/>
              </w:rPr>
              <w:t>GRIGLIA DI VALUTAZIONE AI FINI DELLA COMPARAZIONE DEI CURRICULA</w:t>
            </w:r>
          </w:p>
        </w:tc>
      </w:tr>
      <w:tr w:rsidR="00606F0A" w:rsidRPr="00BB6BDE" w14:paraId="3312400B" w14:textId="77777777" w:rsidTr="0011282E">
        <w:trPr>
          <w:trHeight w:val="564"/>
        </w:trPr>
        <w:tc>
          <w:tcPr>
            <w:tcW w:w="2422" w:type="dxa"/>
          </w:tcPr>
          <w:p w14:paraId="643214AE" w14:textId="77777777" w:rsidR="00606F0A" w:rsidRPr="00BB6BDE" w:rsidRDefault="00606F0A" w:rsidP="0011282E">
            <w:pPr>
              <w:pStyle w:val="Nessunaspaziatura"/>
              <w:rPr>
                <w:b/>
                <w:sz w:val="20"/>
                <w:szCs w:val="20"/>
              </w:rPr>
            </w:pPr>
            <w:r w:rsidRPr="00BB6BDE">
              <w:rPr>
                <w:b/>
                <w:color w:val="000000"/>
                <w:sz w:val="20"/>
                <w:szCs w:val="20"/>
              </w:rPr>
              <w:t>TITOLI</w:t>
            </w:r>
          </w:p>
        </w:tc>
        <w:tc>
          <w:tcPr>
            <w:tcW w:w="2423" w:type="dxa"/>
          </w:tcPr>
          <w:p w14:paraId="705039AA" w14:textId="77777777" w:rsidR="00606F0A" w:rsidRPr="00BB6BDE" w:rsidRDefault="00606F0A" w:rsidP="0011282E">
            <w:pPr>
              <w:pStyle w:val="Nessunaspaziatura"/>
              <w:rPr>
                <w:b/>
                <w:sz w:val="20"/>
                <w:szCs w:val="20"/>
              </w:rPr>
            </w:pPr>
            <w:r w:rsidRPr="00BB6BDE">
              <w:rPr>
                <w:b/>
                <w:color w:val="000000"/>
                <w:sz w:val="20"/>
                <w:szCs w:val="20"/>
              </w:rPr>
              <w:t>VALUTAZIONE</w:t>
            </w:r>
          </w:p>
        </w:tc>
        <w:tc>
          <w:tcPr>
            <w:tcW w:w="2423" w:type="dxa"/>
          </w:tcPr>
          <w:p w14:paraId="50C12285" w14:textId="77777777" w:rsidR="00606F0A" w:rsidRPr="00BB6BDE" w:rsidRDefault="00606F0A" w:rsidP="0011282E">
            <w:pPr>
              <w:pStyle w:val="Nessunaspaziatura"/>
              <w:rPr>
                <w:b/>
                <w:sz w:val="20"/>
                <w:szCs w:val="20"/>
              </w:rPr>
            </w:pPr>
            <w:r w:rsidRPr="00BB6BDE">
              <w:rPr>
                <w:b/>
                <w:bCs/>
                <w:color w:val="000000"/>
                <w:sz w:val="20"/>
                <w:szCs w:val="20"/>
              </w:rPr>
              <w:t>VALUTAZIONE DOCENTE</w:t>
            </w:r>
          </w:p>
        </w:tc>
        <w:tc>
          <w:tcPr>
            <w:tcW w:w="2423" w:type="dxa"/>
          </w:tcPr>
          <w:p w14:paraId="1C563A96" w14:textId="77777777" w:rsidR="00606F0A" w:rsidRPr="00BB6BDE" w:rsidRDefault="00606F0A" w:rsidP="0011282E">
            <w:pPr>
              <w:pStyle w:val="Nessunaspaziatura"/>
              <w:rPr>
                <w:b/>
                <w:sz w:val="20"/>
                <w:szCs w:val="20"/>
              </w:rPr>
            </w:pPr>
            <w:r w:rsidRPr="00BB6BDE">
              <w:rPr>
                <w:b/>
                <w:bCs/>
                <w:color w:val="000000"/>
                <w:sz w:val="20"/>
                <w:szCs w:val="20"/>
              </w:rPr>
              <w:t>VALUTAZIONE COMMISSIONE</w:t>
            </w:r>
          </w:p>
        </w:tc>
      </w:tr>
      <w:tr w:rsidR="00606F0A" w:rsidRPr="00BB6BDE" w14:paraId="68B1487B" w14:textId="77777777" w:rsidTr="0011282E">
        <w:trPr>
          <w:trHeight w:val="495"/>
        </w:trPr>
        <w:tc>
          <w:tcPr>
            <w:tcW w:w="9691" w:type="dxa"/>
            <w:gridSpan w:val="4"/>
          </w:tcPr>
          <w:p w14:paraId="5E2FBEA2" w14:textId="77777777" w:rsidR="00606F0A" w:rsidRPr="00BB6BDE" w:rsidRDefault="00606F0A" w:rsidP="0011282E">
            <w:pPr>
              <w:pStyle w:val="Nessunaspaziatura"/>
              <w:rPr>
                <w:b/>
                <w:i/>
                <w:sz w:val="20"/>
                <w:szCs w:val="20"/>
              </w:rPr>
            </w:pPr>
            <w:r w:rsidRPr="00BB6BDE">
              <w:rPr>
                <w:b/>
                <w:i/>
                <w:sz w:val="20"/>
                <w:szCs w:val="20"/>
              </w:rPr>
              <w:t xml:space="preserve">TITOLI CULTURALI </w:t>
            </w:r>
          </w:p>
        </w:tc>
      </w:tr>
      <w:tr w:rsidR="00606F0A" w:rsidRPr="00BB6BDE" w14:paraId="7FA8BA5B" w14:textId="77777777" w:rsidTr="0011282E">
        <w:trPr>
          <w:trHeight w:val="1696"/>
        </w:trPr>
        <w:tc>
          <w:tcPr>
            <w:tcW w:w="2422" w:type="dxa"/>
          </w:tcPr>
          <w:p w14:paraId="74368BA5" w14:textId="77777777" w:rsidR="00606F0A" w:rsidRPr="00BB6BDE" w:rsidRDefault="00606F0A" w:rsidP="0011282E">
            <w:pPr>
              <w:pStyle w:val="Nessunaspaziatura"/>
              <w:rPr>
                <w:color w:val="000000"/>
                <w:sz w:val="20"/>
                <w:szCs w:val="20"/>
              </w:rPr>
            </w:pPr>
            <w:r w:rsidRPr="00BB6BDE">
              <w:rPr>
                <w:color w:val="000000"/>
                <w:sz w:val="20"/>
                <w:szCs w:val="20"/>
              </w:rPr>
              <w:t xml:space="preserve">Laurea vecchio ordinamento o Laurea specialistica nuovo ordinamento coerente con l’insegnamento del Modulo prescelto </w:t>
            </w:r>
          </w:p>
          <w:p w14:paraId="6B982789" w14:textId="77777777" w:rsidR="00606F0A" w:rsidRPr="00BB6BDE" w:rsidRDefault="00606F0A" w:rsidP="0011282E">
            <w:pPr>
              <w:pStyle w:val="Nessunaspaziatura"/>
              <w:rPr>
                <w:color w:val="000000"/>
                <w:sz w:val="20"/>
                <w:szCs w:val="20"/>
              </w:rPr>
            </w:pPr>
          </w:p>
        </w:tc>
        <w:tc>
          <w:tcPr>
            <w:tcW w:w="2423" w:type="dxa"/>
          </w:tcPr>
          <w:p w14:paraId="47319081" w14:textId="77777777" w:rsidR="00606F0A" w:rsidRPr="00BB6BDE" w:rsidRDefault="00606F0A" w:rsidP="0011282E">
            <w:pPr>
              <w:pStyle w:val="NormaleWeb"/>
              <w:spacing w:before="0" w:beforeAutospacing="0" w:after="160" w:afterAutospacing="0"/>
              <w:rPr>
                <w:color w:val="000000"/>
                <w:sz w:val="20"/>
                <w:szCs w:val="20"/>
              </w:rPr>
            </w:pPr>
            <w:r w:rsidRPr="00BB6BDE">
              <w:rPr>
                <w:color w:val="000000"/>
                <w:sz w:val="20"/>
                <w:szCs w:val="20"/>
              </w:rPr>
              <w:t xml:space="preserve">Voto =110+lode </w:t>
            </w:r>
            <w:proofErr w:type="spellStart"/>
            <w:r w:rsidRPr="00BB6BDE">
              <w:rPr>
                <w:color w:val="000000"/>
                <w:sz w:val="20"/>
                <w:szCs w:val="20"/>
              </w:rPr>
              <w:t>pt</w:t>
            </w:r>
            <w:proofErr w:type="spellEnd"/>
            <w:r w:rsidRPr="00BB6BDE">
              <w:rPr>
                <w:color w:val="000000"/>
                <w:sz w:val="20"/>
                <w:szCs w:val="20"/>
              </w:rPr>
              <w:t>. 10</w:t>
            </w:r>
          </w:p>
          <w:p w14:paraId="538187B1" w14:textId="77777777" w:rsidR="00606F0A" w:rsidRPr="00BB6BDE" w:rsidRDefault="00606F0A" w:rsidP="0011282E">
            <w:pPr>
              <w:pStyle w:val="NormaleWeb"/>
              <w:spacing w:before="0" w:beforeAutospacing="0" w:after="160" w:afterAutospacing="0"/>
              <w:rPr>
                <w:color w:val="000000"/>
                <w:sz w:val="20"/>
                <w:szCs w:val="20"/>
              </w:rPr>
            </w:pPr>
            <w:r w:rsidRPr="00BB6BDE">
              <w:rPr>
                <w:color w:val="000000"/>
                <w:sz w:val="20"/>
                <w:szCs w:val="20"/>
              </w:rPr>
              <w:t>100 ≤ voto ≤ 110</w:t>
            </w:r>
            <w:r w:rsidRPr="00BB6BDE">
              <w:rPr>
                <w:rStyle w:val="apple-converted-space"/>
                <w:color w:val="000000"/>
                <w:sz w:val="20"/>
                <w:szCs w:val="20"/>
              </w:rPr>
              <w:t> </w:t>
            </w:r>
            <w:r w:rsidRPr="00BB6BDE">
              <w:rPr>
                <w:color w:val="000000"/>
                <w:sz w:val="20"/>
                <w:szCs w:val="20"/>
              </w:rPr>
              <w:t>pt.8</w:t>
            </w:r>
          </w:p>
          <w:p w14:paraId="2B3F818C" w14:textId="77777777" w:rsidR="00606F0A" w:rsidRPr="00BB6BDE" w:rsidRDefault="00606F0A" w:rsidP="0011282E">
            <w:pPr>
              <w:pStyle w:val="Nessunaspaziatura"/>
              <w:rPr>
                <w:color w:val="000000"/>
                <w:sz w:val="20"/>
                <w:szCs w:val="20"/>
              </w:rPr>
            </w:pPr>
            <w:r w:rsidRPr="00BB6BDE">
              <w:rPr>
                <w:color w:val="000000"/>
                <w:sz w:val="20"/>
                <w:szCs w:val="20"/>
              </w:rPr>
              <w:t>Voto ˂100</w:t>
            </w:r>
            <w:r w:rsidRPr="00BB6BDE">
              <w:rPr>
                <w:rStyle w:val="apple-converted-space"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BB6BDE">
              <w:rPr>
                <w:color w:val="000000"/>
                <w:sz w:val="20"/>
                <w:szCs w:val="20"/>
              </w:rPr>
              <w:t>pt</w:t>
            </w:r>
            <w:proofErr w:type="spellEnd"/>
            <w:r w:rsidRPr="00BB6BDE">
              <w:rPr>
                <w:color w:val="000000"/>
                <w:sz w:val="20"/>
                <w:szCs w:val="20"/>
              </w:rPr>
              <w:t>. 6</w:t>
            </w:r>
          </w:p>
          <w:p w14:paraId="3E598F15" w14:textId="77777777" w:rsidR="00606F0A" w:rsidRPr="00BB6BDE" w:rsidRDefault="00606F0A" w:rsidP="0011282E">
            <w:pPr>
              <w:pStyle w:val="Nessunaspaziatura"/>
              <w:rPr>
                <w:color w:val="000000"/>
                <w:sz w:val="20"/>
                <w:szCs w:val="20"/>
              </w:rPr>
            </w:pPr>
          </w:p>
          <w:p w14:paraId="0CD2ED74" w14:textId="77777777" w:rsidR="00606F0A" w:rsidRPr="00BB6BDE" w:rsidRDefault="00606F0A" w:rsidP="0011282E">
            <w:pPr>
              <w:pStyle w:val="Nessunaspaziatura"/>
              <w:rPr>
                <w:color w:val="000000"/>
                <w:sz w:val="20"/>
                <w:szCs w:val="20"/>
              </w:rPr>
            </w:pPr>
            <w:r w:rsidRPr="00BB6BDE">
              <w:rPr>
                <w:color w:val="000000"/>
                <w:sz w:val="20"/>
                <w:szCs w:val="20"/>
              </w:rPr>
              <w:t>(max 10 punti)</w:t>
            </w:r>
          </w:p>
        </w:tc>
        <w:tc>
          <w:tcPr>
            <w:tcW w:w="2423" w:type="dxa"/>
          </w:tcPr>
          <w:p w14:paraId="12EC1FEF" w14:textId="77777777" w:rsidR="00606F0A" w:rsidRPr="00BB6BDE" w:rsidRDefault="00606F0A" w:rsidP="0011282E">
            <w:pPr>
              <w:pStyle w:val="Nessunaspaziatura"/>
              <w:rPr>
                <w:b/>
                <w:sz w:val="20"/>
                <w:szCs w:val="20"/>
              </w:rPr>
            </w:pPr>
          </w:p>
        </w:tc>
        <w:tc>
          <w:tcPr>
            <w:tcW w:w="2423" w:type="dxa"/>
          </w:tcPr>
          <w:p w14:paraId="0791CE6C" w14:textId="77777777" w:rsidR="00606F0A" w:rsidRPr="00BB6BDE" w:rsidRDefault="00606F0A" w:rsidP="0011282E">
            <w:pPr>
              <w:pStyle w:val="Nessunaspaziatura"/>
              <w:rPr>
                <w:b/>
                <w:sz w:val="20"/>
                <w:szCs w:val="20"/>
              </w:rPr>
            </w:pPr>
          </w:p>
        </w:tc>
      </w:tr>
      <w:tr w:rsidR="00606F0A" w:rsidRPr="00BB6BDE" w14:paraId="28444933" w14:textId="77777777" w:rsidTr="0011282E">
        <w:trPr>
          <w:trHeight w:val="1696"/>
        </w:trPr>
        <w:tc>
          <w:tcPr>
            <w:tcW w:w="2422" w:type="dxa"/>
          </w:tcPr>
          <w:p w14:paraId="07022CF3" w14:textId="77777777" w:rsidR="00606F0A" w:rsidRPr="00BB6BDE" w:rsidRDefault="00606F0A" w:rsidP="0011282E">
            <w:pPr>
              <w:pStyle w:val="Nessunaspaziatura"/>
              <w:rPr>
                <w:color w:val="000000"/>
                <w:sz w:val="20"/>
                <w:szCs w:val="20"/>
              </w:rPr>
            </w:pPr>
            <w:r w:rsidRPr="00BB6BDE">
              <w:rPr>
                <w:color w:val="000000"/>
                <w:sz w:val="20"/>
                <w:szCs w:val="20"/>
              </w:rPr>
              <w:t>Diploma magistrale o Diploma di Liceo Socio- Psico-Pedagogico o Diploma sperimentale ad indirizzo linguistico</w:t>
            </w:r>
          </w:p>
          <w:p w14:paraId="79830B5D" w14:textId="77777777" w:rsidR="00606F0A" w:rsidRPr="00BB6BDE" w:rsidRDefault="00606F0A" w:rsidP="0011282E">
            <w:pPr>
              <w:pStyle w:val="Nessunaspaziatura"/>
              <w:rPr>
                <w:i/>
                <w:iCs/>
                <w:color w:val="000000"/>
                <w:sz w:val="20"/>
                <w:szCs w:val="20"/>
                <w:u w:val="single"/>
              </w:rPr>
            </w:pPr>
            <w:r w:rsidRPr="00BB6BDE">
              <w:rPr>
                <w:i/>
                <w:iCs/>
                <w:color w:val="000000"/>
                <w:sz w:val="20"/>
                <w:szCs w:val="20"/>
                <w:u w:val="single"/>
              </w:rPr>
              <w:t>(solo per i docenti della Scuola dell’Infanzia e della Scuola Primaria)</w:t>
            </w:r>
          </w:p>
        </w:tc>
        <w:tc>
          <w:tcPr>
            <w:tcW w:w="2423" w:type="dxa"/>
          </w:tcPr>
          <w:p w14:paraId="3357EB9E" w14:textId="77777777" w:rsidR="00606F0A" w:rsidRPr="00BB6BDE" w:rsidRDefault="00606F0A" w:rsidP="0011282E">
            <w:pPr>
              <w:pStyle w:val="NormaleWeb"/>
              <w:spacing w:before="0" w:beforeAutospacing="0" w:after="160" w:afterAutospacing="0"/>
              <w:rPr>
                <w:color w:val="000000"/>
                <w:sz w:val="20"/>
                <w:szCs w:val="20"/>
              </w:rPr>
            </w:pPr>
            <w:proofErr w:type="gramStart"/>
            <w:r w:rsidRPr="00BB6BDE">
              <w:rPr>
                <w:color w:val="000000"/>
                <w:sz w:val="20"/>
                <w:szCs w:val="20"/>
              </w:rPr>
              <w:t>10</w:t>
            </w:r>
            <w:proofErr w:type="gramEnd"/>
            <w:r w:rsidRPr="00BB6BDE">
              <w:rPr>
                <w:color w:val="000000"/>
                <w:sz w:val="20"/>
                <w:szCs w:val="20"/>
              </w:rPr>
              <w:t xml:space="preserve"> punti </w:t>
            </w:r>
          </w:p>
        </w:tc>
        <w:tc>
          <w:tcPr>
            <w:tcW w:w="2423" w:type="dxa"/>
          </w:tcPr>
          <w:p w14:paraId="4EF6D78D" w14:textId="77777777" w:rsidR="00606F0A" w:rsidRPr="00BB6BDE" w:rsidRDefault="00606F0A" w:rsidP="0011282E">
            <w:pPr>
              <w:pStyle w:val="Nessunaspaziatura"/>
              <w:rPr>
                <w:b/>
                <w:sz w:val="20"/>
                <w:szCs w:val="20"/>
              </w:rPr>
            </w:pPr>
          </w:p>
        </w:tc>
        <w:tc>
          <w:tcPr>
            <w:tcW w:w="2423" w:type="dxa"/>
          </w:tcPr>
          <w:p w14:paraId="6EB81D2D" w14:textId="77777777" w:rsidR="00606F0A" w:rsidRPr="00BB6BDE" w:rsidRDefault="00606F0A" w:rsidP="0011282E">
            <w:pPr>
              <w:pStyle w:val="Nessunaspaziatura"/>
              <w:rPr>
                <w:b/>
                <w:sz w:val="20"/>
                <w:szCs w:val="20"/>
              </w:rPr>
            </w:pPr>
          </w:p>
        </w:tc>
      </w:tr>
      <w:tr w:rsidR="00606F0A" w:rsidRPr="00BB6BDE" w14:paraId="06DE3B75" w14:textId="77777777" w:rsidTr="0011282E">
        <w:trPr>
          <w:trHeight w:val="1143"/>
        </w:trPr>
        <w:tc>
          <w:tcPr>
            <w:tcW w:w="2422" w:type="dxa"/>
          </w:tcPr>
          <w:p w14:paraId="5EB8FB1F" w14:textId="77777777" w:rsidR="00606F0A" w:rsidRPr="00BB6BDE" w:rsidRDefault="00606F0A" w:rsidP="0011282E">
            <w:pPr>
              <w:pStyle w:val="Nessunaspaziatura"/>
              <w:rPr>
                <w:color w:val="000000"/>
                <w:sz w:val="20"/>
                <w:szCs w:val="20"/>
              </w:rPr>
            </w:pPr>
            <w:r w:rsidRPr="00BB6BDE">
              <w:rPr>
                <w:color w:val="000000"/>
                <w:sz w:val="20"/>
                <w:szCs w:val="20"/>
              </w:rPr>
              <w:t>Altri titoli accademici (Dottorato, Master, Corsi di Perfezionamento, ecc.</w:t>
            </w:r>
            <w:r w:rsidRPr="00BB6BDE">
              <w:rPr>
                <w:sz w:val="20"/>
                <w:szCs w:val="20"/>
              </w:rPr>
              <w:t xml:space="preserve"> </w:t>
            </w:r>
            <w:r w:rsidRPr="00BB6BDE">
              <w:rPr>
                <w:color w:val="000000"/>
                <w:sz w:val="20"/>
                <w:szCs w:val="20"/>
              </w:rPr>
              <w:t>1500 ore 65 cfu)</w:t>
            </w:r>
            <w:r w:rsidRPr="00BB6BDE">
              <w:rPr>
                <w:sz w:val="20"/>
                <w:szCs w:val="20"/>
              </w:rPr>
              <w:t xml:space="preserve"> </w:t>
            </w:r>
            <w:r w:rsidRPr="00BB6BDE">
              <w:rPr>
                <w:color w:val="000000"/>
                <w:sz w:val="20"/>
                <w:szCs w:val="20"/>
              </w:rPr>
              <w:t>coerenti con il</w:t>
            </w:r>
          </w:p>
          <w:p w14:paraId="7986CD0B" w14:textId="77777777" w:rsidR="00606F0A" w:rsidRPr="00BB6BDE" w:rsidRDefault="00606F0A" w:rsidP="0011282E">
            <w:pPr>
              <w:pStyle w:val="Nessunaspaziatura"/>
              <w:rPr>
                <w:b/>
                <w:sz w:val="20"/>
                <w:szCs w:val="20"/>
              </w:rPr>
            </w:pPr>
            <w:r w:rsidRPr="00BB6BDE">
              <w:rPr>
                <w:color w:val="000000"/>
                <w:sz w:val="20"/>
                <w:szCs w:val="20"/>
              </w:rPr>
              <w:t>Progetto o ricadenti in area didattica</w:t>
            </w:r>
          </w:p>
        </w:tc>
        <w:tc>
          <w:tcPr>
            <w:tcW w:w="2423" w:type="dxa"/>
          </w:tcPr>
          <w:p w14:paraId="437517B5" w14:textId="77777777" w:rsidR="00606F0A" w:rsidRPr="00BB6BDE" w:rsidRDefault="00606F0A" w:rsidP="0011282E">
            <w:pPr>
              <w:pStyle w:val="Nessunaspaziatura"/>
              <w:rPr>
                <w:color w:val="000000"/>
                <w:sz w:val="20"/>
                <w:szCs w:val="20"/>
              </w:rPr>
            </w:pPr>
            <w:r w:rsidRPr="00BB6BDE">
              <w:rPr>
                <w:color w:val="000000"/>
                <w:sz w:val="20"/>
                <w:szCs w:val="20"/>
              </w:rPr>
              <w:t>Punti 5 per ogni titolo sino ad un massimo di 2 titoli</w:t>
            </w:r>
          </w:p>
          <w:p w14:paraId="7E1B4634" w14:textId="77777777" w:rsidR="00606F0A" w:rsidRPr="00BB6BDE" w:rsidRDefault="00606F0A" w:rsidP="0011282E">
            <w:pPr>
              <w:pStyle w:val="Nessunaspaziatura"/>
              <w:rPr>
                <w:b/>
                <w:sz w:val="20"/>
                <w:szCs w:val="20"/>
              </w:rPr>
            </w:pPr>
            <w:r w:rsidRPr="00BB6BDE">
              <w:rPr>
                <w:color w:val="000000"/>
                <w:sz w:val="20"/>
                <w:szCs w:val="20"/>
              </w:rPr>
              <w:t>(max 10 punti)</w:t>
            </w:r>
          </w:p>
        </w:tc>
        <w:tc>
          <w:tcPr>
            <w:tcW w:w="2423" w:type="dxa"/>
          </w:tcPr>
          <w:p w14:paraId="776135B8" w14:textId="77777777" w:rsidR="00606F0A" w:rsidRPr="00BB6BDE" w:rsidRDefault="00606F0A" w:rsidP="0011282E">
            <w:pPr>
              <w:pStyle w:val="Nessunaspaziatura"/>
              <w:rPr>
                <w:b/>
                <w:sz w:val="20"/>
                <w:szCs w:val="20"/>
              </w:rPr>
            </w:pPr>
          </w:p>
        </w:tc>
        <w:tc>
          <w:tcPr>
            <w:tcW w:w="2423" w:type="dxa"/>
          </w:tcPr>
          <w:p w14:paraId="6756C55C" w14:textId="77777777" w:rsidR="00606F0A" w:rsidRPr="00BB6BDE" w:rsidRDefault="00606F0A" w:rsidP="0011282E">
            <w:pPr>
              <w:pStyle w:val="Nessunaspaziatura"/>
              <w:rPr>
                <w:b/>
                <w:sz w:val="20"/>
                <w:szCs w:val="20"/>
              </w:rPr>
            </w:pPr>
          </w:p>
        </w:tc>
      </w:tr>
      <w:tr w:rsidR="00606F0A" w:rsidRPr="00BB6BDE" w14:paraId="7EABFC84" w14:textId="77777777" w:rsidTr="0011282E">
        <w:trPr>
          <w:trHeight w:val="861"/>
        </w:trPr>
        <w:tc>
          <w:tcPr>
            <w:tcW w:w="2422" w:type="dxa"/>
          </w:tcPr>
          <w:p w14:paraId="169BB399" w14:textId="77777777" w:rsidR="00606F0A" w:rsidRPr="00BB6BDE" w:rsidRDefault="00606F0A" w:rsidP="0011282E">
            <w:pPr>
              <w:pStyle w:val="Nessunaspaziatura"/>
              <w:rPr>
                <w:color w:val="000000"/>
                <w:sz w:val="20"/>
                <w:szCs w:val="20"/>
              </w:rPr>
            </w:pPr>
            <w:r w:rsidRPr="00BB6BDE">
              <w:rPr>
                <w:color w:val="000000"/>
                <w:sz w:val="20"/>
                <w:szCs w:val="20"/>
              </w:rPr>
              <w:t>Aggiornamento e formazione in servizio su tematiche coerenti con l'area d'intervento</w:t>
            </w:r>
          </w:p>
          <w:p w14:paraId="6E45C1FB" w14:textId="77777777" w:rsidR="00606F0A" w:rsidRPr="00BB6BDE" w:rsidRDefault="00606F0A" w:rsidP="0011282E">
            <w:pPr>
              <w:pStyle w:val="Nessunaspaziatura"/>
              <w:rPr>
                <w:b/>
                <w:sz w:val="20"/>
                <w:szCs w:val="20"/>
              </w:rPr>
            </w:pPr>
            <w:r w:rsidRPr="00BB6BDE">
              <w:rPr>
                <w:color w:val="000000"/>
                <w:sz w:val="20"/>
                <w:szCs w:val="20"/>
              </w:rPr>
              <w:t>(Percorsi non inferiori alle 30 h)</w:t>
            </w:r>
          </w:p>
        </w:tc>
        <w:tc>
          <w:tcPr>
            <w:tcW w:w="2423" w:type="dxa"/>
          </w:tcPr>
          <w:p w14:paraId="052FAC61" w14:textId="77777777" w:rsidR="00606F0A" w:rsidRPr="00BB6BDE" w:rsidRDefault="00606F0A" w:rsidP="0011282E">
            <w:pPr>
              <w:pStyle w:val="Nessunaspaziatura"/>
              <w:rPr>
                <w:color w:val="000000"/>
                <w:sz w:val="20"/>
                <w:szCs w:val="20"/>
              </w:rPr>
            </w:pPr>
            <w:r w:rsidRPr="00BB6BDE">
              <w:rPr>
                <w:color w:val="000000"/>
                <w:sz w:val="20"/>
                <w:szCs w:val="20"/>
              </w:rPr>
              <w:t>Punti 2 per ogni percorso sino ad un massimo di 5 percorsi</w:t>
            </w:r>
          </w:p>
          <w:p w14:paraId="10F4B1D3" w14:textId="77777777" w:rsidR="00606F0A" w:rsidRPr="00BB6BDE" w:rsidRDefault="00606F0A" w:rsidP="0011282E">
            <w:pPr>
              <w:pStyle w:val="Nessunaspaziatura"/>
              <w:rPr>
                <w:color w:val="000000"/>
                <w:sz w:val="20"/>
                <w:szCs w:val="20"/>
              </w:rPr>
            </w:pPr>
            <w:r w:rsidRPr="00BB6BDE">
              <w:rPr>
                <w:color w:val="000000"/>
                <w:sz w:val="20"/>
                <w:szCs w:val="20"/>
              </w:rPr>
              <w:t>(max 10 punti)</w:t>
            </w:r>
          </w:p>
        </w:tc>
        <w:tc>
          <w:tcPr>
            <w:tcW w:w="2423" w:type="dxa"/>
          </w:tcPr>
          <w:p w14:paraId="1656A20E" w14:textId="77777777" w:rsidR="00606F0A" w:rsidRPr="00BB6BDE" w:rsidRDefault="00606F0A" w:rsidP="0011282E">
            <w:pPr>
              <w:pStyle w:val="Nessunaspaziatura"/>
              <w:rPr>
                <w:b/>
                <w:sz w:val="20"/>
                <w:szCs w:val="20"/>
              </w:rPr>
            </w:pPr>
          </w:p>
        </w:tc>
        <w:tc>
          <w:tcPr>
            <w:tcW w:w="2423" w:type="dxa"/>
          </w:tcPr>
          <w:p w14:paraId="1493A19F" w14:textId="77777777" w:rsidR="00606F0A" w:rsidRPr="00BB6BDE" w:rsidRDefault="00606F0A" w:rsidP="0011282E">
            <w:pPr>
              <w:pStyle w:val="Nessunaspaziatura"/>
              <w:rPr>
                <w:b/>
                <w:sz w:val="20"/>
                <w:szCs w:val="20"/>
              </w:rPr>
            </w:pPr>
          </w:p>
        </w:tc>
      </w:tr>
      <w:tr w:rsidR="00606F0A" w:rsidRPr="00BB6BDE" w14:paraId="1F0989AA" w14:textId="77777777" w:rsidTr="0011282E">
        <w:trPr>
          <w:trHeight w:val="876"/>
        </w:trPr>
        <w:tc>
          <w:tcPr>
            <w:tcW w:w="2422" w:type="dxa"/>
          </w:tcPr>
          <w:p w14:paraId="27035728" w14:textId="77777777" w:rsidR="00606F0A" w:rsidRPr="00BB6BDE" w:rsidRDefault="00606F0A" w:rsidP="0011282E">
            <w:pPr>
              <w:pStyle w:val="Nessunaspaziatura"/>
              <w:jc w:val="both"/>
              <w:rPr>
                <w:sz w:val="20"/>
                <w:szCs w:val="20"/>
              </w:rPr>
            </w:pPr>
            <w:r w:rsidRPr="00BB6BDE">
              <w:rPr>
                <w:sz w:val="20"/>
                <w:szCs w:val="20"/>
              </w:rPr>
              <w:t>Abilitazione all’insegnamento coerente all’incarico</w:t>
            </w:r>
          </w:p>
        </w:tc>
        <w:tc>
          <w:tcPr>
            <w:tcW w:w="2423" w:type="dxa"/>
          </w:tcPr>
          <w:p w14:paraId="46334F1B" w14:textId="77777777" w:rsidR="00606F0A" w:rsidRPr="00BB6BDE" w:rsidRDefault="00606F0A" w:rsidP="0011282E">
            <w:pPr>
              <w:pStyle w:val="Nessunaspaziatura"/>
              <w:rPr>
                <w:color w:val="000000"/>
                <w:sz w:val="20"/>
                <w:szCs w:val="20"/>
              </w:rPr>
            </w:pPr>
            <w:r w:rsidRPr="00BB6BDE">
              <w:rPr>
                <w:color w:val="000000"/>
                <w:sz w:val="20"/>
                <w:szCs w:val="20"/>
              </w:rPr>
              <w:t>Punti 5 per ogni abilitazione sino ad un massimo di 2 certificazioni</w:t>
            </w:r>
          </w:p>
          <w:p w14:paraId="396E93C7" w14:textId="77777777" w:rsidR="00606F0A" w:rsidRPr="00BB6BDE" w:rsidRDefault="00606F0A" w:rsidP="0011282E">
            <w:pPr>
              <w:pStyle w:val="Nessunaspaziatura"/>
              <w:rPr>
                <w:b/>
                <w:sz w:val="20"/>
                <w:szCs w:val="20"/>
              </w:rPr>
            </w:pPr>
            <w:r w:rsidRPr="00BB6BDE">
              <w:rPr>
                <w:color w:val="000000"/>
                <w:sz w:val="20"/>
                <w:szCs w:val="20"/>
              </w:rPr>
              <w:t>(max 10 punti)</w:t>
            </w:r>
          </w:p>
        </w:tc>
        <w:tc>
          <w:tcPr>
            <w:tcW w:w="2423" w:type="dxa"/>
          </w:tcPr>
          <w:p w14:paraId="62281262" w14:textId="77777777" w:rsidR="00606F0A" w:rsidRPr="00BB6BDE" w:rsidRDefault="00606F0A" w:rsidP="0011282E">
            <w:pPr>
              <w:pStyle w:val="Nessunaspaziatura"/>
              <w:rPr>
                <w:b/>
                <w:sz w:val="20"/>
                <w:szCs w:val="20"/>
              </w:rPr>
            </w:pPr>
          </w:p>
        </w:tc>
        <w:tc>
          <w:tcPr>
            <w:tcW w:w="2423" w:type="dxa"/>
          </w:tcPr>
          <w:p w14:paraId="36561251" w14:textId="77777777" w:rsidR="00606F0A" w:rsidRPr="00BB6BDE" w:rsidRDefault="00606F0A" w:rsidP="0011282E">
            <w:pPr>
              <w:pStyle w:val="Nessunaspaziatura"/>
              <w:rPr>
                <w:b/>
                <w:sz w:val="20"/>
                <w:szCs w:val="20"/>
              </w:rPr>
            </w:pPr>
          </w:p>
        </w:tc>
      </w:tr>
      <w:tr w:rsidR="00606F0A" w:rsidRPr="00BB6BDE" w14:paraId="45B631C4" w14:textId="77777777" w:rsidTr="0011282E">
        <w:trPr>
          <w:trHeight w:val="237"/>
        </w:trPr>
        <w:tc>
          <w:tcPr>
            <w:tcW w:w="9691" w:type="dxa"/>
            <w:gridSpan w:val="4"/>
          </w:tcPr>
          <w:p w14:paraId="4BF3093C" w14:textId="77777777" w:rsidR="00606F0A" w:rsidRPr="00BB6BDE" w:rsidRDefault="00606F0A" w:rsidP="0011282E">
            <w:pPr>
              <w:pStyle w:val="Nessunaspaziatura"/>
              <w:jc w:val="right"/>
              <w:rPr>
                <w:b/>
                <w:i/>
                <w:color w:val="000000"/>
                <w:sz w:val="20"/>
                <w:szCs w:val="20"/>
              </w:rPr>
            </w:pPr>
            <w:r w:rsidRPr="00BB6BDE">
              <w:rPr>
                <w:b/>
                <w:i/>
                <w:color w:val="000000"/>
                <w:sz w:val="20"/>
                <w:szCs w:val="20"/>
              </w:rPr>
              <w:t>Tot. _____/40</w:t>
            </w:r>
          </w:p>
        </w:tc>
      </w:tr>
      <w:tr w:rsidR="00606F0A" w:rsidRPr="00BB6BDE" w14:paraId="0B230506" w14:textId="77777777" w:rsidTr="0011282E">
        <w:trPr>
          <w:trHeight w:val="303"/>
        </w:trPr>
        <w:tc>
          <w:tcPr>
            <w:tcW w:w="9691" w:type="dxa"/>
            <w:gridSpan w:val="4"/>
          </w:tcPr>
          <w:p w14:paraId="79A0066A" w14:textId="77777777" w:rsidR="00606F0A" w:rsidRPr="00BB6BDE" w:rsidRDefault="00606F0A" w:rsidP="0011282E">
            <w:pPr>
              <w:pStyle w:val="Nessunaspaziatura"/>
              <w:rPr>
                <w:b/>
                <w:i/>
                <w:sz w:val="20"/>
                <w:szCs w:val="20"/>
              </w:rPr>
            </w:pPr>
            <w:r w:rsidRPr="00BB6BDE">
              <w:rPr>
                <w:b/>
                <w:i/>
                <w:color w:val="000000"/>
                <w:sz w:val="20"/>
                <w:szCs w:val="20"/>
              </w:rPr>
              <w:t>ESPERIENZE PROFESSIONALI</w:t>
            </w:r>
          </w:p>
        </w:tc>
      </w:tr>
      <w:tr w:rsidR="00606F0A" w:rsidRPr="00BB6BDE" w14:paraId="3E22B4D5" w14:textId="77777777" w:rsidTr="0011282E">
        <w:trPr>
          <w:trHeight w:val="861"/>
        </w:trPr>
        <w:tc>
          <w:tcPr>
            <w:tcW w:w="2422" w:type="dxa"/>
          </w:tcPr>
          <w:p w14:paraId="59847C0A" w14:textId="6373A9A6" w:rsidR="00606F0A" w:rsidRPr="00BB6BDE" w:rsidRDefault="00606F0A" w:rsidP="0011282E">
            <w:pPr>
              <w:pStyle w:val="Nessunaspaziatura"/>
              <w:rPr>
                <w:b/>
                <w:sz w:val="20"/>
                <w:szCs w:val="20"/>
              </w:rPr>
            </w:pPr>
            <w:r w:rsidRPr="00BB6BDE">
              <w:rPr>
                <w:color w:val="000000"/>
                <w:sz w:val="20"/>
                <w:szCs w:val="20"/>
              </w:rPr>
              <w:t xml:space="preserve">Realizzazione di percorsi disciplinari in chiave innovativa e inclusiva, curriculari e/o extracurriculari, per studenti di scuole secondarie di secondo </w:t>
            </w:r>
            <w:r w:rsidRPr="00BB6BDE">
              <w:rPr>
                <w:color w:val="000000"/>
                <w:sz w:val="20"/>
                <w:szCs w:val="20"/>
              </w:rPr>
              <w:lastRenderedPageBreak/>
              <w:t>grado, svolte con esito positivo riscontrabile da relazioni conclusive presentate da referenti)</w:t>
            </w:r>
          </w:p>
        </w:tc>
        <w:tc>
          <w:tcPr>
            <w:tcW w:w="2423" w:type="dxa"/>
          </w:tcPr>
          <w:p w14:paraId="4A9762B3" w14:textId="77777777" w:rsidR="00606F0A" w:rsidRPr="00BB6BDE" w:rsidRDefault="00606F0A" w:rsidP="0011282E">
            <w:pPr>
              <w:pStyle w:val="Nessunaspaziatura"/>
              <w:rPr>
                <w:color w:val="000000"/>
                <w:sz w:val="20"/>
                <w:szCs w:val="20"/>
              </w:rPr>
            </w:pPr>
            <w:r w:rsidRPr="00BB6BDE">
              <w:rPr>
                <w:color w:val="000000"/>
                <w:sz w:val="20"/>
                <w:szCs w:val="20"/>
              </w:rPr>
              <w:lastRenderedPageBreak/>
              <w:t>Punti 2 Per ogni anno sino ad un massimo di 5 esperienze</w:t>
            </w:r>
          </w:p>
          <w:p w14:paraId="2CB2496A" w14:textId="77777777" w:rsidR="00606F0A" w:rsidRPr="00BB6BDE" w:rsidRDefault="00606F0A" w:rsidP="0011282E">
            <w:pPr>
              <w:pStyle w:val="Nessunaspaziatura"/>
              <w:rPr>
                <w:b/>
                <w:sz w:val="20"/>
                <w:szCs w:val="20"/>
              </w:rPr>
            </w:pPr>
            <w:r w:rsidRPr="00BB6BDE">
              <w:rPr>
                <w:color w:val="000000"/>
                <w:sz w:val="20"/>
                <w:szCs w:val="20"/>
              </w:rPr>
              <w:t xml:space="preserve">(max 10 punti) </w:t>
            </w:r>
          </w:p>
        </w:tc>
        <w:tc>
          <w:tcPr>
            <w:tcW w:w="2423" w:type="dxa"/>
          </w:tcPr>
          <w:p w14:paraId="4EB73FEC" w14:textId="77777777" w:rsidR="00606F0A" w:rsidRPr="00BB6BDE" w:rsidRDefault="00606F0A" w:rsidP="0011282E">
            <w:pPr>
              <w:pStyle w:val="Nessunaspaziatura"/>
              <w:rPr>
                <w:b/>
                <w:sz w:val="20"/>
                <w:szCs w:val="20"/>
              </w:rPr>
            </w:pPr>
          </w:p>
        </w:tc>
        <w:tc>
          <w:tcPr>
            <w:tcW w:w="2423" w:type="dxa"/>
          </w:tcPr>
          <w:p w14:paraId="671C2776" w14:textId="77777777" w:rsidR="00606F0A" w:rsidRPr="00BB6BDE" w:rsidRDefault="00606F0A" w:rsidP="0011282E">
            <w:pPr>
              <w:pStyle w:val="Nessunaspaziatura"/>
              <w:rPr>
                <w:b/>
                <w:sz w:val="20"/>
                <w:szCs w:val="20"/>
              </w:rPr>
            </w:pPr>
          </w:p>
        </w:tc>
      </w:tr>
      <w:tr w:rsidR="00606F0A" w:rsidRPr="00BB6BDE" w14:paraId="3E7FA70E" w14:textId="77777777" w:rsidTr="0011282E">
        <w:trPr>
          <w:trHeight w:val="1143"/>
        </w:trPr>
        <w:tc>
          <w:tcPr>
            <w:tcW w:w="2422" w:type="dxa"/>
          </w:tcPr>
          <w:p w14:paraId="5480167C" w14:textId="77777777" w:rsidR="00606F0A" w:rsidRPr="00BB6BDE" w:rsidRDefault="00606F0A" w:rsidP="0011282E">
            <w:pPr>
              <w:pStyle w:val="Nessunaspaziatura"/>
              <w:rPr>
                <w:sz w:val="20"/>
                <w:szCs w:val="20"/>
              </w:rPr>
            </w:pPr>
            <w:r w:rsidRPr="00BB6BDE">
              <w:rPr>
                <w:sz w:val="20"/>
                <w:szCs w:val="20"/>
              </w:rPr>
              <w:t>Precedenti esperienze nei progetti PON (progettista, collaudatore, valutatore, docente, esperti)</w:t>
            </w:r>
          </w:p>
        </w:tc>
        <w:tc>
          <w:tcPr>
            <w:tcW w:w="2423" w:type="dxa"/>
          </w:tcPr>
          <w:p w14:paraId="50EB7B59" w14:textId="77777777" w:rsidR="00606F0A" w:rsidRPr="00BB6BDE" w:rsidRDefault="00606F0A" w:rsidP="0011282E">
            <w:pPr>
              <w:pStyle w:val="Nessunaspaziatura"/>
              <w:rPr>
                <w:color w:val="000000"/>
                <w:sz w:val="20"/>
                <w:szCs w:val="20"/>
              </w:rPr>
            </w:pPr>
            <w:r w:rsidRPr="00BB6BDE">
              <w:rPr>
                <w:color w:val="000000"/>
                <w:sz w:val="20"/>
                <w:szCs w:val="20"/>
              </w:rPr>
              <w:t>Punti 2 per ogni partecipazione sino ad un max di 5 esperienze</w:t>
            </w:r>
          </w:p>
          <w:p w14:paraId="74E7D92D" w14:textId="77777777" w:rsidR="00606F0A" w:rsidRPr="00BB6BDE" w:rsidRDefault="00606F0A" w:rsidP="0011282E">
            <w:pPr>
              <w:pStyle w:val="Nessunaspaziatura"/>
              <w:rPr>
                <w:b/>
                <w:sz w:val="20"/>
                <w:szCs w:val="20"/>
              </w:rPr>
            </w:pPr>
            <w:r w:rsidRPr="00BB6BDE">
              <w:rPr>
                <w:color w:val="000000"/>
                <w:sz w:val="20"/>
                <w:szCs w:val="20"/>
              </w:rPr>
              <w:t>(max 10 punti)</w:t>
            </w:r>
          </w:p>
        </w:tc>
        <w:tc>
          <w:tcPr>
            <w:tcW w:w="2423" w:type="dxa"/>
          </w:tcPr>
          <w:p w14:paraId="7D837700" w14:textId="77777777" w:rsidR="00606F0A" w:rsidRPr="00BB6BDE" w:rsidRDefault="00606F0A" w:rsidP="0011282E">
            <w:pPr>
              <w:pStyle w:val="Nessunaspaziatura"/>
              <w:rPr>
                <w:b/>
                <w:sz w:val="20"/>
                <w:szCs w:val="20"/>
              </w:rPr>
            </w:pPr>
          </w:p>
        </w:tc>
        <w:tc>
          <w:tcPr>
            <w:tcW w:w="2423" w:type="dxa"/>
          </w:tcPr>
          <w:p w14:paraId="37792B52" w14:textId="77777777" w:rsidR="00606F0A" w:rsidRPr="00BB6BDE" w:rsidRDefault="00606F0A" w:rsidP="0011282E">
            <w:pPr>
              <w:pStyle w:val="Nessunaspaziatura"/>
              <w:rPr>
                <w:b/>
                <w:sz w:val="20"/>
                <w:szCs w:val="20"/>
              </w:rPr>
            </w:pPr>
          </w:p>
        </w:tc>
      </w:tr>
      <w:tr w:rsidR="00606F0A" w:rsidRPr="00BB6BDE" w14:paraId="1040A122" w14:textId="77777777" w:rsidTr="0011282E">
        <w:trPr>
          <w:trHeight w:val="1143"/>
        </w:trPr>
        <w:tc>
          <w:tcPr>
            <w:tcW w:w="2422" w:type="dxa"/>
          </w:tcPr>
          <w:p w14:paraId="42389BC1" w14:textId="77777777" w:rsidR="00606F0A" w:rsidRPr="00BB6BDE" w:rsidRDefault="00606F0A" w:rsidP="0011282E">
            <w:pPr>
              <w:pStyle w:val="Nessunaspaziatura"/>
              <w:rPr>
                <w:color w:val="000000"/>
                <w:sz w:val="20"/>
                <w:szCs w:val="20"/>
              </w:rPr>
            </w:pPr>
            <w:r w:rsidRPr="00BB6BDE">
              <w:rPr>
                <w:color w:val="000000"/>
                <w:sz w:val="20"/>
                <w:szCs w:val="20"/>
              </w:rPr>
              <w:t>Esperienza nello staff del Dirigente di questa Istituzione Scolastica o nelle figure di sistema (collaboratore, funzione strumentale, animatore digitale, responsabile di laboratorio, responsabile di plesso, referente)</w:t>
            </w:r>
          </w:p>
        </w:tc>
        <w:tc>
          <w:tcPr>
            <w:tcW w:w="2423" w:type="dxa"/>
          </w:tcPr>
          <w:p w14:paraId="10BC0286" w14:textId="77777777" w:rsidR="00606F0A" w:rsidRPr="00BB6BDE" w:rsidRDefault="00606F0A" w:rsidP="0011282E">
            <w:pPr>
              <w:pStyle w:val="Nessunaspaziatura"/>
              <w:rPr>
                <w:color w:val="000000"/>
                <w:sz w:val="20"/>
                <w:szCs w:val="20"/>
              </w:rPr>
            </w:pPr>
            <w:r w:rsidRPr="00BB6BDE">
              <w:rPr>
                <w:color w:val="000000"/>
                <w:sz w:val="20"/>
                <w:szCs w:val="20"/>
              </w:rPr>
              <w:t>Punti 5 per ogni partecipazione sino ad un max di 2 esperienze</w:t>
            </w:r>
          </w:p>
          <w:p w14:paraId="17B98621" w14:textId="77777777" w:rsidR="00606F0A" w:rsidRPr="00BB6BDE" w:rsidRDefault="00606F0A" w:rsidP="0011282E">
            <w:pPr>
              <w:pStyle w:val="Nessunaspaziatura"/>
              <w:rPr>
                <w:color w:val="000000"/>
                <w:sz w:val="20"/>
                <w:szCs w:val="20"/>
              </w:rPr>
            </w:pPr>
            <w:r w:rsidRPr="00BB6BDE">
              <w:rPr>
                <w:color w:val="000000"/>
                <w:sz w:val="20"/>
                <w:szCs w:val="20"/>
              </w:rPr>
              <w:t>(max 10 punti)</w:t>
            </w:r>
          </w:p>
        </w:tc>
        <w:tc>
          <w:tcPr>
            <w:tcW w:w="2423" w:type="dxa"/>
          </w:tcPr>
          <w:p w14:paraId="435B6359" w14:textId="77777777" w:rsidR="00606F0A" w:rsidRPr="00BB6BDE" w:rsidRDefault="00606F0A" w:rsidP="0011282E">
            <w:pPr>
              <w:pStyle w:val="Nessunaspaziatura"/>
              <w:rPr>
                <w:b/>
                <w:sz w:val="20"/>
                <w:szCs w:val="20"/>
              </w:rPr>
            </w:pPr>
          </w:p>
        </w:tc>
        <w:tc>
          <w:tcPr>
            <w:tcW w:w="2423" w:type="dxa"/>
          </w:tcPr>
          <w:p w14:paraId="23FF327D" w14:textId="77777777" w:rsidR="00606F0A" w:rsidRPr="00BB6BDE" w:rsidRDefault="00606F0A" w:rsidP="0011282E">
            <w:pPr>
              <w:pStyle w:val="Nessunaspaziatura"/>
              <w:rPr>
                <w:b/>
                <w:sz w:val="20"/>
                <w:szCs w:val="20"/>
              </w:rPr>
            </w:pPr>
          </w:p>
        </w:tc>
      </w:tr>
      <w:tr w:rsidR="00606F0A" w:rsidRPr="00BB6BDE" w14:paraId="2C0AAE14" w14:textId="77777777" w:rsidTr="0011282E">
        <w:trPr>
          <w:trHeight w:val="495"/>
        </w:trPr>
        <w:tc>
          <w:tcPr>
            <w:tcW w:w="9691" w:type="dxa"/>
            <w:gridSpan w:val="4"/>
          </w:tcPr>
          <w:p w14:paraId="1A723FEA" w14:textId="77777777" w:rsidR="00606F0A" w:rsidRPr="00BB6BDE" w:rsidRDefault="00606F0A" w:rsidP="0011282E">
            <w:pPr>
              <w:pStyle w:val="Nessunaspaziatura"/>
              <w:jc w:val="right"/>
              <w:rPr>
                <w:b/>
                <w:i/>
                <w:color w:val="000000"/>
                <w:sz w:val="20"/>
                <w:szCs w:val="20"/>
              </w:rPr>
            </w:pPr>
            <w:r w:rsidRPr="00BB6BDE">
              <w:rPr>
                <w:b/>
                <w:i/>
                <w:color w:val="000000"/>
                <w:sz w:val="20"/>
                <w:szCs w:val="20"/>
              </w:rPr>
              <w:t>Tot. _____/30</w:t>
            </w:r>
          </w:p>
        </w:tc>
      </w:tr>
      <w:tr w:rsidR="00606F0A" w:rsidRPr="00BB6BDE" w14:paraId="1190FF9D" w14:textId="77777777" w:rsidTr="0011282E">
        <w:trPr>
          <w:trHeight w:val="495"/>
        </w:trPr>
        <w:tc>
          <w:tcPr>
            <w:tcW w:w="9691" w:type="dxa"/>
            <w:gridSpan w:val="4"/>
          </w:tcPr>
          <w:p w14:paraId="30C50657" w14:textId="77777777" w:rsidR="00606F0A" w:rsidRPr="00BB6BDE" w:rsidRDefault="00606F0A" w:rsidP="0011282E">
            <w:pPr>
              <w:pStyle w:val="Nessunaspaziatura"/>
              <w:rPr>
                <w:b/>
                <w:i/>
                <w:sz w:val="20"/>
                <w:szCs w:val="20"/>
              </w:rPr>
            </w:pPr>
            <w:r w:rsidRPr="00BB6BDE">
              <w:rPr>
                <w:b/>
                <w:i/>
                <w:color w:val="000000"/>
                <w:sz w:val="20"/>
                <w:szCs w:val="20"/>
              </w:rPr>
              <w:t xml:space="preserve">CERTIFICAZIONI </w:t>
            </w:r>
          </w:p>
        </w:tc>
      </w:tr>
      <w:tr w:rsidR="00606F0A" w:rsidRPr="00BB6BDE" w14:paraId="12C666E4" w14:textId="77777777" w:rsidTr="0011282E">
        <w:trPr>
          <w:trHeight w:val="861"/>
        </w:trPr>
        <w:tc>
          <w:tcPr>
            <w:tcW w:w="2422" w:type="dxa"/>
          </w:tcPr>
          <w:p w14:paraId="02AAF2DF" w14:textId="77777777" w:rsidR="00606F0A" w:rsidRPr="00BB6BDE" w:rsidRDefault="00606F0A" w:rsidP="0011282E">
            <w:pPr>
              <w:pStyle w:val="Nessunaspaziatura"/>
              <w:rPr>
                <w:color w:val="000000"/>
                <w:sz w:val="20"/>
                <w:szCs w:val="20"/>
              </w:rPr>
            </w:pPr>
            <w:r w:rsidRPr="00BB6BDE">
              <w:rPr>
                <w:color w:val="000000"/>
                <w:sz w:val="20"/>
                <w:szCs w:val="20"/>
              </w:rPr>
              <w:t>- Certificazioni relative a competenze informatiche e linguistiche</w:t>
            </w:r>
          </w:p>
          <w:p w14:paraId="2BA71292" w14:textId="4A4EB757" w:rsidR="00606F0A" w:rsidRPr="00BB6BDE" w:rsidRDefault="00606F0A" w:rsidP="0011282E">
            <w:pPr>
              <w:pStyle w:val="Nessunaspaziatura"/>
              <w:rPr>
                <w:color w:val="000000"/>
                <w:sz w:val="20"/>
                <w:szCs w:val="20"/>
              </w:rPr>
            </w:pPr>
            <w:r w:rsidRPr="00BB6BDE">
              <w:rPr>
                <w:color w:val="000000"/>
                <w:sz w:val="20"/>
                <w:szCs w:val="20"/>
              </w:rPr>
              <w:t xml:space="preserve">- </w:t>
            </w:r>
            <w:r w:rsidRPr="00BB6BDE">
              <w:rPr>
                <w:sz w:val="20"/>
                <w:szCs w:val="20"/>
              </w:rPr>
              <w:t>Certificazione LIM e altre certificazioni pertinenti alla didattica multimediale e innovativa</w:t>
            </w:r>
          </w:p>
        </w:tc>
        <w:tc>
          <w:tcPr>
            <w:tcW w:w="2423" w:type="dxa"/>
          </w:tcPr>
          <w:p w14:paraId="43804806" w14:textId="77777777" w:rsidR="00606F0A" w:rsidRPr="00BB6BDE" w:rsidRDefault="00606F0A" w:rsidP="0011282E">
            <w:pPr>
              <w:pStyle w:val="Nessunaspaziatura"/>
              <w:rPr>
                <w:color w:val="000000"/>
                <w:sz w:val="20"/>
                <w:szCs w:val="20"/>
              </w:rPr>
            </w:pPr>
            <w:r w:rsidRPr="00BB6BDE">
              <w:rPr>
                <w:color w:val="000000"/>
                <w:sz w:val="20"/>
                <w:szCs w:val="20"/>
              </w:rPr>
              <w:t>Punti 2 per ogni certificazione sino ad un max di 2 certificazioni</w:t>
            </w:r>
          </w:p>
          <w:p w14:paraId="2B57F7FB" w14:textId="77777777" w:rsidR="00606F0A" w:rsidRPr="00BB6BDE" w:rsidRDefault="00606F0A" w:rsidP="0011282E">
            <w:pPr>
              <w:pStyle w:val="Nessunaspaziatura"/>
              <w:rPr>
                <w:color w:val="000000"/>
                <w:sz w:val="20"/>
                <w:szCs w:val="20"/>
              </w:rPr>
            </w:pPr>
            <w:r w:rsidRPr="00BB6BDE">
              <w:rPr>
                <w:color w:val="000000"/>
                <w:sz w:val="20"/>
                <w:szCs w:val="20"/>
              </w:rPr>
              <w:t xml:space="preserve">(max 10 punti) </w:t>
            </w:r>
          </w:p>
        </w:tc>
        <w:tc>
          <w:tcPr>
            <w:tcW w:w="2423" w:type="dxa"/>
          </w:tcPr>
          <w:p w14:paraId="68D11DF1" w14:textId="77777777" w:rsidR="00606F0A" w:rsidRPr="00BB6BDE" w:rsidRDefault="00606F0A" w:rsidP="0011282E">
            <w:pPr>
              <w:pStyle w:val="Nessunaspaziatura"/>
              <w:rPr>
                <w:b/>
                <w:sz w:val="20"/>
                <w:szCs w:val="20"/>
              </w:rPr>
            </w:pPr>
          </w:p>
        </w:tc>
        <w:tc>
          <w:tcPr>
            <w:tcW w:w="2423" w:type="dxa"/>
          </w:tcPr>
          <w:p w14:paraId="39768483" w14:textId="77777777" w:rsidR="00606F0A" w:rsidRPr="00BB6BDE" w:rsidRDefault="00606F0A" w:rsidP="0011282E">
            <w:pPr>
              <w:pStyle w:val="Nessunaspaziatura"/>
              <w:rPr>
                <w:b/>
                <w:sz w:val="20"/>
                <w:szCs w:val="20"/>
              </w:rPr>
            </w:pPr>
          </w:p>
        </w:tc>
      </w:tr>
      <w:tr w:rsidR="00606F0A" w:rsidRPr="00BB6BDE" w14:paraId="42C9A1A2" w14:textId="77777777" w:rsidTr="0011282E">
        <w:trPr>
          <w:trHeight w:val="161"/>
        </w:trPr>
        <w:tc>
          <w:tcPr>
            <w:tcW w:w="9691" w:type="dxa"/>
            <w:gridSpan w:val="4"/>
          </w:tcPr>
          <w:p w14:paraId="6065EF60" w14:textId="77777777" w:rsidR="00606F0A" w:rsidRPr="00BB6BDE" w:rsidRDefault="00606F0A" w:rsidP="0011282E">
            <w:pPr>
              <w:pStyle w:val="Nessunaspaziatura"/>
              <w:jc w:val="right"/>
              <w:rPr>
                <w:b/>
                <w:i/>
                <w:color w:val="000000"/>
                <w:sz w:val="20"/>
                <w:szCs w:val="20"/>
              </w:rPr>
            </w:pPr>
            <w:r w:rsidRPr="00BB6BDE">
              <w:rPr>
                <w:b/>
                <w:i/>
                <w:color w:val="000000"/>
                <w:sz w:val="20"/>
                <w:szCs w:val="20"/>
              </w:rPr>
              <w:t>Tot. _____/10</w:t>
            </w:r>
          </w:p>
          <w:p w14:paraId="419D18B5" w14:textId="77777777" w:rsidR="00606F0A" w:rsidRPr="00BB6BDE" w:rsidRDefault="00606F0A" w:rsidP="0011282E">
            <w:pPr>
              <w:pStyle w:val="Nessunaspaziatura"/>
              <w:jc w:val="right"/>
              <w:rPr>
                <w:b/>
                <w:i/>
                <w:color w:val="000000"/>
                <w:sz w:val="20"/>
                <w:szCs w:val="20"/>
              </w:rPr>
            </w:pPr>
          </w:p>
        </w:tc>
      </w:tr>
      <w:tr w:rsidR="00606F0A" w:rsidRPr="00BB6BDE" w14:paraId="66201A81" w14:textId="77777777" w:rsidTr="0011282E">
        <w:trPr>
          <w:trHeight w:val="491"/>
        </w:trPr>
        <w:tc>
          <w:tcPr>
            <w:tcW w:w="9691" w:type="dxa"/>
            <w:gridSpan w:val="4"/>
          </w:tcPr>
          <w:p w14:paraId="4C4AA170" w14:textId="77777777" w:rsidR="00606F0A" w:rsidRPr="00BB6BDE" w:rsidRDefault="00606F0A" w:rsidP="0011282E">
            <w:pPr>
              <w:pStyle w:val="Nessunaspaziatura"/>
              <w:rPr>
                <w:b/>
                <w:i/>
                <w:sz w:val="20"/>
                <w:szCs w:val="20"/>
              </w:rPr>
            </w:pPr>
            <w:r w:rsidRPr="00BB6BDE">
              <w:rPr>
                <w:b/>
                <w:i/>
                <w:color w:val="000000"/>
                <w:sz w:val="20"/>
                <w:szCs w:val="20"/>
              </w:rPr>
              <w:t>ESPERIENZA NELLE ATTIVITA’ DI ORIENTAMENTO 5 punti per ogni esperienza max 4 esperienze</w:t>
            </w:r>
          </w:p>
        </w:tc>
      </w:tr>
      <w:tr w:rsidR="00606F0A" w:rsidRPr="00BB6BDE" w14:paraId="1ECB9A0A" w14:textId="77777777" w:rsidTr="0011282E">
        <w:trPr>
          <w:trHeight w:val="297"/>
        </w:trPr>
        <w:tc>
          <w:tcPr>
            <w:tcW w:w="2422" w:type="dxa"/>
          </w:tcPr>
          <w:p w14:paraId="78A5B860" w14:textId="77777777" w:rsidR="00606F0A" w:rsidRPr="00BB6BDE" w:rsidRDefault="00606F0A" w:rsidP="0011282E">
            <w:pPr>
              <w:pStyle w:val="Nessunaspaziatura"/>
              <w:rPr>
                <w:color w:val="000000"/>
                <w:sz w:val="20"/>
                <w:szCs w:val="20"/>
              </w:rPr>
            </w:pPr>
            <w:r w:rsidRPr="00BB6BDE">
              <w:rPr>
                <w:color w:val="000000"/>
                <w:sz w:val="20"/>
                <w:szCs w:val="20"/>
              </w:rPr>
              <w:t xml:space="preserve">Tipo di esperienza </w:t>
            </w:r>
          </w:p>
        </w:tc>
        <w:tc>
          <w:tcPr>
            <w:tcW w:w="2423" w:type="dxa"/>
          </w:tcPr>
          <w:p w14:paraId="089F4233" w14:textId="77777777" w:rsidR="00606F0A" w:rsidRPr="00BB6BDE" w:rsidRDefault="00606F0A" w:rsidP="0011282E">
            <w:pPr>
              <w:pStyle w:val="Nessunaspaziatura"/>
              <w:rPr>
                <w:color w:val="000000"/>
                <w:sz w:val="20"/>
                <w:szCs w:val="20"/>
              </w:rPr>
            </w:pPr>
          </w:p>
        </w:tc>
        <w:tc>
          <w:tcPr>
            <w:tcW w:w="2423" w:type="dxa"/>
          </w:tcPr>
          <w:p w14:paraId="60BB53CD" w14:textId="77777777" w:rsidR="00606F0A" w:rsidRPr="00BB6BDE" w:rsidRDefault="00606F0A" w:rsidP="0011282E">
            <w:pPr>
              <w:pStyle w:val="Nessunaspaziatura"/>
              <w:rPr>
                <w:b/>
                <w:sz w:val="20"/>
                <w:szCs w:val="20"/>
              </w:rPr>
            </w:pPr>
          </w:p>
        </w:tc>
        <w:tc>
          <w:tcPr>
            <w:tcW w:w="2423" w:type="dxa"/>
          </w:tcPr>
          <w:p w14:paraId="0D8ABEEF" w14:textId="77777777" w:rsidR="00606F0A" w:rsidRPr="00BB6BDE" w:rsidRDefault="00606F0A" w:rsidP="0011282E">
            <w:pPr>
              <w:pStyle w:val="Nessunaspaziatura"/>
              <w:rPr>
                <w:b/>
                <w:sz w:val="20"/>
                <w:szCs w:val="20"/>
              </w:rPr>
            </w:pPr>
          </w:p>
        </w:tc>
      </w:tr>
      <w:tr w:rsidR="00606F0A" w:rsidRPr="00BB6BDE" w14:paraId="79669F2A" w14:textId="77777777" w:rsidTr="0011282E">
        <w:trPr>
          <w:trHeight w:val="297"/>
        </w:trPr>
        <w:tc>
          <w:tcPr>
            <w:tcW w:w="2422" w:type="dxa"/>
          </w:tcPr>
          <w:p w14:paraId="17A58DFC" w14:textId="77777777" w:rsidR="00606F0A" w:rsidRPr="00BB6BDE" w:rsidRDefault="00606F0A" w:rsidP="0011282E">
            <w:pPr>
              <w:pStyle w:val="Nessunaspaziatura"/>
              <w:rPr>
                <w:color w:val="000000"/>
                <w:sz w:val="20"/>
                <w:szCs w:val="20"/>
              </w:rPr>
            </w:pPr>
          </w:p>
        </w:tc>
        <w:tc>
          <w:tcPr>
            <w:tcW w:w="2423" w:type="dxa"/>
          </w:tcPr>
          <w:p w14:paraId="4544C2FB" w14:textId="77777777" w:rsidR="00606F0A" w:rsidRPr="00BB6BDE" w:rsidRDefault="00606F0A" w:rsidP="0011282E">
            <w:pPr>
              <w:pStyle w:val="Nessunaspaziatura"/>
              <w:rPr>
                <w:color w:val="000000"/>
                <w:sz w:val="20"/>
                <w:szCs w:val="20"/>
              </w:rPr>
            </w:pPr>
          </w:p>
        </w:tc>
        <w:tc>
          <w:tcPr>
            <w:tcW w:w="2423" w:type="dxa"/>
          </w:tcPr>
          <w:p w14:paraId="79F8E721" w14:textId="77777777" w:rsidR="00606F0A" w:rsidRPr="00BB6BDE" w:rsidRDefault="00606F0A" w:rsidP="0011282E">
            <w:pPr>
              <w:pStyle w:val="Nessunaspaziatura"/>
              <w:rPr>
                <w:b/>
                <w:sz w:val="20"/>
                <w:szCs w:val="20"/>
              </w:rPr>
            </w:pPr>
          </w:p>
        </w:tc>
        <w:tc>
          <w:tcPr>
            <w:tcW w:w="2423" w:type="dxa"/>
          </w:tcPr>
          <w:p w14:paraId="5CC7D5EC" w14:textId="77777777" w:rsidR="00606F0A" w:rsidRPr="00BB6BDE" w:rsidRDefault="00606F0A" w:rsidP="0011282E">
            <w:pPr>
              <w:pStyle w:val="Nessunaspaziatura"/>
              <w:rPr>
                <w:b/>
                <w:sz w:val="20"/>
                <w:szCs w:val="20"/>
              </w:rPr>
            </w:pPr>
          </w:p>
        </w:tc>
      </w:tr>
      <w:tr w:rsidR="00606F0A" w:rsidRPr="00BB6BDE" w14:paraId="78534A28" w14:textId="77777777" w:rsidTr="0011282E">
        <w:trPr>
          <w:trHeight w:val="297"/>
        </w:trPr>
        <w:tc>
          <w:tcPr>
            <w:tcW w:w="2422" w:type="dxa"/>
          </w:tcPr>
          <w:p w14:paraId="70F505B1" w14:textId="77777777" w:rsidR="00606F0A" w:rsidRPr="00BB6BDE" w:rsidRDefault="00606F0A" w:rsidP="0011282E">
            <w:pPr>
              <w:pStyle w:val="Nessunaspaziatura"/>
              <w:rPr>
                <w:color w:val="000000"/>
                <w:sz w:val="20"/>
                <w:szCs w:val="20"/>
              </w:rPr>
            </w:pPr>
          </w:p>
        </w:tc>
        <w:tc>
          <w:tcPr>
            <w:tcW w:w="2423" w:type="dxa"/>
          </w:tcPr>
          <w:p w14:paraId="02E845D3" w14:textId="77777777" w:rsidR="00606F0A" w:rsidRPr="00BB6BDE" w:rsidRDefault="00606F0A" w:rsidP="0011282E">
            <w:pPr>
              <w:pStyle w:val="Nessunaspaziatura"/>
              <w:rPr>
                <w:color w:val="000000"/>
                <w:sz w:val="20"/>
                <w:szCs w:val="20"/>
              </w:rPr>
            </w:pPr>
          </w:p>
        </w:tc>
        <w:tc>
          <w:tcPr>
            <w:tcW w:w="2423" w:type="dxa"/>
          </w:tcPr>
          <w:p w14:paraId="23CB6022" w14:textId="77777777" w:rsidR="00606F0A" w:rsidRPr="00BB6BDE" w:rsidRDefault="00606F0A" w:rsidP="0011282E">
            <w:pPr>
              <w:pStyle w:val="Nessunaspaziatura"/>
              <w:rPr>
                <w:b/>
                <w:sz w:val="20"/>
                <w:szCs w:val="20"/>
              </w:rPr>
            </w:pPr>
          </w:p>
        </w:tc>
        <w:tc>
          <w:tcPr>
            <w:tcW w:w="2423" w:type="dxa"/>
          </w:tcPr>
          <w:p w14:paraId="4C33BFD6" w14:textId="77777777" w:rsidR="00606F0A" w:rsidRPr="00BB6BDE" w:rsidRDefault="00606F0A" w:rsidP="0011282E">
            <w:pPr>
              <w:pStyle w:val="Nessunaspaziatura"/>
              <w:rPr>
                <w:b/>
                <w:sz w:val="20"/>
                <w:szCs w:val="20"/>
              </w:rPr>
            </w:pPr>
          </w:p>
        </w:tc>
      </w:tr>
      <w:tr w:rsidR="00606F0A" w:rsidRPr="00BB6BDE" w14:paraId="7031D963" w14:textId="77777777" w:rsidTr="0011282E">
        <w:trPr>
          <w:trHeight w:val="297"/>
        </w:trPr>
        <w:tc>
          <w:tcPr>
            <w:tcW w:w="9691" w:type="dxa"/>
            <w:gridSpan w:val="4"/>
          </w:tcPr>
          <w:p w14:paraId="2E50E36F" w14:textId="77777777" w:rsidR="00606F0A" w:rsidRPr="00BB6BDE" w:rsidRDefault="00606F0A" w:rsidP="0011282E">
            <w:pPr>
              <w:pStyle w:val="Nessunaspaziatura"/>
              <w:jc w:val="right"/>
              <w:rPr>
                <w:b/>
                <w:sz w:val="20"/>
                <w:szCs w:val="20"/>
              </w:rPr>
            </w:pPr>
            <w:r w:rsidRPr="00BB6BDE">
              <w:rPr>
                <w:b/>
                <w:i/>
                <w:color w:val="000000"/>
                <w:sz w:val="20"/>
                <w:szCs w:val="20"/>
              </w:rPr>
              <w:t>Tot. _____/20</w:t>
            </w:r>
          </w:p>
        </w:tc>
      </w:tr>
      <w:tr w:rsidR="00606F0A" w:rsidRPr="00BB6BDE" w14:paraId="0237C56A" w14:textId="77777777" w:rsidTr="0011282E">
        <w:trPr>
          <w:trHeight w:val="333"/>
        </w:trPr>
        <w:tc>
          <w:tcPr>
            <w:tcW w:w="7268" w:type="dxa"/>
            <w:gridSpan w:val="3"/>
          </w:tcPr>
          <w:p w14:paraId="436D906B" w14:textId="77777777" w:rsidR="00606F0A" w:rsidRPr="00BB6BDE" w:rsidRDefault="00606F0A" w:rsidP="0011282E">
            <w:pPr>
              <w:pStyle w:val="Nessunaspaziatura"/>
              <w:rPr>
                <w:b/>
                <w:sz w:val="20"/>
                <w:szCs w:val="20"/>
              </w:rPr>
            </w:pPr>
          </w:p>
        </w:tc>
        <w:tc>
          <w:tcPr>
            <w:tcW w:w="2423" w:type="dxa"/>
          </w:tcPr>
          <w:p w14:paraId="5D4A309C" w14:textId="77777777" w:rsidR="00606F0A" w:rsidRPr="00BB6BDE" w:rsidRDefault="00606F0A" w:rsidP="0011282E">
            <w:pPr>
              <w:pStyle w:val="Nessunaspaziatura"/>
              <w:rPr>
                <w:b/>
                <w:sz w:val="20"/>
                <w:szCs w:val="20"/>
              </w:rPr>
            </w:pPr>
            <w:r w:rsidRPr="00BB6BDE">
              <w:rPr>
                <w:b/>
                <w:sz w:val="20"/>
                <w:szCs w:val="20"/>
              </w:rPr>
              <w:t xml:space="preserve"> </w:t>
            </w:r>
            <w:r w:rsidRPr="00BB6BDE">
              <w:rPr>
                <w:b/>
                <w:color w:val="FF0000"/>
                <w:sz w:val="20"/>
                <w:szCs w:val="20"/>
              </w:rPr>
              <w:t>Tot. _____/100</w:t>
            </w:r>
          </w:p>
        </w:tc>
      </w:tr>
    </w:tbl>
    <w:p w14:paraId="524846C2" w14:textId="77777777" w:rsidR="00606F0A" w:rsidRDefault="00606F0A" w:rsidP="00606F0A">
      <w:pPr>
        <w:pStyle w:val="Corpotesto"/>
        <w:spacing w:line="245" w:lineRule="exact"/>
        <w:ind w:left="119"/>
        <w:rPr>
          <w:rFonts w:ascii="Times New Roman" w:hAnsi="Times New Roman" w:cs="Times New Roman"/>
        </w:rPr>
      </w:pPr>
    </w:p>
    <w:p w14:paraId="6169F6E0" w14:textId="77777777" w:rsidR="00606F0A" w:rsidRPr="00B9174D" w:rsidRDefault="00606F0A" w:rsidP="00606F0A">
      <w:pPr>
        <w:adjustRightInd w:val="0"/>
        <w:rPr>
          <w:b/>
        </w:rPr>
      </w:pPr>
      <w:r w:rsidRPr="00B9174D">
        <w:rPr>
          <w:b/>
        </w:rPr>
        <w:t xml:space="preserve">Data __ / __ /____ </w:t>
      </w:r>
      <w:r w:rsidRPr="00B9174D">
        <w:rPr>
          <w:b/>
        </w:rPr>
        <w:tab/>
      </w:r>
      <w:r w:rsidRPr="00B9174D">
        <w:rPr>
          <w:b/>
        </w:rPr>
        <w:tab/>
      </w:r>
      <w:r w:rsidRPr="00B9174D">
        <w:rPr>
          <w:b/>
        </w:rPr>
        <w:tab/>
      </w:r>
      <w:r w:rsidRPr="00B9174D">
        <w:rPr>
          <w:b/>
        </w:rPr>
        <w:tab/>
      </w:r>
      <w:r w:rsidRPr="00B9174D">
        <w:rPr>
          <w:b/>
        </w:rPr>
        <w:tab/>
      </w:r>
      <w:r w:rsidRPr="00B9174D">
        <w:rPr>
          <w:b/>
        </w:rPr>
        <w:tab/>
      </w:r>
      <w:r w:rsidRPr="00B9174D">
        <w:rPr>
          <w:b/>
        </w:rPr>
        <w:tab/>
      </w:r>
      <w:r w:rsidRPr="00B9174D">
        <w:rPr>
          <w:b/>
        </w:rPr>
        <w:tab/>
      </w:r>
      <w:r w:rsidRPr="00B9174D">
        <w:rPr>
          <w:b/>
        </w:rPr>
        <w:tab/>
      </w:r>
      <w:r w:rsidRPr="00B9174D">
        <w:rPr>
          <w:b/>
        </w:rPr>
        <w:tab/>
        <w:t>Firma</w:t>
      </w:r>
    </w:p>
    <w:p w14:paraId="3930CCD0" w14:textId="77777777" w:rsidR="00606F0A" w:rsidRPr="00B9174D" w:rsidRDefault="00606F0A" w:rsidP="00606F0A">
      <w:pPr>
        <w:pStyle w:val="Nessunaspaziatura"/>
        <w:jc w:val="right"/>
        <w:rPr>
          <w:sz w:val="20"/>
          <w:szCs w:val="20"/>
        </w:rPr>
      </w:pPr>
      <w:r w:rsidRPr="00B9174D">
        <w:rPr>
          <w:sz w:val="20"/>
          <w:szCs w:val="20"/>
        </w:rPr>
        <w:t>___________________________</w:t>
      </w:r>
    </w:p>
    <w:p w14:paraId="202E0E72" w14:textId="77777777" w:rsidR="00606F0A" w:rsidRPr="00B9174D" w:rsidRDefault="00606F0A" w:rsidP="00606F0A">
      <w:pPr>
        <w:pStyle w:val="Nessunaspaziatura"/>
        <w:rPr>
          <w:sz w:val="20"/>
          <w:szCs w:val="20"/>
        </w:rPr>
      </w:pPr>
    </w:p>
    <w:p w14:paraId="21ECFED0" w14:textId="77777777" w:rsidR="00606F0A" w:rsidRPr="00B9174D" w:rsidRDefault="00606F0A" w:rsidP="00606F0A">
      <w:pPr>
        <w:pStyle w:val="Nessunaspaziatura"/>
        <w:jc w:val="right"/>
        <w:rPr>
          <w:sz w:val="20"/>
          <w:szCs w:val="20"/>
        </w:rPr>
      </w:pPr>
    </w:p>
    <w:p w14:paraId="1BF82B69" w14:textId="77777777" w:rsidR="00606F0A" w:rsidRPr="00B9174D" w:rsidRDefault="00606F0A" w:rsidP="00606F0A">
      <w:pPr>
        <w:pStyle w:val="Nessunaspaziatura"/>
        <w:pBdr>
          <w:top w:val="single" w:sz="4" w:space="1" w:color="auto"/>
        </w:pBdr>
        <w:jc w:val="right"/>
        <w:rPr>
          <w:b/>
          <w:sz w:val="20"/>
          <w:szCs w:val="20"/>
        </w:rPr>
      </w:pPr>
      <w:r w:rsidRPr="00B9174D">
        <w:rPr>
          <w:b/>
          <w:sz w:val="20"/>
          <w:szCs w:val="20"/>
        </w:rPr>
        <w:t xml:space="preserve">Riservato alla Commissione </w:t>
      </w:r>
    </w:p>
    <w:p w14:paraId="1AA61751" w14:textId="77777777" w:rsidR="00606F0A" w:rsidRPr="00B9174D" w:rsidRDefault="00606F0A" w:rsidP="00606F0A">
      <w:pPr>
        <w:pStyle w:val="Nessunaspaziatura"/>
        <w:pBdr>
          <w:top w:val="single" w:sz="4" w:space="1" w:color="auto"/>
        </w:pBdr>
        <w:jc w:val="right"/>
        <w:rPr>
          <w:sz w:val="20"/>
          <w:szCs w:val="20"/>
        </w:rPr>
      </w:pPr>
    </w:p>
    <w:p w14:paraId="70D92C6E" w14:textId="77777777" w:rsidR="00606F0A" w:rsidRPr="00B9174D" w:rsidRDefault="00606F0A" w:rsidP="00072E37">
      <w:pPr>
        <w:pStyle w:val="Nessunaspaziatura"/>
        <w:pBdr>
          <w:top w:val="single" w:sz="4" w:space="1" w:color="auto"/>
        </w:pBdr>
        <w:jc w:val="both"/>
        <w:rPr>
          <w:sz w:val="20"/>
          <w:szCs w:val="20"/>
        </w:rPr>
      </w:pPr>
      <w:r w:rsidRPr="00B9174D">
        <w:rPr>
          <w:sz w:val="20"/>
          <w:szCs w:val="20"/>
        </w:rPr>
        <w:t>Il candidato _____________________________________ ha ottenuto il punteggio di ___________________________.</w:t>
      </w:r>
    </w:p>
    <w:p w14:paraId="1679144E" w14:textId="77777777" w:rsidR="00606F0A" w:rsidRPr="00B9174D" w:rsidRDefault="00606F0A" w:rsidP="00072E37">
      <w:pPr>
        <w:pStyle w:val="Nessunaspaziatura"/>
        <w:pBdr>
          <w:top w:val="single" w:sz="4" w:space="1" w:color="auto"/>
        </w:pBdr>
        <w:rPr>
          <w:sz w:val="20"/>
          <w:szCs w:val="20"/>
        </w:rPr>
      </w:pPr>
      <w:r w:rsidRPr="00B9174D">
        <w:rPr>
          <w:sz w:val="20"/>
          <w:szCs w:val="20"/>
        </w:rPr>
        <w:t xml:space="preserve">Data __ / __ /____ </w:t>
      </w:r>
      <w:r w:rsidRPr="00B9174D">
        <w:rPr>
          <w:sz w:val="20"/>
          <w:szCs w:val="20"/>
        </w:rPr>
        <w:tab/>
      </w:r>
      <w:r w:rsidRPr="00B9174D">
        <w:rPr>
          <w:sz w:val="20"/>
          <w:szCs w:val="20"/>
        </w:rPr>
        <w:tab/>
      </w:r>
      <w:r w:rsidRPr="00B9174D">
        <w:rPr>
          <w:sz w:val="20"/>
          <w:szCs w:val="20"/>
        </w:rPr>
        <w:tab/>
      </w:r>
      <w:r w:rsidRPr="00B9174D">
        <w:rPr>
          <w:sz w:val="20"/>
          <w:szCs w:val="20"/>
        </w:rPr>
        <w:tab/>
      </w:r>
      <w:r w:rsidRPr="00B9174D">
        <w:rPr>
          <w:sz w:val="20"/>
          <w:szCs w:val="20"/>
        </w:rPr>
        <w:tab/>
      </w:r>
      <w:r w:rsidRPr="00B9174D">
        <w:rPr>
          <w:sz w:val="20"/>
          <w:szCs w:val="20"/>
        </w:rPr>
        <w:tab/>
      </w:r>
      <w:r w:rsidRPr="00B9174D">
        <w:rPr>
          <w:sz w:val="20"/>
          <w:szCs w:val="20"/>
        </w:rPr>
        <w:tab/>
      </w:r>
      <w:r w:rsidRPr="00B9174D">
        <w:rPr>
          <w:sz w:val="20"/>
          <w:szCs w:val="20"/>
        </w:rPr>
        <w:tab/>
      </w:r>
      <w:r w:rsidRPr="00B9174D">
        <w:rPr>
          <w:sz w:val="20"/>
          <w:szCs w:val="20"/>
        </w:rPr>
        <w:tab/>
      </w:r>
      <w:r w:rsidRPr="00B9174D">
        <w:rPr>
          <w:sz w:val="20"/>
          <w:szCs w:val="20"/>
        </w:rPr>
        <w:tab/>
        <w:t>Firma</w:t>
      </w:r>
    </w:p>
    <w:p w14:paraId="3E0CAE2E" w14:textId="77777777" w:rsidR="00606F0A" w:rsidRPr="00B9174D" w:rsidRDefault="00606F0A" w:rsidP="00072E37">
      <w:pPr>
        <w:pStyle w:val="Nessunaspaziatura"/>
        <w:pBdr>
          <w:top w:val="single" w:sz="4" w:space="1" w:color="auto"/>
        </w:pBdr>
        <w:jc w:val="right"/>
        <w:rPr>
          <w:sz w:val="20"/>
          <w:szCs w:val="20"/>
        </w:rPr>
      </w:pPr>
      <w:r w:rsidRPr="00B9174D">
        <w:rPr>
          <w:sz w:val="20"/>
          <w:szCs w:val="20"/>
        </w:rPr>
        <w:t>___________________________</w:t>
      </w:r>
    </w:p>
    <w:p w14:paraId="0782FD3F" w14:textId="77777777" w:rsidR="00606F0A" w:rsidRPr="00B9174D" w:rsidRDefault="00606F0A" w:rsidP="00072E37">
      <w:pPr>
        <w:pStyle w:val="Nessunaspaziatura"/>
        <w:pBdr>
          <w:top w:val="single" w:sz="4" w:space="1" w:color="auto"/>
        </w:pBdr>
        <w:jc w:val="right"/>
        <w:rPr>
          <w:sz w:val="20"/>
          <w:szCs w:val="20"/>
        </w:rPr>
      </w:pPr>
      <w:r w:rsidRPr="00B9174D">
        <w:rPr>
          <w:sz w:val="20"/>
          <w:szCs w:val="20"/>
        </w:rPr>
        <w:t>___________________________</w:t>
      </w:r>
    </w:p>
    <w:p w14:paraId="4B4FDFC4" w14:textId="6BF576BE" w:rsidR="00606F0A" w:rsidRDefault="00606F0A" w:rsidP="00072E37">
      <w:pPr>
        <w:jc w:val="right"/>
      </w:pPr>
      <w:r w:rsidRPr="00B9174D">
        <w:t>___________________________</w:t>
      </w:r>
    </w:p>
    <w:p w14:paraId="0C93DD91" w14:textId="77777777" w:rsidR="00F92915" w:rsidRDefault="00F92915" w:rsidP="00072E37">
      <w:pPr>
        <w:jc w:val="right"/>
      </w:pPr>
    </w:p>
    <w:p w14:paraId="5C6DF40A" w14:textId="6F37D67B" w:rsidR="00F92915" w:rsidRPr="001649AF" w:rsidRDefault="00F92915" w:rsidP="00F92915">
      <w:pPr>
        <w:shd w:val="clear" w:color="auto" w:fill="DBE5F1" w:themeFill="accent1" w:themeFillTint="33"/>
        <w:jc w:val="both"/>
        <w:rPr>
          <w:b/>
          <w:i/>
          <w:iCs/>
        </w:rPr>
      </w:pPr>
      <w:r w:rsidRPr="001649AF">
        <w:rPr>
          <w:b/>
          <w:i/>
          <w:iCs/>
        </w:rPr>
        <w:lastRenderedPageBreak/>
        <w:t xml:space="preserve">Proposta progettuale Docente </w:t>
      </w:r>
      <w:r>
        <w:rPr>
          <w:b/>
          <w:i/>
          <w:iCs/>
        </w:rPr>
        <w:t>Mentor</w:t>
      </w:r>
    </w:p>
    <w:p w14:paraId="01380352" w14:textId="77777777" w:rsidR="00F92915" w:rsidRDefault="00F92915" w:rsidP="00F92915">
      <w:pPr>
        <w:jc w:val="both"/>
        <w:rPr>
          <w:b/>
        </w:rPr>
      </w:pPr>
    </w:p>
    <w:p w14:paraId="5CE4128A" w14:textId="77777777" w:rsidR="00F92915" w:rsidRPr="00F708D8" w:rsidRDefault="00F92915" w:rsidP="00F92915">
      <w:pPr>
        <w:jc w:val="both"/>
        <w:rPr>
          <w:b/>
        </w:rPr>
      </w:pPr>
    </w:p>
    <w:p w14:paraId="34A8295A" w14:textId="77777777" w:rsidR="00F92915" w:rsidRPr="00F708D8" w:rsidRDefault="00F92915" w:rsidP="00F92915">
      <w:pPr>
        <w:pStyle w:val="Nessunaspaziatura"/>
        <w:pBdr>
          <w:top w:val="single" w:sz="4" w:space="1" w:color="auto"/>
        </w:pBdr>
        <w:jc w:val="center"/>
        <w:rPr>
          <w:b/>
        </w:rPr>
      </w:pPr>
      <w:r w:rsidRPr="00F708D8">
        <w:rPr>
          <w:b/>
        </w:rPr>
        <w:t xml:space="preserve">(Cognome e nome del Candidato) </w:t>
      </w:r>
    </w:p>
    <w:p w14:paraId="3247323F" w14:textId="77777777" w:rsidR="00F92915" w:rsidRPr="00F708D8" w:rsidRDefault="00F92915" w:rsidP="00F92915">
      <w:pPr>
        <w:pStyle w:val="Nessunaspaziatura"/>
        <w:pBdr>
          <w:top w:val="single" w:sz="4" w:space="1" w:color="auto"/>
        </w:pBdr>
        <w:jc w:val="center"/>
        <w:rPr>
          <w:b/>
        </w:rPr>
      </w:pP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4885"/>
        <w:gridCol w:w="4885"/>
      </w:tblGrid>
      <w:tr w:rsidR="00F92915" w:rsidRPr="00F708D8" w14:paraId="14D22600" w14:textId="77777777" w:rsidTr="0011282E">
        <w:trPr>
          <w:trHeight w:val="247"/>
        </w:trPr>
        <w:tc>
          <w:tcPr>
            <w:tcW w:w="5000" w:type="pct"/>
            <w:gridSpan w:val="2"/>
            <w:shd w:val="clear" w:color="auto" w:fill="F2F2F2" w:themeFill="background1" w:themeFillShade="F2"/>
          </w:tcPr>
          <w:p w14:paraId="705F587A" w14:textId="77777777" w:rsidR="00F92915" w:rsidRPr="00F708D8" w:rsidRDefault="00F92915" w:rsidP="0011282E">
            <w:pPr>
              <w:spacing w:line="480" w:lineRule="auto"/>
              <w:jc w:val="both"/>
              <w:rPr>
                <w:b/>
                <w:i/>
              </w:rPr>
            </w:pPr>
            <w:r w:rsidRPr="00F708D8">
              <w:rPr>
                <w:b/>
                <w:i/>
              </w:rPr>
              <w:t xml:space="preserve">A) IL PROGETTO                                                                                                                         </w:t>
            </w:r>
          </w:p>
        </w:tc>
      </w:tr>
      <w:tr w:rsidR="00F92915" w:rsidRPr="00F708D8" w14:paraId="55E2B054" w14:textId="77777777" w:rsidTr="0011282E">
        <w:tc>
          <w:tcPr>
            <w:tcW w:w="2500" w:type="pct"/>
          </w:tcPr>
          <w:p w14:paraId="5D089435" w14:textId="77777777" w:rsidR="00F92915" w:rsidRPr="00F708D8" w:rsidRDefault="00F92915" w:rsidP="0011282E">
            <w:pPr>
              <w:rPr>
                <w:b/>
              </w:rPr>
            </w:pPr>
            <w:r w:rsidRPr="00F708D8">
              <w:rPr>
                <w:b/>
              </w:rPr>
              <w:t>TITOLO MODULO</w:t>
            </w:r>
          </w:p>
        </w:tc>
        <w:tc>
          <w:tcPr>
            <w:tcW w:w="2500" w:type="pct"/>
          </w:tcPr>
          <w:p w14:paraId="2D2A96AA" w14:textId="77777777" w:rsidR="00F92915" w:rsidRPr="00F708D8" w:rsidRDefault="00F92915" w:rsidP="0011282E">
            <w:pPr>
              <w:jc w:val="both"/>
              <w:rPr>
                <w:b/>
              </w:rPr>
            </w:pPr>
          </w:p>
        </w:tc>
      </w:tr>
      <w:tr w:rsidR="00F92915" w:rsidRPr="00F708D8" w14:paraId="6C1AC1A2" w14:textId="77777777" w:rsidTr="0011282E">
        <w:tc>
          <w:tcPr>
            <w:tcW w:w="2500" w:type="pct"/>
          </w:tcPr>
          <w:p w14:paraId="749365AC" w14:textId="77777777" w:rsidR="00F92915" w:rsidRPr="00F708D8" w:rsidRDefault="00F92915" w:rsidP="0011282E">
            <w:pPr>
              <w:spacing w:line="600" w:lineRule="auto"/>
              <w:jc w:val="both"/>
              <w:rPr>
                <w:b/>
              </w:rPr>
            </w:pPr>
            <w:r w:rsidRPr="00F708D8">
              <w:rPr>
                <w:b/>
              </w:rPr>
              <w:t xml:space="preserve">Obiettivi formativi specifici </w:t>
            </w:r>
          </w:p>
        </w:tc>
        <w:tc>
          <w:tcPr>
            <w:tcW w:w="2500" w:type="pct"/>
          </w:tcPr>
          <w:p w14:paraId="55B06B8C" w14:textId="77777777" w:rsidR="00F92915" w:rsidRPr="00F708D8" w:rsidRDefault="00F92915" w:rsidP="0011282E">
            <w:pPr>
              <w:spacing w:line="600" w:lineRule="auto"/>
              <w:jc w:val="both"/>
              <w:rPr>
                <w:b/>
              </w:rPr>
            </w:pPr>
          </w:p>
        </w:tc>
      </w:tr>
      <w:tr w:rsidR="00F92915" w:rsidRPr="00F708D8" w14:paraId="3511DBD0" w14:textId="77777777" w:rsidTr="0011282E">
        <w:tc>
          <w:tcPr>
            <w:tcW w:w="2500" w:type="pct"/>
          </w:tcPr>
          <w:p w14:paraId="598353A5" w14:textId="77777777" w:rsidR="00F92915" w:rsidRPr="00F708D8" w:rsidRDefault="00F92915" w:rsidP="0011282E">
            <w:pPr>
              <w:spacing w:line="600" w:lineRule="auto"/>
              <w:jc w:val="both"/>
              <w:rPr>
                <w:b/>
              </w:rPr>
            </w:pPr>
            <w:r w:rsidRPr="00F708D8">
              <w:rPr>
                <w:b/>
              </w:rPr>
              <w:t>Obiettivi formativi trasversali</w:t>
            </w:r>
          </w:p>
        </w:tc>
        <w:tc>
          <w:tcPr>
            <w:tcW w:w="2500" w:type="pct"/>
          </w:tcPr>
          <w:p w14:paraId="1E2CBB15" w14:textId="77777777" w:rsidR="00F92915" w:rsidRPr="00F708D8" w:rsidRDefault="00F92915" w:rsidP="0011282E">
            <w:pPr>
              <w:spacing w:line="600" w:lineRule="auto"/>
              <w:jc w:val="both"/>
              <w:rPr>
                <w:b/>
              </w:rPr>
            </w:pPr>
          </w:p>
        </w:tc>
      </w:tr>
      <w:tr w:rsidR="00F92915" w:rsidRPr="00F708D8" w14:paraId="5982A174" w14:textId="77777777" w:rsidTr="0011282E">
        <w:tc>
          <w:tcPr>
            <w:tcW w:w="2500" w:type="pct"/>
          </w:tcPr>
          <w:p w14:paraId="092A8379" w14:textId="77777777" w:rsidR="00F92915" w:rsidRPr="00F708D8" w:rsidRDefault="00F92915" w:rsidP="0011282E">
            <w:pPr>
              <w:spacing w:line="600" w:lineRule="auto"/>
              <w:jc w:val="both"/>
              <w:rPr>
                <w:b/>
              </w:rPr>
            </w:pPr>
            <w:r w:rsidRPr="00F708D8">
              <w:rPr>
                <w:b/>
              </w:rPr>
              <w:t>Risultati attesi</w:t>
            </w:r>
          </w:p>
        </w:tc>
        <w:tc>
          <w:tcPr>
            <w:tcW w:w="2500" w:type="pct"/>
          </w:tcPr>
          <w:p w14:paraId="3F026251" w14:textId="77777777" w:rsidR="00F92915" w:rsidRPr="00F708D8" w:rsidRDefault="00F92915" w:rsidP="0011282E">
            <w:pPr>
              <w:spacing w:line="600" w:lineRule="auto"/>
              <w:jc w:val="both"/>
              <w:rPr>
                <w:b/>
              </w:rPr>
            </w:pPr>
          </w:p>
        </w:tc>
      </w:tr>
    </w:tbl>
    <w:p w14:paraId="0378CBCA" w14:textId="77777777" w:rsidR="00F92915" w:rsidRPr="00F708D8" w:rsidRDefault="00F92915" w:rsidP="00F92915">
      <w:pPr>
        <w:ind w:left="2832"/>
        <w:jc w:val="both"/>
        <w:rPr>
          <w:b/>
        </w:rPr>
      </w:pPr>
    </w:p>
    <w:p w14:paraId="4C2EC665" w14:textId="77777777" w:rsidR="00F92915" w:rsidRPr="00F708D8" w:rsidRDefault="00F92915" w:rsidP="00F92915">
      <w:pPr>
        <w:ind w:left="2832"/>
        <w:jc w:val="right"/>
        <w:rPr>
          <w:b/>
        </w:rPr>
      </w:pP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9770"/>
      </w:tblGrid>
      <w:tr w:rsidR="00F92915" w:rsidRPr="00F708D8" w14:paraId="2EC09366" w14:textId="77777777" w:rsidTr="0011282E">
        <w:tc>
          <w:tcPr>
            <w:tcW w:w="5000" w:type="pct"/>
            <w:shd w:val="clear" w:color="auto" w:fill="F2F2F2" w:themeFill="background1" w:themeFillShade="F2"/>
          </w:tcPr>
          <w:p w14:paraId="397DEB81" w14:textId="77777777" w:rsidR="00F92915" w:rsidRPr="00F708D8" w:rsidRDefault="00F92915" w:rsidP="0011282E">
            <w:pPr>
              <w:spacing w:line="480" w:lineRule="auto"/>
              <w:jc w:val="both"/>
              <w:rPr>
                <w:b/>
                <w:i/>
              </w:rPr>
            </w:pPr>
            <w:r w:rsidRPr="00F708D8">
              <w:rPr>
                <w:b/>
                <w:i/>
              </w:rPr>
              <w:t>B) COERENZA DEL PERCORSO PROGETTUALE</w:t>
            </w:r>
          </w:p>
        </w:tc>
      </w:tr>
    </w:tbl>
    <w:p w14:paraId="2CE37A3C" w14:textId="77777777" w:rsidR="00F92915" w:rsidRPr="00F708D8" w:rsidRDefault="00F92915" w:rsidP="00F92915">
      <w:pPr>
        <w:ind w:left="2832"/>
        <w:jc w:val="right"/>
        <w:rPr>
          <w:b/>
        </w:rPr>
      </w:pP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9770"/>
      </w:tblGrid>
      <w:tr w:rsidR="00F92915" w:rsidRPr="00F708D8" w14:paraId="2CCB5AB2" w14:textId="77777777" w:rsidTr="0011282E">
        <w:tc>
          <w:tcPr>
            <w:tcW w:w="5000" w:type="pct"/>
            <w:shd w:val="clear" w:color="auto" w:fill="F2F2F2" w:themeFill="background1" w:themeFillShade="F2"/>
          </w:tcPr>
          <w:p w14:paraId="2DD522E5" w14:textId="77777777" w:rsidR="00F92915" w:rsidRPr="00F708D8" w:rsidRDefault="00F92915" w:rsidP="0011282E">
            <w:pPr>
              <w:jc w:val="both"/>
              <w:rPr>
                <w:b/>
              </w:rPr>
            </w:pPr>
            <w:r w:rsidRPr="00F708D8">
              <w:rPr>
                <w:b/>
              </w:rPr>
              <w:t xml:space="preserve">1) Articolazione e contenuti del progetto </w:t>
            </w:r>
          </w:p>
          <w:p w14:paraId="64A86F86" w14:textId="77777777" w:rsidR="00F92915" w:rsidRPr="00F708D8" w:rsidRDefault="00F92915" w:rsidP="0011282E">
            <w:pPr>
              <w:jc w:val="both"/>
              <w:rPr>
                <w:b/>
              </w:rPr>
            </w:pPr>
            <w:r w:rsidRPr="00F708D8">
              <w:rPr>
                <w:b/>
              </w:rPr>
              <w:t>(Descrivere analiticamente nel riquadro il progetto indicandone gli elementi fondamentali)</w:t>
            </w:r>
          </w:p>
        </w:tc>
      </w:tr>
    </w:tbl>
    <w:p w14:paraId="1063318A" w14:textId="77777777" w:rsidR="00F92915" w:rsidRPr="00F708D8" w:rsidRDefault="00F92915" w:rsidP="00F92915">
      <w:pPr>
        <w:ind w:left="2832"/>
        <w:jc w:val="right"/>
        <w:rPr>
          <w:b/>
        </w:rPr>
      </w:pP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1473"/>
        <w:gridCol w:w="1503"/>
        <w:gridCol w:w="2126"/>
        <w:gridCol w:w="1346"/>
        <w:gridCol w:w="2251"/>
        <w:gridCol w:w="1071"/>
      </w:tblGrid>
      <w:tr w:rsidR="00F92915" w:rsidRPr="00F708D8" w14:paraId="1BDB8BBB" w14:textId="77777777" w:rsidTr="0011282E">
        <w:tc>
          <w:tcPr>
            <w:tcW w:w="754" w:type="pct"/>
          </w:tcPr>
          <w:p w14:paraId="48702A90" w14:textId="77777777" w:rsidR="00F92915" w:rsidRPr="00F708D8" w:rsidRDefault="00F92915" w:rsidP="0011282E">
            <w:pPr>
              <w:jc w:val="center"/>
              <w:rPr>
                <w:b/>
              </w:rPr>
            </w:pPr>
            <w:r w:rsidRPr="00F708D8">
              <w:rPr>
                <w:b/>
              </w:rPr>
              <w:t>Attività</w:t>
            </w:r>
          </w:p>
          <w:p w14:paraId="121DAF55" w14:textId="77777777" w:rsidR="00F92915" w:rsidRPr="00F708D8" w:rsidRDefault="00F92915" w:rsidP="0011282E">
            <w:pPr>
              <w:jc w:val="center"/>
              <w:rPr>
                <w:b/>
              </w:rPr>
            </w:pPr>
            <w:r w:rsidRPr="00F708D8">
              <w:rPr>
                <w:b/>
              </w:rPr>
              <w:t>previste</w:t>
            </w:r>
          </w:p>
        </w:tc>
        <w:tc>
          <w:tcPr>
            <w:tcW w:w="769" w:type="pct"/>
          </w:tcPr>
          <w:p w14:paraId="17DBFB44" w14:textId="77777777" w:rsidR="00F92915" w:rsidRPr="00F708D8" w:rsidRDefault="00F92915" w:rsidP="0011282E">
            <w:pPr>
              <w:jc w:val="center"/>
              <w:rPr>
                <w:b/>
              </w:rPr>
            </w:pPr>
            <w:r w:rsidRPr="00F708D8">
              <w:rPr>
                <w:b/>
              </w:rPr>
              <w:t>Contenuti</w:t>
            </w:r>
          </w:p>
        </w:tc>
        <w:tc>
          <w:tcPr>
            <w:tcW w:w="1088" w:type="pct"/>
          </w:tcPr>
          <w:p w14:paraId="6D4319B2" w14:textId="77777777" w:rsidR="00F92915" w:rsidRPr="00F708D8" w:rsidRDefault="00F92915" w:rsidP="0011282E">
            <w:pPr>
              <w:jc w:val="center"/>
              <w:rPr>
                <w:b/>
              </w:rPr>
            </w:pPr>
            <w:r w:rsidRPr="00F708D8">
              <w:rPr>
                <w:b/>
              </w:rPr>
              <w:t>Competenze specifiche certificabili al termine del percorso</w:t>
            </w:r>
          </w:p>
        </w:tc>
        <w:tc>
          <w:tcPr>
            <w:tcW w:w="689" w:type="pct"/>
          </w:tcPr>
          <w:p w14:paraId="423DB222" w14:textId="77777777" w:rsidR="00F92915" w:rsidRPr="00F708D8" w:rsidRDefault="00F92915" w:rsidP="0011282E">
            <w:pPr>
              <w:jc w:val="center"/>
              <w:rPr>
                <w:b/>
              </w:rPr>
            </w:pPr>
            <w:r w:rsidRPr="00F708D8">
              <w:rPr>
                <w:b/>
              </w:rPr>
              <w:t>Metodologie</w:t>
            </w:r>
          </w:p>
        </w:tc>
        <w:tc>
          <w:tcPr>
            <w:tcW w:w="1152" w:type="pct"/>
          </w:tcPr>
          <w:p w14:paraId="53E78E8E" w14:textId="77777777" w:rsidR="00F92915" w:rsidRPr="00F708D8" w:rsidRDefault="00F92915" w:rsidP="0011282E">
            <w:pPr>
              <w:jc w:val="center"/>
              <w:rPr>
                <w:b/>
              </w:rPr>
            </w:pPr>
            <w:r w:rsidRPr="00F708D8">
              <w:rPr>
                <w:b/>
              </w:rPr>
              <w:t>Luoghi di formazione</w:t>
            </w:r>
          </w:p>
          <w:p w14:paraId="7554AD02" w14:textId="77777777" w:rsidR="00F92915" w:rsidRPr="00F708D8" w:rsidRDefault="00F92915" w:rsidP="0011282E">
            <w:pPr>
              <w:jc w:val="center"/>
              <w:rPr>
                <w:b/>
              </w:rPr>
            </w:pPr>
            <w:r w:rsidRPr="00F708D8">
              <w:rPr>
                <w:b/>
              </w:rPr>
              <w:t xml:space="preserve">(Aula/Laboratorio </w:t>
            </w:r>
            <w:proofErr w:type="spellStart"/>
            <w:r w:rsidRPr="00F708D8">
              <w:rPr>
                <w:b/>
              </w:rPr>
              <w:t>etc</w:t>
            </w:r>
            <w:proofErr w:type="spellEnd"/>
            <w:r w:rsidRPr="00F708D8">
              <w:rPr>
                <w:b/>
              </w:rPr>
              <w:t>)</w:t>
            </w:r>
          </w:p>
        </w:tc>
        <w:tc>
          <w:tcPr>
            <w:tcW w:w="550" w:type="pct"/>
          </w:tcPr>
          <w:p w14:paraId="4C7E143F" w14:textId="77777777" w:rsidR="00F92915" w:rsidRPr="00F708D8" w:rsidRDefault="00F92915" w:rsidP="0011282E">
            <w:pPr>
              <w:jc w:val="center"/>
              <w:rPr>
                <w:b/>
              </w:rPr>
            </w:pPr>
            <w:r w:rsidRPr="00F708D8">
              <w:rPr>
                <w:b/>
              </w:rPr>
              <w:t>Ore</w:t>
            </w:r>
          </w:p>
        </w:tc>
      </w:tr>
      <w:tr w:rsidR="00F92915" w:rsidRPr="00F708D8" w14:paraId="508B43BD" w14:textId="77777777" w:rsidTr="0011282E">
        <w:tc>
          <w:tcPr>
            <w:tcW w:w="754" w:type="pct"/>
          </w:tcPr>
          <w:p w14:paraId="508C4C6A" w14:textId="77777777" w:rsidR="00F92915" w:rsidRPr="00F708D8" w:rsidRDefault="00F92915" w:rsidP="0011282E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769" w:type="pct"/>
          </w:tcPr>
          <w:p w14:paraId="315C634A" w14:textId="77777777" w:rsidR="00F92915" w:rsidRPr="00F708D8" w:rsidRDefault="00F92915" w:rsidP="0011282E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1088" w:type="pct"/>
          </w:tcPr>
          <w:p w14:paraId="4059CD1F" w14:textId="77777777" w:rsidR="00F92915" w:rsidRPr="00F708D8" w:rsidRDefault="00F92915" w:rsidP="0011282E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689" w:type="pct"/>
          </w:tcPr>
          <w:p w14:paraId="501F03CA" w14:textId="77777777" w:rsidR="00F92915" w:rsidRPr="00F708D8" w:rsidRDefault="00F92915" w:rsidP="0011282E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1152" w:type="pct"/>
          </w:tcPr>
          <w:p w14:paraId="50E13AF1" w14:textId="77777777" w:rsidR="00F92915" w:rsidRPr="00F708D8" w:rsidRDefault="00F92915" w:rsidP="0011282E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550" w:type="pct"/>
          </w:tcPr>
          <w:p w14:paraId="6B9F123B" w14:textId="77777777" w:rsidR="00F92915" w:rsidRPr="00F708D8" w:rsidRDefault="00F92915" w:rsidP="0011282E">
            <w:pPr>
              <w:spacing w:line="276" w:lineRule="auto"/>
              <w:jc w:val="both"/>
              <w:rPr>
                <w:b/>
              </w:rPr>
            </w:pPr>
          </w:p>
        </w:tc>
      </w:tr>
      <w:tr w:rsidR="00F92915" w:rsidRPr="00F708D8" w14:paraId="6794D854" w14:textId="77777777" w:rsidTr="0011282E">
        <w:tc>
          <w:tcPr>
            <w:tcW w:w="754" w:type="pct"/>
          </w:tcPr>
          <w:p w14:paraId="09B28F7E" w14:textId="77777777" w:rsidR="00F92915" w:rsidRPr="00F708D8" w:rsidRDefault="00F92915" w:rsidP="0011282E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769" w:type="pct"/>
          </w:tcPr>
          <w:p w14:paraId="2237827B" w14:textId="77777777" w:rsidR="00F92915" w:rsidRPr="00F708D8" w:rsidRDefault="00F92915" w:rsidP="0011282E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1088" w:type="pct"/>
          </w:tcPr>
          <w:p w14:paraId="46957AE1" w14:textId="77777777" w:rsidR="00F92915" w:rsidRPr="00F708D8" w:rsidRDefault="00F92915" w:rsidP="0011282E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689" w:type="pct"/>
          </w:tcPr>
          <w:p w14:paraId="6F97ED8A" w14:textId="77777777" w:rsidR="00F92915" w:rsidRPr="00F708D8" w:rsidRDefault="00F92915" w:rsidP="0011282E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1152" w:type="pct"/>
          </w:tcPr>
          <w:p w14:paraId="3280C53D" w14:textId="77777777" w:rsidR="00F92915" w:rsidRPr="00F708D8" w:rsidRDefault="00F92915" w:rsidP="0011282E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550" w:type="pct"/>
          </w:tcPr>
          <w:p w14:paraId="111B839D" w14:textId="77777777" w:rsidR="00F92915" w:rsidRPr="00F708D8" w:rsidRDefault="00F92915" w:rsidP="0011282E">
            <w:pPr>
              <w:spacing w:line="276" w:lineRule="auto"/>
              <w:jc w:val="both"/>
              <w:rPr>
                <w:b/>
              </w:rPr>
            </w:pPr>
          </w:p>
        </w:tc>
      </w:tr>
      <w:tr w:rsidR="00F92915" w:rsidRPr="00F708D8" w14:paraId="30DF4228" w14:textId="77777777" w:rsidTr="0011282E">
        <w:tc>
          <w:tcPr>
            <w:tcW w:w="754" w:type="pct"/>
          </w:tcPr>
          <w:p w14:paraId="543BF47E" w14:textId="77777777" w:rsidR="00F92915" w:rsidRPr="00F708D8" w:rsidRDefault="00F92915" w:rsidP="0011282E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769" w:type="pct"/>
          </w:tcPr>
          <w:p w14:paraId="1B1F67C8" w14:textId="77777777" w:rsidR="00F92915" w:rsidRPr="00F708D8" w:rsidRDefault="00F92915" w:rsidP="0011282E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1088" w:type="pct"/>
          </w:tcPr>
          <w:p w14:paraId="1EDD2D9D" w14:textId="77777777" w:rsidR="00F92915" w:rsidRPr="00F708D8" w:rsidRDefault="00F92915" w:rsidP="0011282E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689" w:type="pct"/>
          </w:tcPr>
          <w:p w14:paraId="262B9E3A" w14:textId="77777777" w:rsidR="00F92915" w:rsidRPr="00F708D8" w:rsidRDefault="00F92915" w:rsidP="0011282E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1152" w:type="pct"/>
          </w:tcPr>
          <w:p w14:paraId="7261E7C4" w14:textId="77777777" w:rsidR="00F92915" w:rsidRPr="00F708D8" w:rsidRDefault="00F92915" w:rsidP="0011282E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550" w:type="pct"/>
          </w:tcPr>
          <w:p w14:paraId="31053C18" w14:textId="77777777" w:rsidR="00F92915" w:rsidRPr="00F708D8" w:rsidRDefault="00F92915" w:rsidP="0011282E">
            <w:pPr>
              <w:spacing w:line="276" w:lineRule="auto"/>
              <w:jc w:val="both"/>
              <w:rPr>
                <w:b/>
              </w:rPr>
            </w:pPr>
          </w:p>
        </w:tc>
      </w:tr>
      <w:tr w:rsidR="00F92915" w:rsidRPr="00F708D8" w14:paraId="089FB3D1" w14:textId="77777777" w:rsidTr="0011282E">
        <w:tc>
          <w:tcPr>
            <w:tcW w:w="754" w:type="pct"/>
          </w:tcPr>
          <w:p w14:paraId="7FF9BF69" w14:textId="77777777" w:rsidR="00F92915" w:rsidRPr="00F708D8" w:rsidRDefault="00F92915" w:rsidP="0011282E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769" w:type="pct"/>
          </w:tcPr>
          <w:p w14:paraId="2B3118E8" w14:textId="77777777" w:rsidR="00F92915" w:rsidRPr="00F708D8" w:rsidRDefault="00F92915" w:rsidP="0011282E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1088" w:type="pct"/>
          </w:tcPr>
          <w:p w14:paraId="15953634" w14:textId="77777777" w:rsidR="00F92915" w:rsidRPr="00F708D8" w:rsidRDefault="00F92915" w:rsidP="0011282E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689" w:type="pct"/>
          </w:tcPr>
          <w:p w14:paraId="184D2C07" w14:textId="77777777" w:rsidR="00F92915" w:rsidRPr="00F708D8" w:rsidRDefault="00F92915" w:rsidP="0011282E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1152" w:type="pct"/>
          </w:tcPr>
          <w:p w14:paraId="639ED8CA" w14:textId="77777777" w:rsidR="00F92915" w:rsidRPr="00F708D8" w:rsidRDefault="00F92915" w:rsidP="0011282E">
            <w:pPr>
              <w:spacing w:line="276" w:lineRule="auto"/>
              <w:jc w:val="both"/>
              <w:rPr>
                <w:b/>
              </w:rPr>
            </w:pPr>
          </w:p>
        </w:tc>
        <w:tc>
          <w:tcPr>
            <w:tcW w:w="550" w:type="pct"/>
          </w:tcPr>
          <w:p w14:paraId="5FEFABD3" w14:textId="77777777" w:rsidR="00F92915" w:rsidRPr="00F708D8" w:rsidRDefault="00F92915" w:rsidP="0011282E">
            <w:pPr>
              <w:spacing w:line="276" w:lineRule="auto"/>
              <w:jc w:val="both"/>
              <w:rPr>
                <w:b/>
              </w:rPr>
            </w:pPr>
          </w:p>
        </w:tc>
      </w:tr>
    </w:tbl>
    <w:p w14:paraId="71C21D8F" w14:textId="77777777" w:rsidR="00F92915" w:rsidRPr="00F708D8" w:rsidRDefault="00F92915" w:rsidP="00F92915">
      <w:pPr>
        <w:ind w:left="2832"/>
        <w:jc w:val="both"/>
        <w:rPr>
          <w:b/>
        </w:rPr>
      </w:pP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9770"/>
      </w:tblGrid>
      <w:tr w:rsidR="00F92915" w:rsidRPr="00F708D8" w14:paraId="28D38FEB" w14:textId="77777777" w:rsidTr="0011282E">
        <w:tc>
          <w:tcPr>
            <w:tcW w:w="5000" w:type="pct"/>
            <w:shd w:val="clear" w:color="auto" w:fill="E5DFEC" w:themeFill="accent4" w:themeFillTint="33"/>
          </w:tcPr>
          <w:p w14:paraId="3EF4DF79" w14:textId="77777777" w:rsidR="00F92915" w:rsidRPr="00F708D8" w:rsidRDefault="00F92915" w:rsidP="0011282E">
            <w:pPr>
              <w:jc w:val="both"/>
              <w:rPr>
                <w:b/>
              </w:rPr>
            </w:pPr>
            <w:r w:rsidRPr="00F708D8">
              <w:rPr>
                <w:b/>
              </w:rPr>
              <w:t>2) Innovatività - Utilizzazione di materiali didattici e risorse tecnologiche</w:t>
            </w:r>
          </w:p>
          <w:p w14:paraId="532E0DC8" w14:textId="77777777" w:rsidR="00F92915" w:rsidRPr="00F708D8" w:rsidRDefault="00F92915" w:rsidP="0011282E">
            <w:pPr>
              <w:jc w:val="both"/>
              <w:rPr>
                <w:b/>
              </w:rPr>
            </w:pPr>
          </w:p>
        </w:tc>
      </w:tr>
    </w:tbl>
    <w:p w14:paraId="5744F12D" w14:textId="77777777" w:rsidR="00F92915" w:rsidRPr="00F708D8" w:rsidRDefault="00F92915" w:rsidP="00F92915">
      <w:pPr>
        <w:ind w:left="2832"/>
        <w:jc w:val="both"/>
        <w:rPr>
          <w:b/>
        </w:rPr>
      </w:pP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9770"/>
      </w:tblGrid>
      <w:tr w:rsidR="00F92915" w:rsidRPr="00F708D8" w14:paraId="149620C4" w14:textId="77777777" w:rsidTr="0011282E">
        <w:tc>
          <w:tcPr>
            <w:tcW w:w="5000" w:type="pct"/>
          </w:tcPr>
          <w:p w14:paraId="0AE53E24" w14:textId="77777777" w:rsidR="00F92915" w:rsidRPr="00F708D8" w:rsidRDefault="00F92915" w:rsidP="0011282E">
            <w:r w:rsidRPr="00F708D8">
              <w:t>(Indicare l’approccio utilizzato, le modalità didattiche, i materiali ed i supporti tecnologici necessari allo svolgimento delle attività)</w:t>
            </w:r>
          </w:p>
          <w:p w14:paraId="178DA90C" w14:textId="77777777" w:rsidR="00F92915" w:rsidRPr="00F708D8" w:rsidRDefault="00F92915" w:rsidP="0011282E"/>
          <w:p w14:paraId="309AED27" w14:textId="77777777" w:rsidR="00F92915" w:rsidRPr="00F708D8" w:rsidRDefault="00F92915" w:rsidP="0011282E"/>
          <w:p w14:paraId="4288C90F" w14:textId="77777777" w:rsidR="00F92915" w:rsidRPr="00F708D8" w:rsidRDefault="00F92915" w:rsidP="0011282E"/>
        </w:tc>
      </w:tr>
    </w:tbl>
    <w:p w14:paraId="5E73AA49" w14:textId="77777777" w:rsidR="00F92915" w:rsidRDefault="00F92915" w:rsidP="00F92915">
      <w:pPr>
        <w:ind w:left="2832"/>
        <w:rPr>
          <w:b/>
        </w:rPr>
      </w:pPr>
    </w:p>
    <w:p w14:paraId="16589D5F" w14:textId="77777777" w:rsidR="00F92915" w:rsidRDefault="00F92915" w:rsidP="00F92915">
      <w:pPr>
        <w:ind w:left="2832"/>
        <w:rPr>
          <w:b/>
        </w:rPr>
      </w:pPr>
    </w:p>
    <w:p w14:paraId="6099F9BC" w14:textId="77777777" w:rsidR="00F92915" w:rsidRDefault="00F92915" w:rsidP="00F92915">
      <w:pPr>
        <w:ind w:left="2832"/>
        <w:rPr>
          <w:b/>
        </w:rPr>
      </w:pPr>
    </w:p>
    <w:p w14:paraId="0E0E924B" w14:textId="77777777" w:rsidR="00F92915" w:rsidRPr="00F708D8" w:rsidRDefault="00F92915" w:rsidP="00F92915">
      <w:pPr>
        <w:ind w:left="2832"/>
        <w:rPr>
          <w:b/>
        </w:rPr>
      </w:pPr>
    </w:p>
    <w:tbl>
      <w:tblPr>
        <w:tblStyle w:val="Grigliatabella"/>
        <w:tblW w:w="5000" w:type="pct"/>
        <w:shd w:val="clear" w:color="auto" w:fill="E5DFEC" w:themeFill="accent4" w:themeFillTint="33"/>
        <w:tblLook w:val="04A0" w:firstRow="1" w:lastRow="0" w:firstColumn="1" w:lastColumn="0" w:noHBand="0" w:noVBand="1"/>
      </w:tblPr>
      <w:tblGrid>
        <w:gridCol w:w="9770"/>
      </w:tblGrid>
      <w:tr w:rsidR="00F92915" w:rsidRPr="00F708D8" w14:paraId="3936E292" w14:textId="77777777" w:rsidTr="0011282E">
        <w:tc>
          <w:tcPr>
            <w:tcW w:w="5000" w:type="pct"/>
            <w:shd w:val="clear" w:color="auto" w:fill="E5DFEC" w:themeFill="accent4" w:themeFillTint="33"/>
          </w:tcPr>
          <w:p w14:paraId="600EF76C" w14:textId="77777777" w:rsidR="00F92915" w:rsidRPr="00F708D8" w:rsidRDefault="00F92915" w:rsidP="0011282E">
            <w:pPr>
              <w:jc w:val="both"/>
              <w:rPr>
                <w:b/>
              </w:rPr>
            </w:pPr>
            <w:r w:rsidRPr="00F708D8">
              <w:rPr>
                <w:b/>
              </w:rPr>
              <w:t>3) Modalità di valutazione dell’apprendimento</w:t>
            </w:r>
          </w:p>
        </w:tc>
      </w:tr>
    </w:tbl>
    <w:p w14:paraId="099EC9F1" w14:textId="77777777" w:rsidR="00F92915" w:rsidRPr="00F708D8" w:rsidRDefault="00F92915" w:rsidP="00F92915">
      <w:pPr>
        <w:ind w:left="2832"/>
        <w:jc w:val="right"/>
        <w:rPr>
          <w:b/>
        </w:rPr>
      </w:pP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9770"/>
      </w:tblGrid>
      <w:tr w:rsidR="00F92915" w:rsidRPr="00F708D8" w14:paraId="38E8DF73" w14:textId="77777777" w:rsidTr="0011282E">
        <w:tc>
          <w:tcPr>
            <w:tcW w:w="5000" w:type="pct"/>
          </w:tcPr>
          <w:p w14:paraId="2BB5E04B" w14:textId="77777777" w:rsidR="00F92915" w:rsidRPr="00F708D8" w:rsidRDefault="00F92915" w:rsidP="0011282E">
            <w:pPr>
              <w:jc w:val="both"/>
              <w:rPr>
                <w:b/>
              </w:rPr>
            </w:pPr>
            <w:r w:rsidRPr="00F708D8">
              <w:rPr>
                <w:b/>
              </w:rPr>
              <w:t>(Indicare strumenti, modalità di applicazione, tipologia di certificazione/attestazione e tempistica)</w:t>
            </w:r>
          </w:p>
          <w:p w14:paraId="7B6A6A7E" w14:textId="77777777" w:rsidR="00F92915" w:rsidRPr="00F708D8" w:rsidRDefault="00F92915" w:rsidP="0011282E">
            <w:pPr>
              <w:jc w:val="both"/>
              <w:rPr>
                <w:b/>
              </w:rPr>
            </w:pPr>
          </w:p>
          <w:p w14:paraId="3C846E64" w14:textId="77777777" w:rsidR="00F92915" w:rsidRPr="00F708D8" w:rsidRDefault="00F92915" w:rsidP="0011282E">
            <w:pPr>
              <w:jc w:val="both"/>
              <w:rPr>
                <w:b/>
              </w:rPr>
            </w:pPr>
          </w:p>
          <w:p w14:paraId="3F8BCDAB" w14:textId="77777777" w:rsidR="00F92915" w:rsidRPr="00F708D8" w:rsidRDefault="00F92915" w:rsidP="0011282E">
            <w:pPr>
              <w:jc w:val="both"/>
              <w:rPr>
                <w:b/>
              </w:rPr>
            </w:pPr>
          </w:p>
          <w:p w14:paraId="715DDCB4" w14:textId="77777777" w:rsidR="00F92915" w:rsidRPr="00F708D8" w:rsidRDefault="00F92915" w:rsidP="0011282E">
            <w:pPr>
              <w:jc w:val="both"/>
              <w:rPr>
                <w:b/>
              </w:rPr>
            </w:pPr>
          </w:p>
        </w:tc>
      </w:tr>
    </w:tbl>
    <w:p w14:paraId="58D11492" w14:textId="77777777" w:rsidR="00F92915" w:rsidRPr="00F708D8" w:rsidRDefault="00F92915" w:rsidP="00F92915">
      <w:pPr>
        <w:jc w:val="both"/>
        <w:rPr>
          <w:b/>
        </w:rPr>
      </w:pP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9770"/>
      </w:tblGrid>
      <w:tr w:rsidR="00F92915" w:rsidRPr="00F708D8" w14:paraId="223530D6" w14:textId="77777777" w:rsidTr="0011282E">
        <w:tc>
          <w:tcPr>
            <w:tcW w:w="5000" w:type="pct"/>
            <w:shd w:val="clear" w:color="auto" w:fill="F2F2F2" w:themeFill="background1" w:themeFillShade="F2"/>
          </w:tcPr>
          <w:p w14:paraId="680EFE0D" w14:textId="77777777" w:rsidR="00F92915" w:rsidRPr="00F708D8" w:rsidRDefault="00F92915" w:rsidP="0011282E">
            <w:pPr>
              <w:spacing w:line="276" w:lineRule="auto"/>
              <w:jc w:val="both"/>
              <w:rPr>
                <w:b/>
                <w:i/>
              </w:rPr>
            </w:pPr>
            <w:r w:rsidRPr="00F708D8">
              <w:rPr>
                <w:b/>
                <w:i/>
              </w:rPr>
              <w:lastRenderedPageBreak/>
              <w:t>C) ORIGINALITA’ DELLA DISSEMINAZIONE / PERFORMANCE FINALE DEL PERCORSO PROGETTUALE</w:t>
            </w:r>
          </w:p>
        </w:tc>
      </w:tr>
    </w:tbl>
    <w:p w14:paraId="6D9F3BBC" w14:textId="77777777" w:rsidR="00F92915" w:rsidRPr="00F708D8" w:rsidRDefault="00F92915" w:rsidP="00F92915">
      <w:pPr>
        <w:jc w:val="both"/>
        <w:rPr>
          <w:b/>
        </w:rPr>
      </w:pPr>
    </w:p>
    <w:tbl>
      <w:tblPr>
        <w:tblStyle w:val="Grigliatabella"/>
        <w:tblW w:w="5000" w:type="pct"/>
        <w:shd w:val="clear" w:color="auto" w:fill="E5DFEC" w:themeFill="accent4" w:themeFillTint="33"/>
        <w:tblLook w:val="04A0" w:firstRow="1" w:lastRow="0" w:firstColumn="1" w:lastColumn="0" w:noHBand="0" w:noVBand="1"/>
      </w:tblPr>
      <w:tblGrid>
        <w:gridCol w:w="9770"/>
      </w:tblGrid>
      <w:tr w:rsidR="00F92915" w:rsidRPr="00F708D8" w14:paraId="77F72734" w14:textId="77777777" w:rsidTr="0011282E">
        <w:tc>
          <w:tcPr>
            <w:tcW w:w="5000" w:type="pct"/>
            <w:shd w:val="clear" w:color="auto" w:fill="F2F2F2" w:themeFill="background1" w:themeFillShade="F2"/>
          </w:tcPr>
          <w:p w14:paraId="10C38BC4" w14:textId="77777777" w:rsidR="00F92915" w:rsidRPr="00F708D8" w:rsidRDefault="00F92915" w:rsidP="0011282E">
            <w:pPr>
              <w:jc w:val="both"/>
              <w:rPr>
                <w:b/>
              </w:rPr>
            </w:pPr>
            <w:r w:rsidRPr="00F708D8">
              <w:rPr>
                <w:b/>
              </w:rPr>
              <w:t>Presentazione alle famiglie del lavoro svolto</w:t>
            </w:r>
          </w:p>
          <w:p w14:paraId="38D5AA68" w14:textId="77777777" w:rsidR="00F92915" w:rsidRPr="00F708D8" w:rsidRDefault="00F92915" w:rsidP="0011282E">
            <w:pPr>
              <w:jc w:val="both"/>
              <w:rPr>
                <w:b/>
              </w:rPr>
            </w:pPr>
          </w:p>
        </w:tc>
      </w:tr>
    </w:tbl>
    <w:p w14:paraId="5FA7E469" w14:textId="77777777" w:rsidR="00F92915" w:rsidRPr="00F708D8" w:rsidRDefault="00F92915" w:rsidP="00F92915">
      <w:pPr>
        <w:jc w:val="both"/>
        <w:rPr>
          <w:b/>
        </w:rPr>
      </w:pPr>
    </w:p>
    <w:tbl>
      <w:tblPr>
        <w:tblStyle w:val="Grigliatabella"/>
        <w:tblW w:w="5000" w:type="pct"/>
        <w:tblLook w:val="04A0" w:firstRow="1" w:lastRow="0" w:firstColumn="1" w:lastColumn="0" w:noHBand="0" w:noVBand="1"/>
      </w:tblPr>
      <w:tblGrid>
        <w:gridCol w:w="9770"/>
      </w:tblGrid>
      <w:tr w:rsidR="00F92915" w:rsidRPr="00F708D8" w14:paraId="693F92AC" w14:textId="77777777" w:rsidTr="0011282E">
        <w:tc>
          <w:tcPr>
            <w:tcW w:w="5000" w:type="pct"/>
          </w:tcPr>
          <w:p w14:paraId="46F266FC" w14:textId="77777777" w:rsidR="00F92915" w:rsidRPr="00F708D8" w:rsidRDefault="00F92915" w:rsidP="0011282E">
            <w:pPr>
              <w:jc w:val="both"/>
              <w:rPr>
                <w:b/>
              </w:rPr>
            </w:pPr>
            <w:r w:rsidRPr="00F708D8">
              <w:rPr>
                <w:b/>
              </w:rPr>
              <w:t>(Indicare cosa si presenta, con il coinvolgimento degli alunni partecipanti, nello specifico incontro finale per documentare alle famiglie il percorso e la valenza dell’iter formativo svolto)</w:t>
            </w:r>
          </w:p>
          <w:p w14:paraId="5C65BF64" w14:textId="77777777" w:rsidR="00F92915" w:rsidRPr="00F708D8" w:rsidRDefault="00F92915" w:rsidP="0011282E">
            <w:pPr>
              <w:jc w:val="both"/>
              <w:rPr>
                <w:b/>
              </w:rPr>
            </w:pPr>
          </w:p>
          <w:p w14:paraId="466C441B" w14:textId="77777777" w:rsidR="00F92915" w:rsidRPr="00F708D8" w:rsidRDefault="00F92915" w:rsidP="0011282E">
            <w:pPr>
              <w:jc w:val="both"/>
              <w:rPr>
                <w:b/>
              </w:rPr>
            </w:pPr>
          </w:p>
          <w:p w14:paraId="427DA569" w14:textId="77777777" w:rsidR="00F92915" w:rsidRPr="00F708D8" w:rsidRDefault="00F92915" w:rsidP="0011282E">
            <w:pPr>
              <w:jc w:val="both"/>
              <w:rPr>
                <w:b/>
              </w:rPr>
            </w:pPr>
          </w:p>
        </w:tc>
      </w:tr>
    </w:tbl>
    <w:p w14:paraId="46EAAF0B" w14:textId="77777777" w:rsidR="00F92915" w:rsidRDefault="00F92915" w:rsidP="00F92915">
      <w:pPr>
        <w:rPr>
          <w:sz w:val="22"/>
          <w:szCs w:val="22"/>
        </w:rPr>
      </w:pPr>
    </w:p>
    <w:p w14:paraId="344A1BAD" w14:textId="77777777" w:rsidR="00F92915" w:rsidRPr="00F708D8" w:rsidRDefault="00F92915" w:rsidP="00F92915">
      <w:pPr>
        <w:adjustRightInd w:val="0"/>
        <w:rPr>
          <w:b/>
        </w:rPr>
      </w:pPr>
      <w:r w:rsidRPr="00F708D8">
        <w:rPr>
          <w:b/>
        </w:rPr>
        <w:t xml:space="preserve">Data __ / __ /____ </w:t>
      </w:r>
      <w:r w:rsidRPr="00F708D8">
        <w:rPr>
          <w:b/>
        </w:rPr>
        <w:tab/>
      </w:r>
      <w:r w:rsidRPr="00F708D8">
        <w:rPr>
          <w:b/>
        </w:rPr>
        <w:tab/>
      </w:r>
      <w:r w:rsidRPr="00F708D8">
        <w:rPr>
          <w:b/>
        </w:rPr>
        <w:tab/>
      </w:r>
      <w:r w:rsidRPr="00F708D8">
        <w:rPr>
          <w:b/>
        </w:rPr>
        <w:tab/>
      </w:r>
      <w:r w:rsidRPr="00F708D8">
        <w:rPr>
          <w:b/>
        </w:rPr>
        <w:tab/>
      </w:r>
      <w:r w:rsidRPr="00F708D8">
        <w:rPr>
          <w:b/>
        </w:rPr>
        <w:tab/>
      </w:r>
      <w:r w:rsidRPr="00F708D8">
        <w:rPr>
          <w:b/>
        </w:rPr>
        <w:tab/>
      </w:r>
      <w:r w:rsidRPr="00F708D8">
        <w:rPr>
          <w:b/>
        </w:rPr>
        <w:tab/>
      </w:r>
      <w:r w:rsidRPr="00F708D8">
        <w:rPr>
          <w:b/>
        </w:rPr>
        <w:tab/>
      </w:r>
      <w:r w:rsidRPr="00F708D8">
        <w:rPr>
          <w:b/>
        </w:rPr>
        <w:tab/>
        <w:t>Firma</w:t>
      </w:r>
    </w:p>
    <w:p w14:paraId="1A149E28" w14:textId="77777777" w:rsidR="00F92915" w:rsidRPr="00F708D8" w:rsidRDefault="00F92915" w:rsidP="00F92915">
      <w:pPr>
        <w:pStyle w:val="Nessunaspaziatura"/>
        <w:jc w:val="right"/>
      </w:pPr>
      <w:r w:rsidRPr="00F708D8">
        <w:t>___________________________</w:t>
      </w:r>
    </w:p>
    <w:p w14:paraId="240423FF" w14:textId="77777777" w:rsidR="00F92915" w:rsidRPr="00F708D8" w:rsidRDefault="00F92915" w:rsidP="00F92915">
      <w:pPr>
        <w:pStyle w:val="Nessunaspaziatura"/>
      </w:pPr>
    </w:p>
    <w:p w14:paraId="4DE5C1B5" w14:textId="77777777" w:rsidR="00F92915" w:rsidRPr="00F708D8" w:rsidRDefault="00F92915" w:rsidP="00F92915">
      <w:pPr>
        <w:pStyle w:val="Nessunaspaziatura"/>
        <w:jc w:val="right"/>
      </w:pPr>
    </w:p>
    <w:p w14:paraId="02450EF4" w14:textId="77777777" w:rsidR="00F92915" w:rsidRPr="00F708D8" w:rsidRDefault="00F92915" w:rsidP="00F92915">
      <w:pPr>
        <w:pStyle w:val="Nessunaspaziatura"/>
        <w:pBdr>
          <w:top w:val="single" w:sz="4" w:space="1" w:color="auto"/>
        </w:pBdr>
        <w:jc w:val="right"/>
        <w:rPr>
          <w:b/>
        </w:rPr>
      </w:pPr>
      <w:r w:rsidRPr="00F708D8">
        <w:rPr>
          <w:b/>
        </w:rPr>
        <w:t xml:space="preserve">Riservato alla Commissione </w:t>
      </w:r>
    </w:p>
    <w:p w14:paraId="2E5B6415" w14:textId="77777777" w:rsidR="00F92915" w:rsidRPr="00F708D8" w:rsidRDefault="00F92915" w:rsidP="00F92915">
      <w:pPr>
        <w:pStyle w:val="Nessunaspaziatura"/>
        <w:pBdr>
          <w:top w:val="single" w:sz="4" w:space="1" w:color="auto"/>
        </w:pBdr>
        <w:jc w:val="right"/>
      </w:pPr>
    </w:p>
    <w:p w14:paraId="031B5160" w14:textId="77777777" w:rsidR="00F92915" w:rsidRPr="00F708D8" w:rsidRDefault="00F92915" w:rsidP="00F92915">
      <w:pPr>
        <w:pStyle w:val="Nessunaspaziatura"/>
        <w:pBdr>
          <w:top w:val="single" w:sz="4" w:space="1" w:color="auto"/>
        </w:pBdr>
        <w:jc w:val="both"/>
      </w:pPr>
      <w:r w:rsidRPr="00F708D8">
        <w:t>Il candidato _____________________________________ ha ottenuto il punteggio di ___________________________.</w:t>
      </w:r>
    </w:p>
    <w:p w14:paraId="4A0D8EE4" w14:textId="77777777" w:rsidR="00F92915" w:rsidRPr="00F708D8" w:rsidRDefault="00F92915" w:rsidP="00F92915">
      <w:pPr>
        <w:pStyle w:val="Nessunaspaziatura"/>
        <w:pBdr>
          <w:top w:val="single" w:sz="4" w:space="1" w:color="auto"/>
        </w:pBdr>
        <w:jc w:val="right"/>
      </w:pPr>
    </w:p>
    <w:p w14:paraId="052F9175" w14:textId="77777777" w:rsidR="00F92915" w:rsidRPr="00F708D8" w:rsidRDefault="00F92915" w:rsidP="00F92915">
      <w:pPr>
        <w:pStyle w:val="Nessunaspaziatura"/>
        <w:pBdr>
          <w:top w:val="single" w:sz="4" w:space="1" w:color="auto"/>
        </w:pBdr>
      </w:pPr>
      <w:r w:rsidRPr="00F708D8">
        <w:t xml:space="preserve">Data __ / __ /____ </w:t>
      </w:r>
      <w:r w:rsidRPr="00F708D8">
        <w:tab/>
      </w:r>
      <w:r w:rsidRPr="00F708D8">
        <w:tab/>
      </w:r>
      <w:r w:rsidRPr="00F708D8">
        <w:tab/>
      </w:r>
      <w:r w:rsidRPr="00F708D8">
        <w:tab/>
      </w:r>
      <w:r w:rsidRPr="00F708D8">
        <w:tab/>
      </w:r>
      <w:r w:rsidRPr="00F708D8">
        <w:tab/>
      </w:r>
      <w:r w:rsidRPr="00F708D8">
        <w:tab/>
      </w:r>
      <w:r w:rsidRPr="00F708D8">
        <w:tab/>
      </w:r>
      <w:r w:rsidRPr="00F708D8">
        <w:tab/>
      </w:r>
      <w:r w:rsidRPr="00F708D8">
        <w:tab/>
        <w:t>Firma</w:t>
      </w:r>
    </w:p>
    <w:p w14:paraId="0CEBEAB5" w14:textId="77777777" w:rsidR="00F92915" w:rsidRPr="00F708D8" w:rsidRDefault="00F92915" w:rsidP="00F92915">
      <w:pPr>
        <w:pStyle w:val="Nessunaspaziatura"/>
        <w:pBdr>
          <w:top w:val="single" w:sz="4" w:space="1" w:color="auto"/>
        </w:pBdr>
        <w:jc w:val="right"/>
      </w:pPr>
      <w:r w:rsidRPr="00F708D8">
        <w:t>___________________________</w:t>
      </w:r>
    </w:p>
    <w:p w14:paraId="5197D3E1" w14:textId="77777777" w:rsidR="00F92915" w:rsidRPr="00F708D8" w:rsidRDefault="00F92915" w:rsidP="00F92915">
      <w:pPr>
        <w:pStyle w:val="Nessunaspaziatura"/>
        <w:pBdr>
          <w:top w:val="single" w:sz="4" w:space="1" w:color="auto"/>
        </w:pBdr>
        <w:jc w:val="right"/>
      </w:pPr>
      <w:r w:rsidRPr="00F708D8">
        <w:t>___________________________</w:t>
      </w:r>
    </w:p>
    <w:p w14:paraId="5FA8BA5F" w14:textId="4C2C1FFF" w:rsidR="00F92915" w:rsidRDefault="00F92915" w:rsidP="00F92915">
      <w:pPr>
        <w:jc w:val="right"/>
      </w:pPr>
      <w:r w:rsidRPr="00F708D8">
        <w:t>__________________________</w:t>
      </w:r>
    </w:p>
    <w:p w14:paraId="16B81CC9" w14:textId="77777777" w:rsidR="00F92915" w:rsidRDefault="00F92915" w:rsidP="00F92915">
      <w:pPr>
        <w:jc w:val="right"/>
      </w:pPr>
    </w:p>
    <w:p w14:paraId="2775C1E0" w14:textId="77777777" w:rsidR="00F92915" w:rsidRDefault="00F92915" w:rsidP="00F92915">
      <w:pPr>
        <w:jc w:val="right"/>
      </w:pPr>
    </w:p>
    <w:p w14:paraId="487D9AE3" w14:textId="77777777" w:rsidR="00F92915" w:rsidRDefault="00F92915" w:rsidP="00F92915">
      <w:pPr>
        <w:jc w:val="right"/>
      </w:pPr>
    </w:p>
    <w:p w14:paraId="7985E779" w14:textId="77777777" w:rsidR="00F92915" w:rsidRDefault="00F92915" w:rsidP="00F92915">
      <w:pPr>
        <w:jc w:val="right"/>
      </w:pPr>
    </w:p>
    <w:p w14:paraId="32133B8A" w14:textId="77777777" w:rsidR="00F92915" w:rsidRDefault="00F92915" w:rsidP="00F92915">
      <w:pPr>
        <w:jc w:val="right"/>
      </w:pPr>
    </w:p>
    <w:p w14:paraId="79601CA2" w14:textId="77777777" w:rsidR="00F92915" w:rsidRDefault="00F92915" w:rsidP="00F92915">
      <w:pPr>
        <w:jc w:val="right"/>
      </w:pPr>
    </w:p>
    <w:p w14:paraId="25C70BF1" w14:textId="77777777" w:rsidR="00F92915" w:rsidRDefault="00F92915" w:rsidP="00F92915">
      <w:pPr>
        <w:jc w:val="right"/>
      </w:pPr>
    </w:p>
    <w:p w14:paraId="0D1C63DF" w14:textId="77777777" w:rsidR="00F92915" w:rsidRDefault="00F92915" w:rsidP="00F92915">
      <w:pPr>
        <w:jc w:val="right"/>
      </w:pPr>
    </w:p>
    <w:p w14:paraId="72F9D3F5" w14:textId="77777777" w:rsidR="00F92915" w:rsidRDefault="00F92915" w:rsidP="00F92915">
      <w:pPr>
        <w:jc w:val="right"/>
      </w:pPr>
    </w:p>
    <w:p w14:paraId="7D259812" w14:textId="77777777" w:rsidR="00F92915" w:rsidRDefault="00F92915" w:rsidP="00F92915">
      <w:pPr>
        <w:jc w:val="right"/>
      </w:pPr>
    </w:p>
    <w:p w14:paraId="3197BAAA" w14:textId="77777777" w:rsidR="00F92915" w:rsidRDefault="00F92915" w:rsidP="00F92915">
      <w:pPr>
        <w:jc w:val="right"/>
      </w:pPr>
    </w:p>
    <w:p w14:paraId="63958796" w14:textId="77777777" w:rsidR="00F92915" w:rsidRDefault="00F92915" w:rsidP="00F92915">
      <w:pPr>
        <w:jc w:val="right"/>
      </w:pPr>
    </w:p>
    <w:p w14:paraId="08053D2D" w14:textId="77777777" w:rsidR="00F92915" w:rsidRDefault="00F92915" w:rsidP="00F92915">
      <w:pPr>
        <w:jc w:val="right"/>
      </w:pPr>
    </w:p>
    <w:p w14:paraId="03F14241" w14:textId="77777777" w:rsidR="00F92915" w:rsidRDefault="00F92915" w:rsidP="00F92915">
      <w:pPr>
        <w:jc w:val="right"/>
      </w:pPr>
    </w:p>
    <w:p w14:paraId="3D23CC02" w14:textId="77777777" w:rsidR="00F92915" w:rsidRDefault="00F92915" w:rsidP="00F92915">
      <w:pPr>
        <w:jc w:val="right"/>
      </w:pPr>
    </w:p>
    <w:p w14:paraId="04810F25" w14:textId="77777777" w:rsidR="00F92915" w:rsidRDefault="00F92915" w:rsidP="00F92915">
      <w:pPr>
        <w:jc w:val="right"/>
      </w:pPr>
    </w:p>
    <w:p w14:paraId="2A1B82A5" w14:textId="77777777" w:rsidR="00F92915" w:rsidRDefault="00F92915" w:rsidP="00F92915">
      <w:pPr>
        <w:jc w:val="right"/>
      </w:pPr>
    </w:p>
    <w:p w14:paraId="677E4B9A" w14:textId="77777777" w:rsidR="00F92915" w:rsidRDefault="00F92915" w:rsidP="00F92915">
      <w:pPr>
        <w:jc w:val="right"/>
      </w:pPr>
    </w:p>
    <w:p w14:paraId="45EA3345" w14:textId="77777777" w:rsidR="00F92915" w:rsidRDefault="00F92915" w:rsidP="00F92915">
      <w:pPr>
        <w:jc w:val="right"/>
      </w:pPr>
    </w:p>
    <w:p w14:paraId="3EF9FD4C" w14:textId="77777777" w:rsidR="00F92915" w:rsidRDefault="00F92915" w:rsidP="00F92915">
      <w:pPr>
        <w:jc w:val="right"/>
      </w:pPr>
    </w:p>
    <w:p w14:paraId="4F16B1F4" w14:textId="77777777" w:rsidR="00F92915" w:rsidRDefault="00F92915" w:rsidP="00F92915">
      <w:pPr>
        <w:jc w:val="right"/>
      </w:pPr>
    </w:p>
    <w:p w14:paraId="38755091" w14:textId="77777777" w:rsidR="00F92915" w:rsidRDefault="00F92915" w:rsidP="00F92915">
      <w:pPr>
        <w:jc w:val="right"/>
      </w:pPr>
    </w:p>
    <w:p w14:paraId="368F87C0" w14:textId="77777777" w:rsidR="00F92915" w:rsidRDefault="00F92915" w:rsidP="00F92915">
      <w:pPr>
        <w:jc w:val="right"/>
      </w:pPr>
    </w:p>
    <w:p w14:paraId="2B6C4939" w14:textId="77777777" w:rsidR="00F92915" w:rsidRDefault="00F92915" w:rsidP="00F92915">
      <w:pPr>
        <w:jc w:val="right"/>
      </w:pPr>
    </w:p>
    <w:p w14:paraId="1AEC681C" w14:textId="77777777" w:rsidR="00F92915" w:rsidRDefault="00F92915" w:rsidP="00F92915">
      <w:pPr>
        <w:jc w:val="right"/>
      </w:pPr>
    </w:p>
    <w:p w14:paraId="3883F5C5" w14:textId="77777777" w:rsidR="00F92915" w:rsidRDefault="00F92915" w:rsidP="00F92915">
      <w:pPr>
        <w:jc w:val="right"/>
      </w:pPr>
    </w:p>
    <w:p w14:paraId="567F70D6" w14:textId="77777777" w:rsidR="00F92915" w:rsidRDefault="00F92915" w:rsidP="00F92915">
      <w:pPr>
        <w:jc w:val="right"/>
      </w:pPr>
    </w:p>
    <w:p w14:paraId="6775F339" w14:textId="77777777" w:rsidR="00F92915" w:rsidRPr="00072E37" w:rsidRDefault="00F92915" w:rsidP="00F92915">
      <w:pPr>
        <w:jc w:val="right"/>
      </w:pPr>
    </w:p>
    <w:p w14:paraId="17E7A37C" w14:textId="445DB658" w:rsidR="00606F0A" w:rsidRPr="00606F0A" w:rsidRDefault="00606F0A" w:rsidP="00606F0A">
      <w:pPr>
        <w:pStyle w:val="Paragrafoelenco"/>
        <w:numPr>
          <w:ilvl w:val="0"/>
          <w:numId w:val="25"/>
        </w:numPr>
        <w:pBdr>
          <w:bottom w:val="single" w:sz="4" w:space="1" w:color="auto"/>
        </w:pBdr>
        <w:spacing w:before="120" w:after="120" w:line="276" w:lineRule="auto"/>
        <w:contextualSpacing/>
        <w:rPr>
          <w:b/>
          <w:bCs/>
          <w:sz w:val="22"/>
          <w:szCs w:val="22"/>
        </w:rPr>
      </w:pPr>
      <w:r w:rsidRPr="00606F0A">
        <w:rPr>
          <w:b/>
        </w:rPr>
        <w:lastRenderedPageBreak/>
        <w:t>COMPONENTI DEL TEAM DISPERSIONE</w:t>
      </w:r>
    </w:p>
    <w:p w14:paraId="2C7777F5" w14:textId="77777777" w:rsidR="00606F0A" w:rsidRDefault="00606F0A" w:rsidP="00606F0A">
      <w:pPr>
        <w:pStyle w:val="Paragrafoelenco"/>
        <w:spacing w:before="120" w:after="120" w:line="276" w:lineRule="auto"/>
        <w:ind w:left="1004"/>
        <w:rPr>
          <w:b/>
          <w:bCs/>
        </w:rPr>
      </w:pPr>
    </w:p>
    <w:p w14:paraId="1099962D" w14:textId="48823416" w:rsidR="00072E37" w:rsidRPr="00072E37" w:rsidRDefault="00072E37" w:rsidP="00072E37">
      <w:pPr>
        <w:spacing w:before="1" w:after="9" w:line="232" w:lineRule="auto"/>
        <w:ind w:left="340" w:right="577"/>
        <w:jc w:val="center"/>
        <w:rPr>
          <w:b/>
          <w:bCs/>
          <w:sz w:val="22"/>
          <w:szCs w:val="22"/>
        </w:rPr>
      </w:pPr>
      <w:r w:rsidRPr="00072E37">
        <w:rPr>
          <w:b/>
          <w:bCs/>
          <w:sz w:val="22"/>
          <w:szCs w:val="22"/>
          <w:highlight w:val="yellow"/>
        </w:rPr>
        <w:t>COGNOME E NOME _____________________________</w:t>
      </w:r>
    </w:p>
    <w:tbl>
      <w:tblPr>
        <w:tblW w:w="9884" w:type="dxa"/>
        <w:tblInd w:w="-15" w:type="dxa"/>
        <w:tblLayout w:type="fixed"/>
        <w:tblLook w:val="0000" w:firstRow="0" w:lastRow="0" w:firstColumn="0" w:lastColumn="0" w:noHBand="0" w:noVBand="0"/>
      </w:tblPr>
      <w:tblGrid>
        <w:gridCol w:w="3203"/>
        <w:gridCol w:w="1343"/>
        <w:gridCol w:w="993"/>
        <w:gridCol w:w="1241"/>
        <w:gridCol w:w="1560"/>
        <w:gridCol w:w="1544"/>
      </w:tblGrid>
      <w:tr w:rsidR="00606F0A" w:rsidRPr="00BB6BDE" w14:paraId="39FFD421" w14:textId="77777777" w:rsidTr="0011282E">
        <w:trPr>
          <w:trHeight w:val="699"/>
        </w:trPr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E41B669" w14:textId="77777777" w:rsidR="00606F0A" w:rsidRPr="00BB6BDE" w:rsidRDefault="00606F0A" w:rsidP="0011282E">
            <w:pPr>
              <w:jc w:val="center"/>
              <w:rPr>
                <w:b/>
                <w:i/>
                <w:iCs/>
              </w:rPr>
            </w:pPr>
            <w:r w:rsidRPr="00BB6BDE">
              <w:rPr>
                <w:b/>
              </w:rPr>
              <w:t xml:space="preserve">GRIGLIA DI VALUTAZIONE DEI TITOLI PER COMPONENTI DEL TEAM DISPERSIONE </w:t>
            </w:r>
          </w:p>
        </w:tc>
      </w:tr>
      <w:tr w:rsidR="00606F0A" w:rsidRPr="00BB6BDE" w14:paraId="14898CBC" w14:textId="77777777" w:rsidTr="0011282E">
        <w:tc>
          <w:tcPr>
            <w:tcW w:w="988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79C4BD" w14:textId="77777777" w:rsidR="00606F0A" w:rsidRPr="00BB6BDE" w:rsidRDefault="00606F0A" w:rsidP="0011282E">
            <w:pPr>
              <w:snapToGrid w:val="0"/>
              <w:rPr>
                <w:b/>
              </w:rPr>
            </w:pPr>
            <w:r w:rsidRPr="00BB6BDE">
              <w:rPr>
                <w:b/>
                <w:u w:val="single"/>
              </w:rPr>
              <w:t>Criteri di ammissione:</w:t>
            </w:r>
            <w:r w:rsidRPr="00BB6BDE">
              <w:rPr>
                <w:b/>
              </w:rPr>
              <w:t xml:space="preserve"> </w:t>
            </w:r>
          </w:p>
          <w:p w14:paraId="287D5CD4" w14:textId="77777777" w:rsidR="00606F0A" w:rsidRPr="00BB6BDE" w:rsidRDefault="00606F0A" w:rsidP="0011282E">
            <w:pPr>
              <w:pStyle w:val="Paragrafoelenco"/>
              <w:numPr>
                <w:ilvl w:val="0"/>
                <w:numId w:val="20"/>
              </w:numPr>
              <w:rPr>
                <w:b/>
                <w:sz w:val="20"/>
                <w:szCs w:val="20"/>
              </w:rPr>
            </w:pPr>
            <w:r w:rsidRPr="00BB6BDE">
              <w:rPr>
                <w:b/>
                <w:sz w:val="20"/>
                <w:szCs w:val="20"/>
              </w:rPr>
              <w:t>essere docente interno per tutto il periodo dell’incarico</w:t>
            </w:r>
          </w:p>
          <w:p w14:paraId="6C5F0682" w14:textId="77777777" w:rsidR="00606F0A" w:rsidRPr="00BB6BDE" w:rsidRDefault="00606F0A" w:rsidP="0011282E">
            <w:pPr>
              <w:pStyle w:val="Paragrafoelenco"/>
              <w:numPr>
                <w:ilvl w:val="0"/>
                <w:numId w:val="20"/>
              </w:numPr>
              <w:rPr>
                <w:b/>
                <w:sz w:val="20"/>
                <w:szCs w:val="20"/>
              </w:rPr>
            </w:pPr>
            <w:r w:rsidRPr="00BB6BDE">
              <w:rPr>
                <w:b/>
                <w:sz w:val="20"/>
                <w:szCs w:val="20"/>
              </w:rPr>
              <w:t>essere in possesso dei requisiti di cui all’articolo 8 per il ruolo per cui si presenta domanda</w:t>
            </w:r>
          </w:p>
        </w:tc>
      </w:tr>
      <w:tr w:rsidR="00606F0A" w:rsidRPr="00BB6BDE" w14:paraId="1A7BF59E" w14:textId="77777777" w:rsidTr="0011282E">
        <w:tc>
          <w:tcPr>
            <w:tcW w:w="55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E8C429" w14:textId="77777777" w:rsidR="00606F0A" w:rsidRPr="00BB6BDE" w:rsidRDefault="00606F0A" w:rsidP="0011282E">
            <w:pPr>
              <w:snapToGrid w:val="0"/>
              <w:rPr>
                <w:b/>
              </w:rPr>
            </w:pPr>
          </w:p>
          <w:p w14:paraId="2BBA5E1E" w14:textId="77777777" w:rsidR="00606F0A" w:rsidRPr="00BB6BDE" w:rsidRDefault="00606F0A" w:rsidP="0011282E">
            <w:pPr>
              <w:snapToGrid w:val="0"/>
              <w:rPr>
                <w:b/>
              </w:rPr>
            </w:pPr>
            <w:r w:rsidRPr="00BB6BDE">
              <w:rPr>
                <w:b/>
              </w:rPr>
              <w:t>L' ISTRUZIONE, LA FORMAZIONE</w:t>
            </w:r>
          </w:p>
          <w:p w14:paraId="27B97D3E" w14:textId="77777777" w:rsidR="00606F0A" w:rsidRPr="00BB6BDE" w:rsidRDefault="00606F0A" w:rsidP="0011282E">
            <w:pPr>
              <w:snapToGrid w:val="0"/>
              <w:rPr>
                <w:b/>
              </w:rPr>
            </w:pPr>
            <w:r w:rsidRPr="00BB6BDE">
              <w:rPr>
                <w:b/>
              </w:rPr>
              <w:t xml:space="preserve">NELLO SPECIFICO DIPARTIMENTO IN CUI SI </w:t>
            </w:r>
          </w:p>
          <w:p w14:paraId="12066CEC" w14:textId="77777777" w:rsidR="00606F0A" w:rsidRPr="00BB6BDE" w:rsidRDefault="00606F0A" w:rsidP="0011282E">
            <w:pPr>
              <w:snapToGrid w:val="0"/>
              <w:rPr>
                <w:b/>
              </w:rPr>
            </w:pPr>
            <w:r w:rsidRPr="00BB6BDE">
              <w:rPr>
                <w:b/>
              </w:rPr>
              <w:t xml:space="preserve">CONCORRE </w:t>
            </w:r>
          </w:p>
          <w:p w14:paraId="1B8D5275" w14:textId="77777777" w:rsidR="00606F0A" w:rsidRPr="00BB6BDE" w:rsidRDefault="00606F0A" w:rsidP="0011282E">
            <w:pPr>
              <w:snapToGrid w:val="0"/>
              <w:jc w:val="center"/>
              <w:rPr>
                <w:b/>
              </w:rPr>
            </w:pP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7A1193D" w14:textId="77777777" w:rsidR="00606F0A" w:rsidRPr="00BB6BDE" w:rsidRDefault="00606F0A" w:rsidP="0011282E">
            <w:pPr>
              <w:jc w:val="center"/>
              <w:rPr>
                <w:b/>
              </w:rPr>
            </w:pPr>
            <w:r w:rsidRPr="00BB6BDE">
              <w:rPr>
                <w:b/>
              </w:rPr>
              <w:t>n. riferimento del curriculum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A51FE9F" w14:textId="77777777" w:rsidR="00606F0A" w:rsidRPr="00BB6BDE" w:rsidRDefault="00606F0A" w:rsidP="0011282E">
            <w:pPr>
              <w:jc w:val="center"/>
              <w:rPr>
                <w:b/>
              </w:rPr>
            </w:pPr>
            <w:r w:rsidRPr="00BB6BDE">
              <w:rPr>
                <w:b/>
              </w:rPr>
              <w:t>da compilare a cura del candidato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6A1DBD9" w14:textId="77777777" w:rsidR="00606F0A" w:rsidRPr="00BB6BDE" w:rsidRDefault="00606F0A" w:rsidP="0011282E">
            <w:pPr>
              <w:jc w:val="center"/>
              <w:rPr>
                <w:b/>
              </w:rPr>
            </w:pPr>
            <w:r w:rsidRPr="00BB6BDE">
              <w:rPr>
                <w:b/>
              </w:rPr>
              <w:t>da compilare a cura della commissione</w:t>
            </w:r>
          </w:p>
        </w:tc>
      </w:tr>
      <w:tr w:rsidR="00606F0A" w:rsidRPr="00BB6BDE" w14:paraId="2FCF64A9" w14:textId="77777777" w:rsidTr="0011282E">
        <w:tc>
          <w:tcPr>
            <w:tcW w:w="32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8A6373" w14:textId="77777777" w:rsidR="00606F0A" w:rsidRPr="00BB6BDE" w:rsidRDefault="00606F0A" w:rsidP="0011282E">
            <w:r w:rsidRPr="00BB6BDE">
              <w:rPr>
                <w:b/>
              </w:rPr>
              <w:t xml:space="preserve">A1. LAUREA INERENTE AL RUOLO SPECIFICO </w:t>
            </w:r>
            <w:r w:rsidRPr="00BB6BDE">
              <w:t>(vecchio ordinamento o magistrale)</w:t>
            </w:r>
          </w:p>
        </w:tc>
        <w:tc>
          <w:tcPr>
            <w:tcW w:w="1343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815FD54" w14:textId="77777777" w:rsidR="00606F0A" w:rsidRPr="00BB6BDE" w:rsidRDefault="00606F0A" w:rsidP="0011282E">
            <w:pPr>
              <w:snapToGrid w:val="0"/>
            </w:pPr>
            <w:r w:rsidRPr="00BB6BDE">
              <w:t>Verrà valutata una sola laurea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EA47573" w14:textId="77777777" w:rsidR="00606F0A" w:rsidRPr="00BB6BDE" w:rsidRDefault="00606F0A" w:rsidP="0011282E">
            <w:r w:rsidRPr="00BB6BDE">
              <w:rPr>
                <w:b/>
              </w:rPr>
              <w:t>PUNTI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3AB963" w14:textId="77777777" w:rsidR="00606F0A" w:rsidRPr="00BB6BDE" w:rsidRDefault="00606F0A" w:rsidP="0011282E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E6C124" w14:textId="77777777" w:rsidR="00606F0A" w:rsidRPr="00BB6BDE" w:rsidRDefault="00606F0A" w:rsidP="0011282E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8C4211" w14:textId="77777777" w:rsidR="00606F0A" w:rsidRPr="00BB6BDE" w:rsidRDefault="00606F0A" w:rsidP="0011282E">
            <w:pPr>
              <w:snapToGrid w:val="0"/>
            </w:pPr>
          </w:p>
        </w:tc>
      </w:tr>
      <w:tr w:rsidR="00606F0A" w:rsidRPr="00BB6BDE" w14:paraId="18602AF8" w14:textId="77777777" w:rsidTr="0011282E">
        <w:tc>
          <w:tcPr>
            <w:tcW w:w="32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55831B" w14:textId="77777777" w:rsidR="00606F0A" w:rsidRPr="00BB6BDE" w:rsidRDefault="00606F0A" w:rsidP="0011282E">
            <w:pPr>
              <w:snapToGrid w:val="0"/>
            </w:pPr>
          </w:p>
        </w:tc>
        <w:tc>
          <w:tcPr>
            <w:tcW w:w="1343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593893C" w14:textId="77777777" w:rsidR="00606F0A" w:rsidRPr="00BB6BDE" w:rsidRDefault="00606F0A" w:rsidP="0011282E">
            <w:pPr>
              <w:rPr>
                <w:b/>
              </w:rPr>
            </w:pP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804A83F" w14:textId="77777777" w:rsidR="00606F0A" w:rsidRPr="00BB6BDE" w:rsidRDefault="00606F0A" w:rsidP="0011282E">
            <w:r w:rsidRPr="00BB6BDE">
              <w:rPr>
                <w:b/>
              </w:rPr>
              <w:t>15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5B776D8" w14:textId="77777777" w:rsidR="00606F0A" w:rsidRPr="00BB6BDE" w:rsidRDefault="00606F0A" w:rsidP="0011282E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A56FCE8" w14:textId="77777777" w:rsidR="00606F0A" w:rsidRPr="00BB6BDE" w:rsidRDefault="00606F0A" w:rsidP="0011282E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313237" w14:textId="77777777" w:rsidR="00606F0A" w:rsidRPr="00BB6BDE" w:rsidRDefault="00606F0A" w:rsidP="0011282E">
            <w:pPr>
              <w:snapToGrid w:val="0"/>
            </w:pPr>
          </w:p>
        </w:tc>
      </w:tr>
      <w:tr w:rsidR="00606F0A" w:rsidRPr="00BB6BDE" w14:paraId="43719128" w14:textId="77777777" w:rsidTr="0011282E">
        <w:trPr>
          <w:trHeight w:val="115"/>
        </w:trPr>
        <w:tc>
          <w:tcPr>
            <w:tcW w:w="3203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C5D2E68" w14:textId="77777777" w:rsidR="00606F0A" w:rsidRPr="00BB6BDE" w:rsidRDefault="00606F0A" w:rsidP="0011282E">
            <w:r w:rsidRPr="00BB6BDE">
              <w:rPr>
                <w:b/>
              </w:rPr>
              <w:t>A2. LAUREA INERENTE AL RUOLO SPECIFICO</w:t>
            </w:r>
          </w:p>
          <w:p w14:paraId="5DCA1C1A" w14:textId="77777777" w:rsidR="00606F0A" w:rsidRPr="00BB6BDE" w:rsidRDefault="00606F0A" w:rsidP="0011282E">
            <w:pPr>
              <w:rPr>
                <w:b/>
              </w:rPr>
            </w:pPr>
            <w:r w:rsidRPr="00BB6BDE">
              <w:t>(triennale, in alternativa al punto A1)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A506DC" w14:textId="77777777" w:rsidR="00606F0A" w:rsidRPr="00BB6BDE" w:rsidRDefault="00606F0A" w:rsidP="0011282E">
            <w:pPr>
              <w:snapToGrid w:val="0"/>
            </w:pPr>
            <w:r w:rsidRPr="00BB6BDE">
              <w:t>Verrà valutata una sola laurea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F04F19A" w14:textId="77777777" w:rsidR="00606F0A" w:rsidRPr="00BB6BDE" w:rsidRDefault="00606F0A" w:rsidP="0011282E">
            <w:r w:rsidRPr="00BB6BDE">
              <w:rPr>
                <w:b/>
              </w:rPr>
              <w:t>10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B565F4" w14:textId="77777777" w:rsidR="00606F0A" w:rsidRPr="00BB6BDE" w:rsidRDefault="00606F0A" w:rsidP="0011282E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1526A5" w14:textId="77777777" w:rsidR="00606F0A" w:rsidRPr="00BB6BDE" w:rsidRDefault="00606F0A" w:rsidP="0011282E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785C16" w14:textId="77777777" w:rsidR="00606F0A" w:rsidRPr="00BB6BDE" w:rsidRDefault="00606F0A" w:rsidP="0011282E">
            <w:pPr>
              <w:snapToGrid w:val="0"/>
            </w:pPr>
          </w:p>
        </w:tc>
      </w:tr>
      <w:tr w:rsidR="00606F0A" w:rsidRPr="00BB6BDE" w14:paraId="2EC19E5A" w14:textId="77777777" w:rsidTr="0011282E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DA8B36" w14:textId="77777777" w:rsidR="00606F0A" w:rsidRPr="00BB6BDE" w:rsidRDefault="00606F0A" w:rsidP="0011282E">
            <w:r w:rsidRPr="00BB6BDE">
              <w:rPr>
                <w:b/>
              </w:rPr>
              <w:t xml:space="preserve">A3. DIPLOMA </w:t>
            </w:r>
            <w:r w:rsidRPr="00BB6BDE">
              <w:t>(in alternativa ai punti A1 e A2)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1B9519" w14:textId="77777777" w:rsidR="00606F0A" w:rsidRPr="00BB6BDE" w:rsidRDefault="00606F0A" w:rsidP="0011282E">
            <w:pPr>
              <w:snapToGrid w:val="0"/>
            </w:pPr>
            <w:r w:rsidRPr="00BB6BDE">
              <w:t>Verrà valutato un solo diploma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33AAEF" w14:textId="77777777" w:rsidR="00606F0A" w:rsidRPr="00BB6BDE" w:rsidRDefault="00606F0A" w:rsidP="0011282E">
            <w:r w:rsidRPr="00BB6BDE">
              <w:rPr>
                <w:b/>
              </w:rPr>
              <w:t>5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317E46" w14:textId="77777777" w:rsidR="00606F0A" w:rsidRPr="00BB6BDE" w:rsidRDefault="00606F0A" w:rsidP="0011282E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C60930" w14:textId="77777777" w:rsidR="00606F0A" w:rsidRPr="00BB6BDE" w:rsidRDefault="00606F0A" w:rsidP="0011282E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5B5466" w14:textId="77777777" w:rsidR="00606F0A" w:rsidRPr="00BB6BDE" w:rsidRDefault="00606F0A" w:rsidP="0011282E">
            <w:pPr>
              <w:snapToGrid w:val="0"/>
            </w:pPr>
          </w:p>
        </w:tc>
      </w:tr>
      <w:tr w:rsidR="00606F0A" w:rsidRPr="00BB6BDE" w14:paraId="21E49DA5" w14:textId="77777777" w:rsidTr="0011282E">
        <w:tc>
          <w:tcPr>
            <w:tcW w:w="55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4E4BF9B" w14:textId="77777777" w:rsidR="00606F0A" w:rsidRPr="00BB6BDE" w:rsidRDefault="00606F0A" w:rsidP="0011282E">
            <w:pPr>
              <w:rPr>
                <w:b/>
              </w:rPr>
            </w:pPr>
          </w:p>
          <w:p w14:paraId="66978023" w14:textId="77777777" w:rsidR="00606F0A" w:rsidRPr="00BB6BDE" w:rsidRDefault="00606F0A" w:rsidP="0011282E">
            <w:pPr>
              <w:rPr>
                <w:b/>
              </w:rPr>
            </w:pPr>
            <w:r w:rsidRPr="00BB6BDE">
              <w:rPr>
                <w:b/>
              </w:rPr>
              <w:t xml:space="preserve">LE CERTIFICAZIONI OTTENUTE  </w:t>
            </w:r>
          </w:p>
          <w:p w14:paraId="5D1BAEF5" w14:textId="77777777" w:rsidR="00606F0A" w:rsidRPr="00BB6BDE" w:rsidRDefault="00606F0A" w:rsidP="0011282E">
            <w:pPr>
              <w:rPr>
                <w:b/>
                <w:u w:val="single"/>
              </w:rPr>
            </w:pPr>
            <w:r w:rsidRPr="00BB6BDE">
              <w:rPr>
                <w:b/>
                <w:u w:val="single"/>
              </w:rPr>
              <w:t>NELLO SPECIFICO SETTORE IN CUI SI CONCORRE</w:t>
            </w:r>
          </w:p>
          <w:p w14:paraId="0A13CA98" w14:textId="77777777" w:rsidR="00606F0A" w:rsidRPr="00BB6BDE" w:rsidRDefault="00606F0A" w:rsidP="0011282E">
            <w:pPr>
              <w:rPr>
                <w:b/>
              </w:rPr>
            </w:pPr>
            <w:r w:rsidRPr="00BB6BDE">
              <w:rPr>
                <w:b/>
              </w:rPr>
              <w:tab/>
            </w:r>
            <w:r w:rsidRPr="00BB6BDE">
              <w:rPr>
                <w:b/>
              </w:rPr>
              <w:tab/>
            </w:r>
            <w:r w:rsidRPr="00BB6BDE">
              <w:rPr>
                <w:b/>
              </w:rPr>
              <w:tab/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44FD7AD" w14:textId="77777777" w:rsidR="00606F0A" w:rsidRPr="00BB6BDE" w:rsidRDefault="00606F0A" w:rsidP="0011282E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11D2FF" w14:textId="77777777" w:rsidR="00606F0A" w:rsidRPr="00BB6BDE" w:rsidRDefault="00606F0A" w:rsidP="0011282E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4D887F6" w14:textId="77777777" w:rsidR="00606F0A" w:rsidRPr="00BB6BDE" w:rsidRDefault="00606F0A" w:rsidP="0011282E">
            <w:pPr>
              <w:snapToGrid w:val="0"/>
            </w:pPr>
          </w:p>
        </w:tc>
      </w:tr>
      <w:tr w:rsidR="00606F0A" w:rsidRPr="00BB6BDE" w14:paraId="29873E2C" w14:textId="77777777" w:rsidTr="0011282E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807C09" w14:textId="77777777" w:rsidR="00606F0A" w:rsidRPr="00BB6BDE" w:rsidRDefault="00606F0A" w:rsidP="0011282E">
            <w:pPr>
              <w:rPr>
                <w:b/>
              </w:rPr>
            </w:pPr>
            <w:r w:rsidRPr="00BB6BDE">
              <w:rPr>
                <w:b/>
              </w:rPr>
              <w:t>B1. COMPETENZE I.C.T. CERTIFICATE riconosciute dal MIUR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E234ED9" w14:textId="77777777" w:rsidR="00606F0A" w:rsidRPr="00BB6BDE" w:rsidRDefault="00606F0A" w:rsidP="0011282E">
            <w:pPr>
              <w:rPr>
                <w:b/>
              </w:rPr>
            </w:pPr>
            <w:r w:rsidRPr="00BB6BDE">
              <w:t xml:space="preserve">Max 1 </w:t>
            </w:r>
            <w:proofErr w:type="spellStart"/>
            <w:r w:rsidRPr="00BB6BDE">
              <w:t>cert</w:t>
            </w:r>
            <w:proofErr w:type="spellEnd"/>
            <w:r w:rsidRPr="00BB6BDE">
              <w:t>.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948BAF" w14:textId="77777777" w:rsidR="00606F0A" w:rsidRPr="00BB6BDE" w:rsidRDefault="00606F0A" w:rsidP="0011282E">
            <w:proofErr w:type="gramStart"/>
            <w:r w:rsidRPr="00BB6BDE">
              <w:rPr>
                <w:b/>
              </w:rPr>
              <w:t>5</w:t>
            </w:r>
            <w:proofErr w:type="gramEnd"/>
            <w:r w:rsidRPr="00BB6BDE">
              <w:rPr>
                <w:b/>
              </w:rPr>
              <w:t xml:space="preserve"> punti 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CBFA2E7" w14:textId="77777777" w:rsidR="00606F0A" w:rsidRPr="00BB6BDE" w:rsidRDefault="00606F0A" w:rsidP="0011282E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D921CE" w14:textId="77777777" w:rsidR="00606F0A" w:rsidRPr="00BB6BDE" w:rsidRDefault="00606F0A" w:rsidP="0011282E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F2A3EA" w14:textId="77777777" w:rsidR="00606F0A" w:rsidRPr="00BB6BDE" w:rsidRDefault="00606F0A" w:rsidP="0011282E">
            <w:pPr>
              <w:snapToGrid w:val="0"/>
            </w:pPr>
          </w:p>
        </w:tc>
      </w:tr>
      <w:tr w:rsidR="00606F0A" w:rsidRPr="00BB6BDE" w14:paraId="1532757B" w14:textId="77777777" w:rsidTr="0011282E">
        <w:trPr>
          <w:trHeight w:val="623"/>
        </w:trPr>
        <w:tc>
          <w:tcPr>
            <w:tcW w:w="55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68E29E" w14:textId="77777777" w:rsidR="00606F0A" w:rsidRPr="00BB6BDE" w:rsidRDefault="00606F0A" w:rsidP="0011282E">
            <w:pPr>
              <w:rPr>
                <w:b/>
              </w:rPr>
            </w:pPr>
          </w:p>
          <w:p w14:paraId="06CAAFED" w14:textId="77777777" w:rsidR="00606F0A" w:rsidRPr="00BB6BDE" w:rsidRDefault="00606F0A" w:rsidP="0011282E">
            <w:pPr>
              <w:rPr>
                <w:b/>
              </w:rPr>
            </w:pPr>
            <w:r w:rsidRPr="00BB6BDE">
              <w:rPr>
                <w:b/>
              </w:rPr>
              <w:t>LE ESPERIENZE</w:t>
            </w:r>
          </w:p>
          <w:p w14:paraId="28CBD97C" w14:textId="77777777" w:rsidR="00606F0A" w:rsidRPr="00BB6BDE" w:rsidRDefault="00606F0A" w:rsidP="0011282E">
            <w:pPr>
              <w:rPr>
                <w:b/>
                <w:u w:val="single"/>
              </w:rPr>
            </w:pPr>
            <w:r w:rsidRPr="00BB6BDE">
              <w:rPr>
                <w:b/>
                <w:u w:val="single"/>
              </w:rPr>
              <w:t>NELLO SPECIFICO SETTORE IN CUI SI CONCORRE</w:t>
            </w:r>
          </w:p>
          <w:p w14:paraId="2F634157" w14:textId="77777777" w:rsidR="00606F0A" w:rsidRPr="00BB6BDE" w:rsidRDefault="00606F0A" w:rsidP="0011282E"/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CE718A" w14:textId="77777777" w:rsidR="00606F0A" w:rsidRPr="00BB6BDE" w:rsidRDefault="00606F0A" w:rsidP="0011282E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E660D2" w14:textId="77777777" w:rsidR="00606F0A" w:rsidRPr="00BB6BDE" w:rsidRDefault="00606F0A" w:rsidP="0011282E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1D4023" w14:textId="77777777" w:rsidR="00606F0A" w:rsidRPr="00BB6BDE" w:rsidRDefault="00606F0A" w:rsidP="0011282E">
            <w:pPr>
              <w:snapToGrid w:val="0"/>
            </w:pPr>
          </w:p>
        </w:tc>
      </w:tr>
      <w:tr w:rsidR="00606F0A" w:rsidRPr="00BB6BDE" w14:paraId="6CA91751" w14:textId="77777777" w:rsidTr="0011282E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D19F6A" w14:textId="77777777" w:rsidR="00606F0A" w:rsidRPr="00BB6BDE" w:rsidRDefault="00606F0A" w:rsidP="0011282E">
            <w:pPr>
              <w:rPr>
                <w:b/>
              </w:rPr>
            </w:pPr>
            <w:r w:rsidRPr="00BB6BDE">
              <w:rPr>
                <w:b/>
              </w:rPr>
              <w:t xml:space="preserve">C1. ESPERIENZE DI FACILITATORE/VALUTATORE (min. 20 ore) NEI PROGETTI FINANZIATI DA FONDI EUROPEI 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DD7408" w14:textId="77777777" w:rsidR="00606F0A" w:rsidRPr="00BB6BDE" w:rsidRDefault="00606F0A" w:rsidP="0011282E"/>
          <w:p w14:paraId="21B93E89" w14:textId="77777777" w:rsidR="00606F0A" w:rsidRPr="00BB6BDE" w:rsidRDefault="00606F0A" w:rsidP="0011282E"/>
          <w:p w14:paraId="5AA0C943" w14:textId="77777777" w:rsidR="00606F0A" w:rsidRPr="00BB6BDE" w:rsidRDefault="00606F0A" w:rsidP="0011282E">
            <w:r w:rsidRPr="00BB6BDE">
              <w:t>Max 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55F1B8" w14:textId="77777777" w:rsidR="00606F0A" w:rsidRPr="00BB6BDE" w:rsidRDefault="00606F0A" w:rsidP="0011282E">
            <w:pPr>
              <w:rPr>
                <w:b/>
              </w:rPr>
            </w:pPr>
            <w:proofErr w:type="gramStart"/>
            <w:r w:rsidRPr="00BB6BDE">
              <w:rPr>
                <w:b/>
              </w:rPr>
              <w:t>2</w:t>
            </w:r>
            <w:proofErr w:type="gramEnd"/>
            <w:r w:rsidRPr="00BB6BDE">
              <w:rPr>
                <w:b/>
              </w:rPr>
              <w:t xml:space="preserve"> punti cad.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270CA4" w14:textId="77777777" w:rsidR="00606F0A" w:rsidRPr="00BB6BDE" w:rsidRDefault="00606F0A" w:rsidP="0011282E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1CBF87" w14:textId="77777777" w:rsidR="00606F0A" w:rsidRPr="00BB6BDE" w:rsidRDefault="00606F0A" w:rsidP="0011282E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EC709D" w14:textId="77777777" w:rsidR="00606F0A" w:rsidRPr="00BB6BDE" w:rsidRDefault="00606F0A" w:rsidP="0011282E">
            <w:pPr>
              <w:snapToGrid w:val="0"/>
            </w:pPr>
          </w:p>
        </w:tc>
      </w:tr>
      <w:tr w:rsidR="00606F0A" w:rsidRPr="00BB6BDE" w14:paraId="24F242A7" w14:textId="77777777" w:rsidTr="0011282E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DF067ED" w14:textId="77777777" w:rsidR="00606F0A" w:rsidRPr="00BB6BDE" w:rsidRDefault="00606F0A" w:rsidP="0011282E">
            <w:pPr>
              <w:rPr>
                <w:b/>
              </w:rPr>
            </w:pPr>
            <w:r w:rsidRPr="00BB6BDE">
              <w:rPr>
                <w:b/>
              </w:rPr>
              <w:t xml:space="preserve">C2. ESPERIENZE DI TUTOR COORDINATORE (min. 20 ore) NEI PROGETTI FINANZIATI DA FONDI EUROPEI 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ACFBF58" w14:textId="77777777" w:rsidR="00606F0A" w:rsidRPr="00BB6BDE" w:rsidRDefault="00606F0A" w:rsidP="0011282E"/>
          <w:p w14:paraId="0EEC816B" w14:textId="77777777" w:rsidR="00606F0A" w:rsidRPr="00BB6BDE" w:rsidRDefault="00606F0A" w:rsidP="0011282E">
            <w:r w:rsidRPr="00BB6BDE">
              <w:t>Max 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2D8F75" w14:textId="77777777" w:rsidR="00606F0A" w:rsidRPr="00BB6BDE" w:rsidRDefault="00606F0A" w:rsidP="0011282E">
            <w:pPr>
              <w:rPr>
                <w:b/>
              </w:rPr>
            </w:pPr>
            <w:proofErr w:type="gramStart"/>
            <w:r w:rsidRPr="00BB6BDE">
              <w:rPr>
                <w:b/>
              </w:rPr>
              <w:t>2</w:t>
            </w:r>
            <w:proofErr w:type="gramEnd"/>
            <w:r w:rsidRPr="00BB6BDE">
              <w:rPr>
                <w:b/>
              </w:rPr>
              <w:t xml:space="preserve"> punti cad.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8E54E13" w14:textId="77777777" w:rsidR="00606F0A" w:rsidRPr="00BB6BDE" w:rsidRDefault="00606F0A" w:rsidP="0011282E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F10F30" w14:textId="77777777" w:rsidR="00606F0A" w:rsidRPr="00BB6BDE" w:rsidRDefault="00606F0A" w:rsidP="0011282E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DE06792" w14:textId="77777777" w:rsidR="00606F0A" w:rsidRPr="00BB6BDE" w:rsidRDefault="00606F0A" w:rsidP="0011282E">
            <w:pPr>
              <w:snapToGrid w:val="0"/>
            </w:pPr>
          </w:p>
        </w:tc>
      </w:tr>
      <w:tr w:rsidR="00606F0A" w:rsidRPr="00BB6BDE" w14:paraId="34DA6919" w14:textId="77777777" w:rsidTr="0011282E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F3C8D2" w14:textId="77777777" w:rsidR="00606F0A" w:rsidRPr="00BB6BDE" w:rsidRDefault="00606F0A" w:rsidP="0011282E">
            <w:pPr>
              <w:rPr>
                <w:b/>
              </w:rPr>
            </w:pPr>
            <w:r w:rsidRPr="00BB6BDE">
              <w:rPr>
                <w:b/>
              </w:rPr>
              <w:t>C3. PARTECIPAZIONI A GRUPPI DI LAVORO ANCHE ESTERNI ALLA SCUOLA PER LA VALUTAZIONE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F6C1D6C" w14:textId="77777777" w:rsidR="00606F0A" w:rsidRPr="00BB6BDE" w:rsidRDefault="00606F0A" w:rsidP="0011282E">
            <w:r w:rsidRPr="00BB6BDE">
              <w:t>MAX 5 max 1 per anno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B178E5" w14:textId="77777777" w:rsidR="00606F0A" w:rsidRPr="00BB6BDE" w:rsidRDefault="00606F0A" w:rsidP="0011282E">
            <w:pPr>
              <w:rPr>
                <w:b/>
              </w:rPr>
            </w:pPr>
            <w:proofErr w:type="gramStart"/>
            <w:r w:rsidRPr="00BB6BDE">
              <w:rPr>
                <w:b/>
              </w:rPr>
              <w:t>2</w:t>
            </w:r>
            <w:proofErr w:type="gramEnd"/>
            <w:r w:rsidRPr="00BB6BDE">
              <w:rPr>
                <w:b/>
              </w:rPr>
              <w:t xml:space="preserve"> punti cad.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077E006" w14:textId="77777777" w:rsidR="00606F0A" w:rsidRPr="00BB6BDE" w:rsidRDefault="00606F0A" w:rsidP="0011282E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DA4987" w14:textId="77777777" w:rsidR="00606F0A" w:rsidRPr="00BB6BDE" w:rsidRDefault="00606F0A" w:rsidP="0011282E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43A9EA" w14:textId="77777777" w:rsidR="00606F0A" w:rsidRPr="00BB6BDE" w:rsidRDefault="00606F0A" w:rsidP="0011282E">
            <w:pPr>
              <w:snapToGrid w:val="0"/>
            </w:pPr>
          </w:p>
        </w:tc>
      </w:tr>
      <w:tr w:rsidR="00606F0A" w:rsidRPr="00BB6BDE" w14:paraId="0EEBA480" w14:textId="77777777" w:rsidTr="0011282E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9FEBDEC" w14:textId="77777777" w:rsidR="00606F0A" w:rsidRPr="00BB6BDE" w:rsidRDefault="00606F0A" w:rsidP="0011282E">
            <w:pPr>
              <w:rPr>
                <w:b/>
              </w:rPr>
            </w:pPr>
            <w:r w:rsidRPr="00BB6BDE">
              <w:rPr>
                <w:b/>
              </w:rPr>
              <w:t>C4. PARTECIPAZIONI A GRUPPI DI LAVORO ANCHE ESTERNI ALLA SCUOLA PER LA DISPERSIONE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C8D867" w14:textId="77777777" w:rsidR="00606F0A" w:rsidRPr="00BB6BDE" w:rsidRDefault="00606F0A" w:rsidP="0011282E">
            <w:r w:rsidRPr="00BB6BDE">
              <w:t>MAX 5 max 1 per anno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022E72C" w14:textId="77777777" w:rsidR="00606F0A" w:rsidRPr="00BB6BDE" w:rsidRDefault="00606F0A" w:rsidP="0011282E">
            <w:pPr>
              <w:rPr>
                <w:b/>
              </w:rPr>
            </w:pPr>
            <w:proofErr w:type="gramStart"/>
            <w:r w:rsidRPr="00BB6BDE">
              <w:rPr>
                <w:b/>
              </w:rPr>
              <w:t>2</w:t>
            </w:r>
            <w:proofErr w:type="gramEnd"/>
            <w:r w:rsidRPr="00BB6BDE">
              <w:rPr>
                <w:b/>
              </w:rPr>
              <w:t xml:space="preserve"> punti cad.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60B514A" w14:textId="77777777" w:rsidR="00606F0A" w:rsidRPr="00BB6BDE" w:rsidRDefault="00606F0A" w:rsidP="0011282E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3A303D" w14:textId="77777777" w:rsidR="00606F0A" w:rsidRPr="00BB6BDE" w:rsidRDefault="00606F0A" w:rsidP="0011282E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598262" w14:textId="77777777" w:rsidR="00606F0A" w:rsidRPr="00BB6BDE" w:rsidRDefault="00606F0A" w:rsidP="0011282E">
            <w:pPr>
              <w:snapToGrid w:val="0"/>
            </w:pPr>
          </w:p>
        </w:tc>
      </w:tr>
      <w:tr w:rsidR="00606F0A" w:rsidRPr="00BB6BDE" w14:paraId="06C30373" w14:textId="77777777" w:rsidTr="0011282E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126D23" w14:textId="77777777" w:rsidR="00606F0A" w:rsidRPr="00BB6BDE" w:rsidRDefault="00606F0A" w:rsidP="0011282E">
            <w:pPr>
              <w:rPr>
                <w:b/>
              </w:rPr>
            </w:pPr>
            <w:r w:rsidRPr="00BB6BDE">
              <w:rPr>
                <w:b/>
              </w:rPr>
              <w:lastRenderedPageBreak/>
              <w:t>C5. CONOSCENZE SPECIFICHE DELL'</w:t>
            </w:r>
          </w:p>
          <w:p w14:paraId="3AF198C1" w14:textId="77777777" w:rsidR="00606F0A" w:rsidRPr="00BB6BDE" w:rsidRDefault="00606F0A" w:rsidP="0011282E">
            <w:pPr>
              <w:rPr>
                <w:b/>
              </w:rPr>
            </w:pPr>
            <w:r w:rsidRPr="00BB6BDE">
              <w:rPr>
                <w:b/>
              </w:rPr>
              <w:t>ARGOMENTO (documentate attraverso esperienze lavorative professionali)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17DF110" w14:textId="77777777" w:rsidR="00606F0A" w:rsidRPr="00BB6BDE" w:rsidRDefault="00606F0A" w:rsidP="0011282E">
            <w:r w:rsidRPr="00BB6BDE">
              <w:t>Max 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95ED05" w14:textId="77777777" w:rsidR="00606F0A" w:rsidRPr="00BB6BDE" w:rsidRDefault="00606F0A" w:rsidP="0011282E">
            <w:pPr>
              <w:rPr>
                <w:b/>
              </w:rPr>
            </w:pPr>
            <w:proofErr w:type="gramStart"/>
            <w:r w:rsidRPr="00BB6BDE">
              <w:rPr>
                <w:b/>
              </w:rPr>
              <w:t>2</w:t>
            </w:r>
            <w:proofErr w:type="gramEnd"/>
            <w:r w:rsidRPr="00BB6BDE">
              <w:rPr>
                <w:b/>
              </w:rPr>
              <w:t xml:space="preserve"> punti cad.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B2BC79" w14:textId="77777777" w:rsidR="00606F0A" w:rsidRPr="00BB6BDE" w:rsidRDefault="00606F0A" w:rsidP="0011282E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CF537C4" w14:textId="77777777" w:rsidR="00606F0A" w:rsidRPr="00BB6BDE" w:rsidRDefault="00606F0A" w:rsidP="0011282E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690A76" w14:textId="77777777" w:rsidR="00606F0A" w:rsidRPr="00BB6BDE" w:rsidRDefault="00606F0A" w:rsidP="0011282E">
            <w:pPr>
              <w:snapToGrid w:val="0"/>
            </w:pPr>
          </w:p>
        </w:tc>
      </w:tr>
      <w:tr w:rsidR="00606F0A" w:rsidRPr="00BB6BDE" w14:paraId="337A407A" w14:textId="77777777" w:rsidTr="0011282E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267F732" w14:textId="77777777" w:rsidR="00606F0A" w:rsidRPr="00BB6BDE" w:rsidRDefault="00606F0A" w:rsidP="0011282E">
            <w:pPr>
              <w:rPr>
                <w:b/>
              </w:rPr>
            </w:pPr>
            <w:r w:rsidRPr="00BB6BDE">
              <w:rPr>
                <w:b/>
              </w:rPr>
              <w:t>C6. CONOSCENZE SPECIFICHE DELL'</w:t>
            </w:r>
          </w:p>
          <w:p w14:paraId="6982F747" w14:textId="77777777" w:rsidR="00606F0A" w:rsidRPr="00BB6BDE" w:rsidRDefault="00606F0A" w:rsidP="0011282E">
            <w:pPr>
              <w:rPr>
                <w:b/>
              </w:rPr>
            </w:pPr>
            <w:r w:rsidRPr="00BB6BDE">
              <w:rPr>
                <w:b/>
              </w:rPr>
              <w:t>ARGOMENTO (documentate attraverso pubblicazioni)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554EE3" w14:textId="77777777" w:rsidR="00606F0A" w:rsidRPr="00BB6BDE" w:rsidRDefault="00606F0A" w:rsidP="0011282E">
            <w:r w:rsidRPr="00BB6BDE">
              <w:t>Max 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C0411E" w14:textId="77777777" w:rsidR="00606F0A" w:rsidRPr="00BB6BDE" w:rsidRDefault="00606F0A" w:rsidP="0011282E">
            <w:pPr>
              <w:rPr>
                <w:b/>
              </w:rPr>
            </w:pPr>
            <w:proofErr w:type="gramStart"/>
            <w:r w:rsidRPr="00BB6BDE">
              <w:rPr>
                <w:b/>
              </w:rPr>
              <w:t>2</w:t>
            </w:r>
            <w:proofErr w:type="gramEnd"/>
            <w:r w:rsidRPr="00BB6BDE">
              <w:rPr>
                <w:b/>
              </w:rPr>
              <w:t xml:space="preserve"> punti cad.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18EEFE5" w14:textId="77777777" w:rsidR="00606F0A" w:rsidRPr="00BB6BDE" w:rsidRDefault="00606F0A" w:rsidP="0011282E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95EF6C" w14:textId="77777777" w:rsidR="00606F0A" w:rsidRPr="00BB6BDE" w:rsidRDefault="00606F0A" w:rsidP="0011282E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0EC3CC" w14:textId="77777777" w:rsidR="00606F0A" w:rsidRPr="00BB6BDE" w:rsidRDefault="00606F0A" w:rsidP="0011282E">
            <w:pPr>
              <w:snapToGrid w:val="0"/>
            </w:pPr>
          </w:p>
        </w:tc>
      </w:tr>
      <w:tr w:rsidR="00606F0A" w:rsidRPr="00BB6BDE" w14:paraId="2BC69D82" w14:textId="77777777" w:rsidTr="0011282E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4085A37" w14:textId="77777777" w:rsidR="00606F0A" w:rsidRPr="00BB6BDE" w:rsidRDefault="00606F0A" w:rsidP="0011282E">
            <w:pPr>
              <w:rPr>
                <w:b/>
              </w:rPr>
            </w:pPr>
            <w:r w:rsidRPr="00BB6BDE">
              <w:rPr>
                <w:b/>
              </w:rPr>
              <w:t>C7. CONOSCENZE SPECIFICHE DELL'</w:t>
            </w:r>
          </w:p>
          <w:p w14:paraId="7F79DE45" w14:textId="77777777" w:rsidR="00606F0A" w:rsidRPr="00BB6BDE" w:rsidRDefault="00606F0A" w:rsidP="0011282E">
            <w:pPr>
              <w:rPr>
                <w:b/>
              </w:rPr>
            </w:pPr>
            <w:r w:rsidRPr="00BB6BDE">
              <w:rPr>
                <w:b/>
              </w:rPr>
              <w:t>ARGOMENTO (documentate attraverso esperienze di docente in corsi sulla dispersione e/o sulla valutazione min. 6 ore)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1510BA9" w14:textId="77777777" w:rsidR="00606F0A" w:rsidRPr="00BB6BDE" w:rsidRDefault="00606F0A" w:rsidP="0011282E">
            <w:r w:rsidRPr="00BB6BDE">
              <w:t xml:space="preserve">Max 5 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38F8FC" w14:textId="77777777" w:rsidR="00606F0A" w:rsidRPr="00BB6BDE" w:rsidRDefault="00606F0A" w:rsidP="0011282E">
            <w:pPr>
              <w:rPr>
                <w:b/>
              </w:rPr>
            </w:pPr>
            <w:proofErr w:type="gramStart"/>
            <w:r w:rsidRPr="00BB6BDE">
              <w:rPr>
                <w:b/>
              </w:rPr>
              <w:t>2</w:t>
            </w:r>
            <w:proofErr w:type="gramEnd"/>
            <w:r w:rsidRPr="00BB6BDE">
              <w:rPr>
                <w:b/>
              </w:rPr>
              <w:t xml:space="preserve"> punti cad.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DB4A3EE" w14:textId="77777777" w:rsidR="00606F0A" w:rsidRPr="00BB6BDE" w:rsidRDefault="00606F0A" w:rsidP="0011282E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01B246" w14:textId="77777777" w:rsidR="00606F0A" w:rsidRPr="00BB6BDE" w:rsidRDefault="00606F0A" w:rsidP="0011282E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20EA3B" w14:textId="77777777" w:rsidR="00606F0A" w:rsidRPr="00BB6BDE" w:rsidRDefault="00606F0A" w:rsidP="0011282E">
            <w:pPr>
              <w:snapToGrid w:val="0"/>
            </w:pPr>
          </w:p>
        </w:tc>
      </w:tr>
      <w:tr w:rsidR="00606F0A" w:rsidRPr="00BB6BDE" w14:paraId="31CEF348" w14:textId="77777777" w:rsidTr="0011282E">
        <w:tc>
          <w:tcPr>
            <w:tcW w:w="3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D954BAB" w14:textId="77777777" w:rsidR="00606F0A" w:rsidRPr="00BB6BDE" w:rsidRDefault="00606F0A" w:rsidP="0011282E">
            <w:pPr>
              <w:rPr>
                <w:b/>
              </w:rPr>
            </w:pPr>
            <w:r w:rsidRPr="00BB6BDE">
              <w:rPr>
                <w:b/>
              </w:rPr>
              <w:t>C8. CONOSCENZE SPECIFICHE DELL'</w:t>
            </w:r>
          </w:p>
          <w:p w14:paraId="6384D398" w14:textId="77777777" w:rsidR="00606F0A" w:rsidRPr="00BB6BDE" w:rsidRDefault="00606F0A" w:rsidP="0011282E">
            <w:pPr>
              <w:rPr>
                <w:b/>
              </w:rPr>
            </w:pPr>
            <w:r w:rsidRPr="00BB6BDE">
              <w:rPr>
                <w:b/>
              </w:rPr>
              <w:t>ARGOMENTO (documentate attraverso corsi seguiti con rilascio attestato min. 12 ore)</w:t>
            </w:r>
          </w:p>
        </w:tc>
        <w:tc>
          <w:tcPr>
            <w:tcW w:w="1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9B6692C" w14:textId="77777777" w:rsidR="00606F0A" w:rsidRPr="00BB6BDE" w:rsidRDefault="00606F0A" w:rsidP="0011282E">
            <w:r w:rsidRPr="00BB6BDE">
              <w:t>Max 5</w:t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EDBFF5" w14:textId="77777777" w:rsidR="00606F0A" w:rsidRPr="00BB6BDE" w:rsidRDefault="00606F0A" w:rsidP="0011282E">
            <w:pPr>
              <w:rPr>
                <w:b/>
              </w:rPr>
            </w:pPr>
            <w:proofErr w:type="gramStart"/>
            <w:r w:rsidRPr="00BB6BDE">
              <w:rPr>
                <w:b/>
              </w:rPr>
              <w:t>2</w:t>
            </w:r>
            <w:proofErr w:type="gramEnd"/>
            <w:r w:rsidRPr="00BB6BDE">
              <w:rPr>
                <w:b/>
              </w:rPr>
              <w:t xml:space="preserve"> punti cad.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CEA0752" w14:textId="77777777" w:rsidR="00606F0A" w:rsidRPr="00BB6BDE" w:rsidRDefault="00606F0A" w:rsidP="0011282E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27D584" w14:textId="77777777" w:rsidR="00606F0A" w:rsidRPr="00BB6BDE" w:rsidRDefault="00606F0A" w:rsidP="0011282E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370531" w14:textId="77777777" w:rsidR="00606F0A" w:rsidRPr="00BB6BDE" w:rsidRDefault="00606F0A" w:rsidP="0011282E">
            <w:pPr>
              <w:snapToGrid w:val="0"/>
            </w:pPr>
          </w:p>
        </w:tc>
      </w:tr>
      <w:tr w:rsidR="00606F0A" w:rsidRPr="00BB6BDE" w14:paraId="75864302" w14:textId="77777777" w:rsidTr="0011282E">
        <w:trPr>
          <w:trHeight w:val="616"/>
        </w:trPr>
        <w:tc>
          <w:tcPr>
            <w:tcW w:w="553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57D9C2" w14:textId="77777777" w:rsidR="00606F0A" w:rsidRPr="00BB6BDE" w:rsidRDefault="00606F0A" w:rsidP="0011282E">
            <w:r w:rsidRPr="00BB6BDE">
              <w:rPr>
                <w:b/>
              </w:rPr>
              <w:t>TOTALE MAX                                                               100</w:t>
            </w:r>
          </w:p>
        </w:tc>
        <w:tc>
          <w:tcPr>
            <w:tcW w:w="1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449E80E" w14:textId="77777777" w:rsidR="00606F0A" w:rsidRPr="00BB6BDE" w:rsidRDefault="00606F0A" w:rsidP="0011282E">
            <w:pPr>
              <w:snapToGrid w:val="0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2582F3D" w14:textId="77777777" w:rsidR="00606F0A" w:rsidRPr="00BB6BDE" w:rsidRDefault="00606F0A" w:rsidP="0011282E">
            <w:pPr>
              <w:snapToGrid w:val="0"/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18FBF2" w14:textId="77777777" w:rsidR="00606F0A" w:rsidRPr="00BB6BDE" w:rsidRDefault="00606F0A" w:rsidP="0011282E">
            <w:pPr>
              <w:snapToGrid w:val="0"/>
            </w:pPr>
          </w:p>
        </w:tc>
      </w:tr>
    </w:tbl>
    <w:p w14:paraId="3AC5AA99" w14:textId="77777777" w:rsidR="00606F0A" w:rsidRDefault="00606F0A" w:rsidP="00606F0A">
      <w:pPr>
        <w:spacing w:before="120" w:after="120" w:line="276" w:lineRule="auto"/>
        <w:rPr>
          <w:b/>
          <w:bCs/>
        </w:rPr>
      </w:pPr>
    </w:p>
    <w:p w14:paraId="415DD857" w14:textId="77777777" w:rsidR="00606F0A" w:rsidRDefault="00606F0A" w:rsidP="00606F0A">
      <w:pPr>
        <w:pStyle w:val="Corpotesto"/>
        <w:spacing w:line="245" w:lineRule="exact"/>
        <w:ind w:left="119"/>
        <w:rPr>
          <w:rFonts w:ascii="Times New Roman" w:hAnsi="Times New Roman" w:cs="Times New Roman"/>
        </w:rPr>
      </w:pPr>
    </w:p>
    <w:p w14:paraId="48415BAB" w14:textId="77777777" w:rsidR="00606F0A" w:rsidRDefault="00606F0A" w:rsidP="00606F0A">
      <w:pPr>
        <w:pStyle w:val="Corpotesto"/>
        <w:spacing w:line="245" w:lineRule="exact"/>
        <w:ind w:left="119"/>
        <w:rPr>
          <w:rFonts w:ascii="Times New Roman" w:hAnsi="Times New Roman" w:cs="Times New Roman"/>
        </w:rPr>
      </w:pPr>
    </w:p>
    <w:p w14:paraId="0E6695B4" w14:textId="77777777" w:rsidR="00606F0A" w:rsidRPr="00B9174D" w:rsidRDefault="00606F0A" w:rsidP="00606F0A">
      <w:pPr>
        <w:adjustRightInd w:val="0"/>
        <w:rPr>
          <w:b/>
        </w:rPr>
      </w:pPr>
      <w:r w:rsidRPr="00B9174D">
        <w:rPr>
          <w:b/>
        </w:rPr>
        <w:t xml:space="preserve">Data __ / __ /____ </w:t>
      </w:r>
      <w:r w:rsidRPr="00B9174D">
        <w:rPr>
          <w:b/>
        </w:rPr>
        <w:tab/>
      </w:r>
      <w:r w:rsidRPr="00B9174D">
        <w:rPr>
          <w:b/>
        </w:rPr>
        <w:tab/>
      </w:r>
      <w:r w:rsidRPr="00B9174D">
        <w:rPr>
          <w:b/>
        </w:rPr>
        <w:tab/>
      </w:r>
      <w:r w:rsidRPr="00B9174D">
        <w:rPr>
          <w:b/>
        </w:rPr>
        <w:tab/>
      </w:r>
      <w:r w:rsidRPr="00B9174D">
        <w:rPr>
          <w:b/>
        </w:rPr>
        <w:tab/>
      </w:r>
      <w:r w:rsidRPr="00B9174D">
        <w:rPr>
          <w:b/>
        </w:rPr>
        <w:tab/>
      </w:r>
      <w:r w:rsidRPr="00B9174D">
        <w:rPr>
          <w:b/>
        </w:rPr>
        <w:tab/>
      </w:r>
      <w:r w:rsidRPr="00B9174D">
        <w:rPr>
          <w:b/>
        </w:rPr>
        <w:tab/>
      </w:r>
      <w:r w:rsidRPr="00B9174D">
        <w:rPr>
          <w:b/>
        </w:rPr>
        <w:tab/>
      </w:r>
      <w:r w:rsidRPr="00B9174D">
        <w:rPr>
          <w:b/>
        </w:rPr>
        <w:tab/>
        <w:t>Firma</w:t>
      </w:r>
    </w:p>
    <w:p w14:paraId="1089C10F" w14:textId="77777777" w:rsidR="00606F0A" w:rsidRPr="00B9174D" w:rsidRDefault="00606F0A" w:rsidP="00606F0A">
      <w:pPr>
        <w:pStyle w:val="Nessunaspaziatura"/>
        <w:jc w:val="right"/>
        <w:rPr>
          <w:sz w:val="20"/>
          <w:szCs w:val="20"/>
        </w:rPr>
      </w:pPr>
      <w:r w:rsidRPr="00B9174D">
        <w:rPr>
          <w:sz w:val="20"/>
          <w:szCs w:val="20"/>
        </w:rPr>
        <w:t>___________________________</w:t>
      </w:r>
    </w:p>
    <w:p w14:paraId="0FC00570" w14:textId="77777777" w:rsidR="00606F0A" w:rsidRPr="00B9174D" w:rsidRDefault="00606F0A" w:rsidP="00606F0A">
      <w:pPr>
        <w:pStyle w:val="Nessunaspaziatura"/>
        <w:rPr>
          <w:sz w:val="20"/>
          <w:szCs w:val="20"/>
        </w:rPr>
      </w:pPr>
    </w:p>
    <w:p w14:paraId="549D5AE0" w14:textId="77777777" w:rsidR="00606F0A" w:rsidRPr="00B9174D" w:rsidRDefault="00606F0A" w:rsidP="00606F0A">
      <w:pPr>
        <w:pStyle w:val="Nessunaspaziatura"/>
        <w:jc w:val="right"/>
        <w:rPr>
          <w:sz w:val="20"/>
          <w:szCs w:val="20"/>
        </w:rPr>
      </w:pPr>
    </w:p>
    <w:p w14:paraId="33B41E44" w14:textId="77777777" w:rsidR="00606F0A" w:rsidRPr="00B9174D" w:rsidRDefault="00606F0A" w:rsidP="00606F0A">
      <w:pPr>
        <w:pStyle w:val="Nessunaspaziatura"/>
        <w:pBdr>
          <w:top w:val="single" w:sz="4" w:space="1" w:color="auto"/>
        </w:pBdr>
        <w:jc w:val="right"/>
        <w:rPr>
          <w:b/>
          <w:sz w:val="20"/>
          <w:szCs w:val="20"/>
        </w:rPr>
      </w:pPr>
      <w:r w:rsidRPr="00B9174D">
        <w:rPr>
          <w:b/>
          <w:sz w:val="20"/>
          <w:szCs w:val="20"/>
        </w:rPr>
        <w:t xml:space="preserve">Riservato alla Commissione </w:t>
      </w:r>
    </w:p>
    <w:p w14:paraId="1FF9D6D8" w14:textId="77777777" w:rsidR="00606F0A" w:rsidRPr="00B9174D" w:rsidRDefault="00606F0A" w:rsidP="00606F0A">
      <w:pPr>
        <w:pStyle w:val="Nessunaspaziatura"/>
        <w:pBdr>
          <w:top w:val="single" w:sz="4" w:space="1" w:color="auto"/>
        </w:pBdr>
        <w:jc w:val="right"/>
        <w:rPr>
          <w:sz w:val="20"/>
          <w:szCs w:val="20"/>
        </w:rPr>
      </w:pPr>
    </w:p>
    <w:p w14:paraId="4EB3E287" w14:textId="77777777" w:rsidR="00606F0A" w:rsidRPr="00B9174D" w:rsidRDefault="00606F0A" w:rsidP="00606F0A">
      <w:pPr>
        <w:pStyle w:val="Nessunaspaziatura"/>
        <w:pBdr>
          <w:top w:val="single" w:sz="4" w:space="1" w:color="auto"/>
        </w:pBdr>
        <w:jc w:val="both"/>
        <w:rPr>
          <w:sz w:val="20"/>
          <w:szCs w:val="20"/>
        </w:rPr>
      </w:pPr>
      <w:r w:rsidRPr="00B9174D">
        <w:rPr>
          <w:sz w:val="20"/>
          <w:szCs w:val="20"/>
        </w:rPr>
        <w:t>Il candidato _____________________________________ ha ottenuto il punteggio di ___________________________.</w:t>
      </w:r>
    </w:p>
    <w:p w14:paraId="66062883" w14:textId="77777777" w:rsidR="00606F0A" w:rsidRPr="00B9174D" w:rsidRDefault="00606F0A" w:rsidP="00606F0A">
      <w:pPr>
        <w:pStyle w:val="Nessunaspaziatura"/>
        <w:pBdr>
          <w:top w:val="single" w:sz="4" w:space="1" w:color="auto"/>
        </w:pBdr>
        <w:jc w:val="right"/>
        <w:rPr>
          <w:sz w:val="20"/>
          <w:szCs w:val="20"/>
        </w:rPr>
      </w:pPr>
    </w:p>
    <w:p w14:paraId="154D10C5" w14:textId="77777777" w:rsidR="00606F0A" w:rsidRPr="00B9174D" w:rsidRDefault="00606F0A" w:rsidP="00606F0A">
      <w:pPr>
        <w:pStyle w:val="Nessunaspaziatura"/>
        <w:pBdr>
          <w:top w:val="single" w:sz="4" w:space="1" w:color="auto"/>
        </w:pBdr>
        <w:rPr>
          <w:sz w:val="20"/>
          <w:szCs w:val="20"/>
        </w:rPr>
      </w:pPr>
      <w:r w:rsidRPr="00B9174D">
        <w:rPr>
          <w:sz w:val="20"/>
          <w:szCs w:val="20"/>
        </w:rPr>
        <w:t xml:space="preserve">Data __ / __ /____ </w:t>
      </w:r>
      <w:r w:rsidRPr="00B9174D">
        <w:rPr>
          <w:sz w:val="20"/>
          <w:szCs w:val="20"/>
        </w:rPr>
        <w:tab/>
      </w:r>
      <w:r w:rsidRPr="00B9174D">
        <w:rPr>
          <w:sz w:val="20"/>
          <w:szCs w:val="20"/>
        </w:rPr>
        <w:tab/>
      </w:r>
      <w:r w:rsidRPr="00B9174D">
        <w:rPr>
          <w:sz w:val="20"/>
          <w:szCs w:val="20"/>
        </w:rPr>
        <w:tab/>
      </w:r>
      <w:r w:rsidRPr="00B9174D">
        <w:rPr>
          <w:sz w:val="20"/>
          <w:szCs w:val="20"/>
        </w:rPr>
        <w:tab/>
      </w:r>
      <w:r w:rsidRPr="00B9174D">
        <w:rPr>
          <w:sz w:val="20"/>
          <w:szCs w:val="20"/>
        </w:rPr>
        <w:tab/>
      </w:r>
      <w:r w:rsidRPr="00B9174D">
        <w:rPr>
          <w:sz w:val="20"/>
          <w:szCs w:val="20"/>
        </w:rPr>
        <w:tab/>
      </w:r>
      <w:r w:rsidRPr="00B9174D">
        <w:rPr>
          <w:sz w:val="20"/>
          <w:szCs w:val="20"/>
        </w:rPr>
        <w:tab/>
      </w:r>
      <w:r w:rsidRPr="00B9174D">
        <w:rPr>
          <w:sz w:val="20"/>
          <w:szCs w:val="20"/>
        </w:rPr>
        <w:tab/>
      </w:r>
      <w:r w:rsidRPr="00B9174D">
        <w:rPr>
          <w:sz w:val="20"/>
          <w:szCs w:val="20"/>
        </w:rPr>
        <w:tab/>
      </w:r>
      <w:r w:rsidRPr="00B9174D">
        <w:rPr>
          <w:sz w:val="20"/>
          <w:szCs w:val="20"/>
        </w:rPr>
        <w:tab/>
        <w:t>Firma</w:t>
      </w:r>
    </w:p>
    <w:p w14:paraId="48890D9D" w14:textId="77777777" w:rsidR="00606F0A" w:rsidRPr="00B9174D" w:rsidRDefault="00606F0A" w:rsidP="00606F0A">
      <w:pPr>
        <w:pStyle w:val="Nessunaspaziatura"/>
        <w:pBdr>
          <w:top w:val="single" w:sz="4" w:space="1" w:color="auto"/>
        </w:pBdr>
        <w:jc w:val="right"/>
        <w:rPr>
          <w:sz w:val="20"/>
          <w:szCs w:val="20"/>
        </w:rPr>
      </w:pPr>
      <w:r w:rsidRPr="00B9174D">
        <w:rPr>
          <w:sz w:val="20"/>
          <w:szCs w:val="20"/>
        </w:rPr>
        <w:t>___________________________</w:t>
      </w:r>
    </w:p>
    <w:p w14:paraId="4CDC14C7" w14:textId="77777777" w:rsidR="00606F0A" w:rsidRPr="00B9174D" w:rsidRDefault="00606F0A" w:rsidP="00606F0A">
      <w:pPr>
        <w:pStyle w:val="Nessunaspaziatura"/>
        <w:pBdr>
          <w:top w:val="single" w:sz="4" w:space="1" w:color="auto"/>
        </w:pBdr>
        <w:jc w:val="right"/>
        <w:rPr>
          <w:sz w:val="20"/>
          <w:szCs w:val="20"/>
        </w:rPr>
      </w:pPr>
      <w:r w:rsidRPr="00B9174D">
        <w:rPr>
          <w:sz w:val="20"/>
          <w:szCs w:val="20"/>
        </w:rPr>
        <w:t>___________________________</w:t>
      </w:r>
    </w:p>
    <w:p w14:paraId="321600D8" w14:textId="77777777" w:rsidR="00606F0A" w:rsidRDefault="00606F0A" w:rsidP="00606F0A">
      <w:pPr>
        <w:jc w:val="right"/>
      </w:pPr>
      <w:r w:rsidRPr="00B9174D">
        <w:t>___________________________</w:t>
      </w:r>
    </w:p>
    <w:p w14:paraId="223232CE" w14:textId="77777777" w:rsidR="00606F0A" w:rsidRDefault="00606F0A" w:rsidP="00606F0A">
      <w:pPr>
        <w:spacing w:before="120" w:after="120" w:line="276" w:lineRule="auto"/>
        <w:rPr>
          <w:b/>
          <w:bCs/>
        </w:rPr>
      </w:pPr>
    </w:p>
    <w:p w14:paraId="70C24334" w14:textId="77777777" w:rsidR="00606F0A" w:rsidRDefault="00606F0A" w:rsidP="00606F0A">
      <w:pPr>
        <w:spacing w:before="120" w:after="120" w:line="276" w:lineRule="auto"/>
        <w:rPr>
          <w:b/>
          <w:bCs/>
        </w:rPr>
      </w:pPr>
    </w:p>
    <w:p w14:paraId="7681BE20" w14:textId="77777777" w:rsidR="00606F0A" w:rsidRDefault="00606F0A" w:rsidP="00606F0A">
      <w:pPr>
        <w:spacing w:before="120" w:after="120" w:line="276" w:lineRule="auto"/>
        <w:rPr>
          <w:b/>
          <w:bCs/>
        </w:rPr>
      </w:pPr>
    </w:p>
    <w:p w14:paraId="2F410C66" w14:textId="77777777" w:rsidR="00072E37" w:rsidRDefault="00072E37" w:rsidP="00606F0A">
      <w:pPr>
        <w:spacing w:before="120" w:after="120" w:line="276" w:lineRule="auto"/>
        <w:rPr>
          <w:b/>
          <w:bCs/>
        </w:rPr>
      </w:pPr>
    </w:p>
    <w:p w14:paraId="32FAC48A" w14:textId="77777777" w:rsidR="00072E37" w:rsidRDefault="00072E37" w:rsidP="00606F0A">
      <w:pPr>
        <w:spacing w:before="120" w:after="120" w:line="276" w:lineRule="auto"/>
        <w:rPr>
          <w:b/>
          <w:bCs/>
        </w:rPr>
      </w:pPr>
    </w:p>
    <w:p w14:paraId="55DF92AE" w14:textId="77777777" w:rsidR="00072E37" w:rsidRDefault="00072E37" w:rsidP="00606F0A">
      <w:pPr>
        <w:spacing w:before="120" w:after="120" w:line="276" w:lineRule="auto"/>
        <w:rPr>
          <w:b/>
          <w:bCs/>
        </w:rPr>
      </w:pPr>
    </w:p>
    <w:p w14:paraId="2A4CAD08" w14:textId="77777777" w:rsidR="00072E37" w:rsidRDefault="00072E37" w:rsidP="00606F0A">
      <w:pPr>
        <w:spacing w:before="120" w:after="120" w:line="276" w:lineRule="auto"/>
        <w:rPr>
          <w:b/>
          <w:bCs/>
        </w:rPr>
      </w:pPr>
    </w:p>
    <w:p w14:paraId="2811790E" w14:textId="77777777" w:rsidR="00606F0A" w:rsidRPr="00BB6BDE" w:rsidRDefault="00606F0A" w:rsidP="00606F0A">
      <w:pPr>
        <w:spacing w:before="120" w:after="120" w:line="276" w:lineRule="auto"/>
        <w:rPr>
          <w:b/>
          <w:bCs/>
        </w:rPr>
      </w:pPr>
    </w:p>
    <w:p w14:paraId="4C2E879F" w14:textId="77777777" w:rsidR="00606F0A" w:rsidRPr="00BB6BDE" w:rsidRDefault="00606F0A" w:rsidP="00606F0A">
      <w:pPr>
        <w:pStyle w:val="Paragrafoelenco"/>
        <w:numPr>
          <w:ilvl w:val="0"/>
          <w:numId w:val="25"/>
        </w:numPr>
        <w:pBdr>
          <w:bottom w:val="single" w:sz="4" w:space="1" w:color="auto"/>
        </w:pBdr>
        <w:spacing w:before="120" w:after="120" w:line="276" w:lineRule="auto"/>
        <w:contextualSpacing/>
        <w:rPr>
          <w:b/>
          <w:bCs/>
        </w:rPr>
      </w:pPr>
      <w:r w:rsidRPr="00BB6BDE">
        <w:rPr>
          <w:b/>
          <w:bCs/>
        </w:rPr>
        <w:lastRenderedPageBreak/>
        <w:t>REFERENTE DI PROGETTO</w:t>
      </w:r>
    </w:p>
    <w:p w14:paraId="5A96DB8E" w14:textId="77777777" w:rsidR="00072E37" w:rsidRPr="00072E37" w:rsidRDefault="00072E37" w:rsidP="00072E37">
      <w:pPr>
        <w:pStyle w:val="Paragrafoelenco"/>
        <w:spacing w:before="1" w:after="9" w:line="232" w:lineRule="auto"/>
        <w:ind w:left="720" w:right="577"/>
        <w:jc w:val="center"/>
        <w:rPr>
          <w:b/>
          <w:bCs/>
          <w:sz w:val="22"/>
          <w:szCs w:val="22"/>
        </w:rPr>
      </w:pPr>
      <w:r w:rsidRPr="00072E37">
        <w:rPr>
          <w:b/>
          <w:bCs/>
          <w:sz w:val="22"/>
          <w:szCs w:val="22"/>
          <w:highlight w:val="yellow"/>
        </w:rPr>
        <w:t>COGNOME E NOME _____________________________</w:t>
      </w:r>
    </w:p>
    <w:p w14:paraId="3015C903" w14:textId="77777777" w:rsidR="00606F0A" w:rsidRPr="00BB6BDE" w:rsidRDefault="00606F0A" w:rsidP="00606F0A">
      <w:pPr>
        <w:spacing w:before="120" w:after="120" w:line="276" w:lineRule="auto"/>
        <w:jc w:val="center"/>
        <w:rPr>
          <w:b/>
          <w:bCs/>
        </w:rPr>
      </w:pPr>
    </w:p>
    <w:tbl>
      <w:tblPr>
        <w:tblStyle w:val="Grigliatabella"/>
        <w:tblW w:w="10035" w:type="dxa"/>
        <w:tblInd w:w="5" w:type="dxa"/>
        <w:tblLayout w:type="fixed"/>
        <w:tblLook w:val="04A0" w:firstRow="1" w:lastRow="0" w:firstColumn="1" w:lastColumn="0" w:noHBand="0" w:noVBand="1"/>
      </w:tblPr>
      <w:tblGrid>
        <w:gridCol w:w="2508"/>
        <w:gridCol w:w="2509"/>
        <w:gridCol w:w="2509"/>
        <w:gridCol w:w="2509"/>
      </w:tblGrid>
      <w:tr w:rsidR="00606F0A" w:rsidRPr="00BB6BDE" w14:paraId="5730303C" w14:textId="77777777" w:rsidTr="0011282E">
        <w:trPr>
          <w:trHeight w:val="514"/>
        </w:trPr>
        <w:tc>
          <w:tcPr>
            <w:tcW w:w="2508" w:type="dxa"/>
          </w:tcPr>
          <w:p w14:paraId="4ECD414B" w14:textId="77777777" w:rsidR="00606F0A" w:rsidRPr="00BB6BDE" w:rsidRDefault="00606F0A" w:rsidP="0011282E">
            <w:pPr>
              <w:pStyle w:val="Nessunaspaziatura"/>
              <w:rPr>
                <w:b/>
                <w:sz w:val="20"/>
                <w:szCs w:val="20"/>
              </w:rPr>
            </w:pPr>
            <w:r w:rsidRPr="00BB6BDE">
              <w:rPr>
                <w:b/>
                <w:color w:val="000000"/>
                <w:sz w:val="20"/>
                <w:szCs w:val="20"/>
              </w:rPr>
              <w:t>TITOLI</w:t>
            </w:r>
          </w:p>
        </w:tc>
        <w:tc>
          <w:tcPr>
            <w:tcW w:w="2509" w:type="dxa"/>
          </w:tcPr>
          <w:p w14:paraId="334EC5D8" w14:textId="77777777" w:rsidR="00606F0A" w:rsidRPr="00BB6BDE" w:rsidRDefault="00606F0A" w:rsidP="0011282E">
            <w:pPr>
              <w:pStyle w:val="Nessunaspaziatura"/>
              <w:rPr>
                <w:b/>
                <w:sz w:val="20"/>
                <w:szCs w:val="20"/>
              </w:rPr>
            </w:pPr>
            <w:r w:rsidRPr="00BB6BDE">
              <w:rPr>
                <w:b/>
                <w:color w:val="000000"/>
                <w:sz w:val="20"/>
                <w:szCs w:val="20"/>
              </w:rPr>
              <w:t>VALUTAZIONE</w:t>
            </w:r>
          </w:p>
        </w:tc>
        <w:tc>
          <w:tcPr>
            <w:tcW w:w="2509" w:type="dxa"/>
          </w:tcPr>
          <w:p w14:paraId="7008C303" w14:textId="77777777" w:rsidR="00606F0A" w:rsidRPr="00BB6BDE" w:rsidRDefault="00606F0A" w:rsidP="0011282E">
            <w:pPr>
              <w:pStyle w:val="Nessunaspaziatura"/>
              <w:rPr>
                <w:b/>
                <w:sz w:val="20"/>
                <w:szCs w:val="20"/>
              </w:rPr>
            </w:pPr>
            <w:r w:rsidRPr="00BB6BDE">
              <w:rPr>
                <w:b/>
                <w:bCs/>
                <w:color w:val="000000"/>
                <w:sz w:val="20"/>
                <w:szCs w:val="20"/>
              </w:rPr>
              <w:t>VALUTAZIONE DOCENTE</w:t>
            </w:r>
          </w:p>
        </w:tc>
        <w:tc>
          <w:tcPr>
            <w:tcW w:w="2509" w:type="dxa"/>
          </w:tcPr>
          <w:p w14:paraId="1B2E383D" w14:textId="77777777" w:rsidR="00606F0A" w:rsidRPr="00BB6BDE" w:rsidRDefault="00606F0A" w:rsidP="0011282E">
            <w:pPr>
              <w:pStyle w:val="Nessunaspaziatura"/>
              <w:rPr>
                <w:b/>
                <w:sz w:val="20"/>
                <w:szCs w:val="20"/>
              </w:rPr>
            </w:pPr>
            <w:r w:rsidRPr="00BB6BDE">
              <w:rPr>
                <w:b/>
                <w:bCs/>
                <w:color w:val="000000"/>
                <w:sz w:val="20"/>
                <w:szCs w:val="20"/>
              </w:rPr>
              <w:t>VALUTAZIONE COMMISSIONE</w:t>
            </w:r>
          </w:p>
        </w:tc>
      </w:tr>
      <w:tr w:rsidR="00606F0A" w:rsidRPr="00BB6BDE" w14:paraId="69E1B5AC" w14:textId="77777777" w:rsidTr="0011282E">
        <w:trPr>
          <w:trHeight w:val="1876"/>
        </w:trPr>
        <w:tc>
          <w:tcPr>
            <w:tcW w:w="2508" w:type="dxa"/>
          </w:tcPr>
          <w:p w14:paraId="6EB750D9" w14:textId="77777777" w:rsidR="00606F0A" w:rsidRPr="00BB6BDE" w:rsidRDefault="00606F0A" w:rsidP="0011282E">
            <w:pPr>
              <w:pStyle w:val="Nessunaspaziatura"/>
              <w:rPr>
                <w:sz w:val="20"/>
                <w:szCs w:val="20"/>
              </w:rPr>
            </w:pPr>
            <w:r w:rsidRPr="00BB6BDE">
              <w:rPr>
                <w:sz w:val="20"/>
                <w:szCs w:val="20"/>
              </w:rPr>
              <w:t>Laurea magistrale/Specialistica/</w:t>
            </w:r>
          </w:p>
          <w:p w14:paraId="09A599FC" w14:textId="77777777" w:rsidR="00606F0A" w:rsidRPr="00BB6BDE" w:rsidRDefault="00606F0A" w:rsidP="0011282E">
            <w:pPr>
              <w:pStyle w:val="Nessunaspaziatura"/>
              <w:rPr>
                <w:color w:val="000000"/>
                <w:sz w:val="20"/>
                <w:szCs w:val="20"/>
              </w:rPr>
            </w:pPr>
            <w:r w:rsidRPr="00BB6BDE">
              <w:rPr>
                <w:sz w:val="20"/>
                <w:szCs w:val="20"/>
              </w:rPr>
              <w:t xml:space="preserve">Vecchio ordinamento </w:t>
            </w:r>
          </w:p>
          <w:p w14:paraId="3111037B" w14:textId="77777777" w:rsidR="00606F0A" w:rsidRPr="00BB6BDE" w:rsidRDefault="00606F0A" w:rsidP="0011282E">
            <w:pPr>
              <w:pStyle w:val="Nessunaspaziatura"/>
              <w:rPr>
                <w:b/>
                <w:sz w:val="20"/>
                <w:szCs w:val="20"/>
              </w:rPr>
            </w:pPr>
          </w:p>
        </w:tc>
        <w:tc>
          <w:tcPr>
            <w:tcW w:w="2509" w:type="dxa"/>
          </w:tcPr>
          <w:p w14:paraId="74BF6297" w14:textId="77777777" w:rsidR="00606F0A" w:rsidRPr="00BB6BDE" w:rsidRDefault="00606F0A" w:rsidP="0011282E">
            <w:pPr>
              <w:pStyle w:val="Nessunaspaziatura"/>
              <w:jc w:val="both"/>
              <w:rPr>
                <w:b/>
                <w:sz w:val="20"/>
                <w:szCs w:val="20"/>
              </w:rPr>
            </w:pPr>
            <w:r w:rsidRPr="00BB6BDE">
              <w:rPr>
                <w:b/>
                <w:sz w:val="20"/>
                <w:szCs w:val="20"/>
              </w:rPr>
              <w:t>110 e lode= 20 punti</w:t>
            </w:r>
          </w:p>
          <w:p w14:paraId="6D36440C" w14:textId="77777777" w:rsidR="00606F0A" w:rsidRPr="00BB6BDE" w:rsidRDefault="00606F0A" w:rsidP="0011282E">
            <w:pPr>
              <w:pStyle w:val="Nessunaspaziatura"/>
              <w:jc w:val="both"/>
              <w:rPr>
                <w:b/>
                <w:sz w:val="20"/>
                <w:szCs w:val="20"/>
              </w:rPr>
            </w:pPr>
            <w:r w:rsidRPr="00BB6BDE">
              <w:rPr>
                <w:b/>
                <w:sz w:val="20"/>
                <w:szCs w:val="20"/>
              </w:rPr>
              <w:t>Da 106 a 110 =16 punti</w:t>
            </w:r>
          </w:p>
          <w:p w14:paraId="55DD70AD" w14:textId="77777777" w:rsidR="00606F0A" w:rsidRPr="00BB6BDE" w:rsidRDefault="00606F0A" w:rsidP="0011282E">
            <w:pPr>
              <w:pStyle w:val="Nessunaspaziatura"/>
              <w:jc w:val="both"/>
              <w:rPr>
                <w:b/>
                <w:sz w:val="20"/>
                <w:szCs w:val="20"/>
              </w:rPr>
            </w:pPr>
            <w:r w:rsidRPr="00BB6BDE">
              <w:rPr>
                <w:b/>
                <w:sz w:val="20"/>
                <w:szCs w:val="20"/>
              </w:rPr>
              <w:t>Da 101 a 105= 12 punti</w:t>
            </w:r>
          </w:p>
          <w:p w14:paraId="2B38817A" w14:textId="77777777" w:rsidR="00606F0A" w:rsidRPr="00BB6BDE" w:rsidRDefault="00606F0A" w:rsidP="0011282E">
            <w:pPr>
              <w:pStyle w:val="Nessunaspaziatura"/>
              <w:jc w:val="both"/>
              <w:rPr>
                <w:b/>
                <w:sz w:val="20"/>
                <w:szCs w:val="20"/>
              </w:rPr>
            </w:pPr>
            <w:r w:rsidRPr="00BB6BDE">
              <w:rPr>
                <w:b/>
                <w:sz w:val="20"/>
                <w:szCs w:val="20"/>
              </w:rPr>
              <w:t>Da 91 a 100 = 8 punti</w:t>
            </w:r>
          </w:p>
          <w:p w14:paraId="31CBFCFD" w14:textId="77777777" w:rsidR="00606F0A" w:rsidRPr="00BB6BDE" w:rsidRDefault="00606F0A" w:rsidP="0011282E">
            <w:pPr>
              <w:pStyle w:val="Nessunaspaziatura"/>
              <w:jc w:val="both"/>
              <w:rPr>
                <w:b/>
                <w:sz w:val="20"/>
                <w:szCs w:val="20"/>
              </w:rPr>
            </w:pPr>
            <w:r w:rsidRPr="00BB6BDE">
              <w:rPr>
                <w:b/>
                <w:sz w:val="20"/>
                <w:szCs w:val="20"/>
              </w:rPr>
              <w:t>Da 81 a 90= 4 punti</w:t>
            </w:r>
          </w:p>
          <w:p w14:paraId="79B53D50" w14:textId="77777777" w:rsidR="00606F0A" w:rsidRPr="00BB6BDE" w:rsidRDefault="00606F0A" w:rsidP="0011282E">
            <w:pPr>
              <w:pStyle w:val="Nessunaspaziatura"/>
              <w:jc w:val="both"/>
              <w:rPr>
                <w:b/>
                <w:sz w:val="20"/>
                <w:szCs w:val="20"/>
              </w:rPr>
            </w:pPr>
            <w:r w:rsidRPr="00BB6BDE">
              <w:rPr>
                <w:b/>
                <w:sz w:val="20"/>
                <w:szCs w:val="20"/>
              </w:rPr>
              <w:t>Fino a 80 = 2 punti</w:t>
            </w:r>
          </w:p>
          <w:p w14:paraId="38FE2A3D" w14:textId="77777777" w:rsidR="00606F0A" w:rsidRPr="00BB6BDE" w:rsidRDefault="00606F0A" w:rsidP="0011282E">
            <w:pPr>
              <w:pStyle w:val="Nessunaspaziatura"/>
              <w:rPr>
                <w:b/>
                <w:sz w:val="20"/>
                <w:szCs w:val="20"/>
              </w:rPr>
            </w:pPr>
          </w:p>
        </w:tc>
        <w:tc>
          <w:tcPr>
            <w:tcW w:w="2509" w:type="dxa"/>
          </w:tcPr>
          <w:p w14:paraId="09A72986" w14:textId="77777777" w:rsidR="00606F0A" w:rsidRPr="00BB6BDE" w:rsidRDefault="00606F0A" w:rsidP="0011282E">
            <w:pPr>
              <w:pStyle w:val="Nessunaspaziatura"/>
              <w:rPr>
                <w:b/>
                <w:sz w:val="20"/>
                <w:szCs w:val="20"/>
              </w:rPr>
            </w:pPr>
          </w:p>
        </w:tc>
        <w:tc>
          <w:tcPr>
            <w:tcW w:w="2509" w:type="dxa"/>
          </w:tcPr>
          <w:p w14:paraId="6CF0B878" w14:textId="77777777" w:rsidR="00606F0A" w:rsidRPr="00BB6BDE" w:rsidRDefault="00606F0A" w:rsidP="0011282E">
            <w:pPr>
              <w:pStyle w:val="Nessunaspaziatura"/>
              <w:rPr>
                <w:b/>
                <w:sz w:val="20"/>
                <w:szCs w:val="20"/>
              </w:rPr>
            </w:pPr>
          </w:p>
        </w:tc>
      </w:tr>
      <w:tr w:rsidR="00606F0A" w:rsidRPr="00BB6BDE" w14:paraId="19C2FBFC" w14:textId="77777777" w:rsidTr="0011282E">
        <w:trPr>
          <w:trHeight w:val="1044"/>
        </w:trPr>
        <w:tc>
          <w:tcPr>
            <w:tcW w:w="2508" w:type="dxa"/>
          </w:tcPr>
          <w:p w14:paraId="13037ED9" w14:textId="77777777" w:rsidR="00606F0A" w:rsidRPr="00BB6BDE" w:rsidRDefault="00606F0A" w:rsidP="0011282E">
            <w:pPr>
              <w:pStyle w:val="Nessunaspaziatura"/>
              <w:rPr>
                <w:color w:val="000000"/>
                <w:sz w:val="20"/>
                <w:szCs w:val="20"/>
              </w:rPr>
            </w:pPr>
            <w:r w:rsidRPr="00BB6BDE">
              <w:rPr>
                <w:sz w:val="20"/>
                <w:szCs w:val="20"/>
              </w:rPr>
              <w:t xml:space="preserve">Dottorato di ricerca, Corso di specializzazione biennale afferenti alla tipologia d’intervento </w:t>
            </w:r>
          </w:p>
        </w:tc>
        <w:tc>
          <w:tcPr>
            <w:tcW w:w="2509" w:type="dxa"/>
          </w:tcPr>
          <w:p w14:paraId="08260BE0" w14:textId="77777777" w:rsidR="00606F0A" w:rsidRPr="00BB6BDE" w:rsidRDefault="00606F0A" w:rsidP="0011282E">
            <w:pPr>
              <w:pStyle w:val="TableParagraph"/>
              <w:rPr>
                <w:b/>
                <w:sz w:val="20"/>
                <w:szCs w:val="20"/>
              </w:rPr>
            </w:pPr>
            <w:r w:rsidRPr="00BB6BDE">
              <w:rPr>
                <w:b/>
                <w:sz w:val="20"/>
                <w:szCs w:val="20"/>
              </w:rPr>
              <w:t xml:space="preserve">Punti 5 </w:t>
            </w:r>
          </w:p>
          <w:p w14:paraId="36A236F7" w14:textId="77777777" w:rsidR="00606F0A" w:rsidRPr="00BB6BDE" w:rsidRDefault="00606F0A" w:rsidP="0011282E">
            <w:pPr>
              <w:pStyle w:val="Nessunaspaziatura"/>
              <w:rPr>
                <w:color w:val="000000"/>
                <w:sz w:val="20"/>
                <w:szCs w:val="20"/>
              </w:rPr>
            </w:pPr>
            <w:r w:rsidRPr="00BB6BDE">
              <w:rPr>
                <w:sz w:val="20"/>
                <w:szCs w:val="20"/>
              </w:rPr>
              <w:t xml:space="preserve">Per ciascun anno di dottorato o corso, fino a un </w:t>
            </w:r>
            <w:r w:rsidRPr="00BB6BDE">
              <w:rPr>
                <w:b/>
                <w:sz w:val="20"/>
                <w:szCs w:val="20"/>
              </w:rPr>
              <w:t>max di</w:t>
            </w:r>
            <w:r w:rsidRPr="00BB6BDE">
              <w:rPr>
                <w:sz w:val="20"/>
                <w:szCs w:val="20"/>
              </w:rPr>
              <w:t xml:space="preserve"> </w:t>
            </w:r>
            <w:proofErr w:type="gramStart"/>
            <w:r w:rsidRPr="00BB6BDE">
              <w:rPr>
                <w:sz w:val="20"/>
                <w:szCs w:val="20"/>
              </w:rPr>
              <w:t>2</w:t>
            </w:r>
            <w:proofErr w:type="gramEnd"/>
            <w:r w:rsidRPr="00BB6BDE">
              <w:rPr>
                <w:sz w:val="20"/>
                <w:szCs w:val="20"/>
              </w:rPr>
              <w:t xml:space="preserve"> esperienze</w:t>
            </w:r>
          </w:p>
        </w:tc>
        <w:tc>
          <w:tcPr>
            <w:tcW w:w="2509" w:type="dxa"/>
          </w:tcPr>
          <w:p w14:paraId="08236A1D" w14:textId="77777777" w:rsidR="00606F0A" w:rsidRPr="00BB6BDE" w:rsidRDefault="00606F0A" w:rsidP="0011282E">
            <w:pPr>
              <w:pStyle w:val="Nessunaspaziatura"/>
              <w:rPr>
                <w:b/>
                <w:sz w:val="20"/>
                <w:szCs w:val="20"/>
              </w:rPr>
            </w:pPr>
          </w:p>
        </w:tc>
        <w:tc>
          <w:tcPr>
            <w:tcW w:w="2509" w:type="dxa"/>
          </w:tcPr>
          <w:p w14:paraId="51AA9FD8" w14:textId="77777777" w:rsidR="00606F0A" w:rsidRPr="00BB6BDE" w:rsidRDefault="00606F0A" w:rsidP="0011282E">
            <w:pPr>
              <w:pStyle w:val="Nessunaspaziatura"/>
              <w:rPr>
                <w:b/>
                <w:sz w:val="20"/>
                <w:szCs w:val="20"/>
              </w:rPr>
            </w:pPr>
          </w:p>
        </w:tc>
      </w:tr>
      <w:tr w:rsidR="00606F0A" w:rsidRPr="00BB6BDE" w14:paraId="6219EE3D" w14:textId="77777777" w:rsidTr="0011282E">
        <w:trPr>
          <w:trHeight w:val="1044"/>
        </w:trPr>
        <w:tc>
          <w:tcPr>
            <w:tcW w:w="2508" w:type="dxa"/>
          </w:tcPr>
          <w:p w14:paraId="6849B634" w14:textId="77777777" w:rsidR="00606F0A" w:rsidRPr="00BB6BDE" w:rsidRDefault="00606F0A" w:rsidP="0011282E">
            <w:pPr>
              <w:pStyle w:val="Nessunaspaziatura"/>
              <w:rPr>
                <w:color w:val="000000"/>
                <w:sz w:val="20"/>
                <w:szCs w:val="20"/>
              </w:rPr>
            </w:pPr>
            <w:r w:rsidRPr="00BB6BDE">
              <w:rPr>
                <w:sz w:val="20"/>
                <w:szCs w:val="20"/>
              </w:rPr>
              <w:t>Master universitari con esame/i finale/i di durata almeno annuale con 60 CFU/1500 ore</w:t>
            </w:r>
          </w:p>
        </w:tc>
        <w:tc>
          <w:tcPr>
            <w:tcW w:w="2509" w:type="dxa"/>
          </w:tcPr>
          <w:p w14:paraId="6EDFE9EA" w14:textId="77777777" w:rsidR="00606F0A" w:rsidRPr="00BB6BDE" w:rsidRDefault="00606F0A" w:rsidP="0011282E">
            <w:pPr>
              <w:pStyle w:val="TableParagraph"/>
              <w:rPr>
                <w:b/>
                <w:sz w:val="20"/>
                <w:szCs w:val="20"/>
              </w:rPr>
            </w:pPr>
            <w:r w:rsidRPr="00BB6BDE">
              <w:rPr>
                <w:b/>
                <w:sz w:val="20"/>
                <w:szCs w:val="20"/>
              </w:rPr>
              <w:t>Punti 2.5</w:t>
            </w:r>
          </w:p>
          <w:p w14:paraId="1F1DADF8" w14:textId="77777777" w:rsidR="00606F0A" w:rsidRPr="00BB6BDE" w:rsidRDefault="00606F0A" w:rsidP="0011282E">
            <w:pPr>
              <w:pStyle w:val="Nessunaspaziatura"/>
              <w:rPr>
                <w:color w:val="000000"/>
                <w:sz w:val="20"/>
                <w:szCs w:val="20"/>
              </w:rPr>
            </w:pPr>
            <w:r w:rsidRPr="00BB6BDE">
              <w:rPr>
                <w:sz w:val="20"/>
                <w:szCs w:val="20"/>
              </w:rPr>
              <w:t xml:space="preserve">Fino a un </w:t>
            </w:r>
            <w:r w:rsidRPr="00BB6BDE">
              <w:rPr>
                <w:b/>
                <w:sz w:val="20"/>
                <w:szCs w:val="20"/>
              </w:rPr>
              <w:t>max di</w:t>
            </w:r>
            <w:r w:rsidRPr="00BB6BDE">
              <w:rPr>
                <w:sz w:val="20"/>
                <w:szCs w:val="20"/>
              </w:rPr>
              <w:t xml:space="preserve"> </w:t>
            </w:r>
            <w:proofErr w:type="gramStart"/>
            <w:r w:rsidRPr="00BB6BDE">
              <w:rPr>
                <w:sz w:val="20"/>
                <w:szCs w:val="20"/>
              </w:rPr>
              <w:t>2</w:t>
            </w:r>
            <w:proofErr w:type="gramEnd"/>
            <w:r w:rsidRPr="00BB6BDE">
              <w:rPr>
                <w:sz w:val="20"/>
                <w:szCs w:val="20"/>
              </w:rPr>
              <w:t xml:space="preserve"> esperienze</w:t>
            </w:r>
          </w:p>
        </w:tc>
        <w:tc>
          <w:tcPr>
            <w:tcW w:w="2509" w:type="dxa"/>
          </w:tcPr>
          <w:p w14:paraId="50A7D597" w14:textId="77777777" w:rsidR="00606F0A" w:rsidRPr="00BB6BDE" w:rsidRDefault="00606F0A" w:rsidP="0011282E">
            <w:pPr>
              <w:pStyle w:val="Nessunaspaziatura"/>
              <w:rPr>
                <w:b/>
                <w:sz w:val="20"/>
                <w:szCs w:val="20"/>
              </w:rPr>
            </w:pPr>
          </w:p>
        </w:tc>
        <w:tc>
          <w:tcPr>
            <w:tcW w:w="2509" w:type="dxa"/>
          </w:tcPr>
          <w:p w14:paraId="51B9DB2B" w14:textId="77777777" w:rsidR="00606F0A" w:rsidRPr="00BB6BDE" w:rsidRDefault="00606F0A" w:rsidP="0011282E">
            <w:pPr>
              <w:pStyle w:val="Nessunaspaziatura"/>
              <w:rPr>
                <w:b/>
                <w:sz w:val="20"/>
                <w:szCs w:val="20"/>
              </w:rPr>
            </w:pPr>
          </w:p>
        </w:tc>
      </w:tr>
      <w:tr w:rsidR="00606F0A" w:rsidRPr="00BB6BDE" w14:paraId="3690466B" w14:textId="77777777" w:rsidTr="0011282E">
        <w:trPr>
          <w:trHeight w:val="1044"/>
        </w:trPr>
        <w:tc>
          <w:tcPr>
            <w:tcW w:w="2508" w:type="dxa"/>
          </w:tcPr>
          <w:p w14:paraId="17D59066" w14:textId="77777777" w:rsidR="00606F0A" w:rsidRPr="00BB6BDE" w:rsidRDefault="00606F0A" w:rsidP="0011282E">
            <w:pPr>
              <w:pStyle w:val="TableParagraph"/>
              <w:ind w:right="131"/>
              <w:jc w:val="both"/>
              <w:rPr>
                <w:sz w:val="20"/>
                <w:szCs w:val="20"/>
              </w:rPr>
            </w:pPr>
            <w:r w:rsidRPr="00BB6BDE">
              <w:rPr>
                <w:sz w:val="20"/>
                <w:szCs w:val="20"/>
              </w:rPr>
              <w:t>Diplomi di perfezionamento rilasciati da Enti accreditati MIUR, inerenti alla tipologia d’intervento di durata almeno annuale con 60 CFU/1500 ore</w:t>
            </w:r>
          </w:p>
        </w:tc>
        <w:tc>
          <w:tcPr>
            <w:tcW w:w="2509" w:type="dxa"/>
          </w:tcPr>
          <w:p w14:paraId="771164A8" w14:textId="77777777" w:rsidR="00606F0A" w:rsidRPr="00BB6BDE" w:rsidRDefault="00606F0A" w:rsidP="0011282E">
            <w:pPr>
              <w:pStyle w:val="TableParagraph"/>
              <w:rPr>
                <w:b/>
                <w:sz w:val="20"/>
                <w:szCs w:val="20"/>
              </w:rPr>
            </w:pPr>
            <w:r w:rsidRPr="00BB6BDE">
              <w:rPr>
                <w:b/>
                <w:sz w:val="20"/>
                <w:szCs w:val="20"/>
              </w:rPr>
              <w:t>Punti 2</w:t>
            </w:r>
            <w:r w:rsidRPr="00BB6BDE">
              <w:rPr>
                <w:b/>
                <w:spacing w:val="54"/>
                <w:sz w:val="20"/>
                <w:szCs w:val="20"/>
              </w:rPr>
              <w:t xml:space="preserve"> </w:t>
            </w:r>
          </w:p>
          <w:p w14:paraId="714F656F" w14:textId="77777777" w:rsidR="00606F0A" w:rsidRPr="00BB6BDE" w:rsidRDefault="00606F0A" w:rsidP="0011282E">
            <w:pPr>
              <w:pStyle w:val="Nessunaspaziatura"/>
              <w:rPr>
                <w:color w:val="000000"/>
                <w:sz w:val="20"/>
                <w:szCs w:val="20"/>
              </w:rPr>
            </w:pPr>
            <w:r w:rsidRPr="00BB6BDE">
              <w:rPr>
                <w:sz w:val="20"/>
                <w:szCs w:val="20"/>
              </w:rPr>
              <w:t xml:space="preserve">Per ogni certificazione fino a un </w:t>
            </w:r>
            <w:r w:rsidRPr="00BB6BDE">
              <w:rPr>
                <w:b/>
                <w:sz w:val="20"/>
                <w:szCs w:val="20"/>
              </w:rPr>
              <w:t>max di</w:t>
            </w:r>
            <w:r w:rsidRPr="00BB6BDE">
              <w:rPr>
                <w:sz w:val="20"/>
                <w:szCs w:val="20"/>
              </w:rPr>
              <w:t xml:space="preserve"> </w:t>
            </w:r>
            <w:proofErr w:type="gramStart"/>
            <w:r w:rsidRPr="00BB6BDE">
              <w:rPr>
                <w:sz w:val="20"/>
                <w:szCs w:val="20"/>
              </w:rPr>
              <w:t>5</w:t>
            </w:r>
            <w:proofErr w:type="gramEnd"/>
            <w:r w:rsidRPr="00BB6BDE">
              <w:rPr>
                <w:sz w:val="20"/>
                <w:szCs w:val="20"/>
              </w:rPr>
              <w:t xml:space="preserve"> esperienze</w:t>
            </w:r>
          </w:p>
        </w:tc>
        <w:tc>
          <w:tcPr>
            <w:tcW w:w="2509" w:type="dxa"/>
          </w:tcPr>
          <w:p w14:paraId="0DF33C74" w14:textId="77777777" w:rsidR="00606F0A" w:rsidRPr="00BB6BDE" w:rsidRDefault="00606F0A" w:rsidP="0011282E">
            <w:pPr>
              <w:pStyle w:val="Nessunaspaziatura"/>
              <w:rPr>
                <w:b/>
                <w:sz w:val="20"/>
                <w:szCs w:val="20"/>
              </w:rPr>
            </w:pPr>
          </w:p>
        </w:tc>
        <w:tc>
          <w:tcPr>
            <w:tcW w:w="2509" w:type="dxa"/>
          </w:tcPr>
          <w:p w14:paraId="4762DB9F" w14:textId="77777777" w:rsidR="00606F0A" w:rsidRPr="00BB6BDE" w:rsidRDefault="00606F0A" w:rsidP="0011282E">
            <w:pPr>
              <w:pStyle w:val="Nessunaspaziatura"/>
              <w:rPr>
                <w:b/>
                <w:sz w:val="20"/>
                <w:szCs w:val="20"/>
              </w:rPr>
            </w:pPr>
          </w:p>
        </w:tc>
      </w:tr>
      <w:tr w:rsidR="00606F0A" w:rsidRPr="00BB6BDE" w14:paraId="60CC2742" w14:textId="77777777" w:rsidTr="0011282E">
        <w:trPr>
          <w:trHeight w:val="1044"/>
        </w:trPr>
        <w:tc>
          <w:tcPr>
            <w:tcW w:w="2508" w:type="dxa"/>
          </w:tcPr>
          <w:p w14:paraId="57EA40AD" w14:textId="77777777" w:rsidR="00606F0A" w:rsidRPr="00BB6BDE" w:rsidRDefault="00606F0A" w:rsidP="0011282E">
            <w:pPr>
              <w:pStyle w:val="Nessunaspaziatura"/>
              <w:rPr>
                <w:color w:val="000000"/>
                <w:sz w:val="20"/>
                <w:szCs w:val="20"/>
              </w:rPr>
            </w:pPr>
            <w:r w:rsidRPr="00BB6BDE">
              <w:rPr>
                <w:sz w:val="20"/>
                <w:szCs w:val="20"/>
              </w:rPr>
              <w:t xml:space="preserve">Corsi di formazione, di durata almeno annuale, rilasciati da Enti accreditati MIUR, inerenti alla tipologia d’intervento </w:t>
            </w:r>
          </w:p>
        </w:tc>
        <w:tc>
          <w:tcPr>
            <w:tcW w:w="2509" w:type="dxa"/>
          </w:tcPr>
          <w:p w14:paraId="50C00377" w14:textId="77777777" w:rsidR="00606F0A" w:rsidRPr="00BB6BDE" w:rsidRDefault="00606F0A" w:rsidP="0011282E">
            <w:pPr>
              <w:pStyle w:val="TableParagraph"/>
              <w:rPr>
                <w:b/>
                <w:sz w:val="20"/>
                <w:szCs w:val="20"/>
              </w:rPr>
            </w:pPr>
            <w:r w:rsidRPr="00BB6BDE">
              <w:rPr>
                <w:b/>
                <w:sz w:val="20"/>
                <w:szCs w:val="20"/>
              </w:rPr>
              <w:t>Punti 1</w:t>
            </w:r>
            <w:r w:rsidRPr="00BB6BDE">
              <w:rPr>
                <w:b/>
                <w:spacing w:val="54"/>
                <w:sz w:val="20"/>
                <w:szCs w:val="20"/>
              </w:rPr>
              <w:t xml:space="preserve"> </w:t>
            </w:r>
          </w:p>
          <w:p w14:paraId="7151C52B" w14:textId="77777777" w:rsidR="00606F0A" w:rsidRPr="00BB6BDE" w:rsidRDefault="00606F0A" w:rsidP="0011282E">
            <w:pPr>
              <w:pStyle w:val="Nessunaspaziatura"/>
              <w:rPr>
                <w:color w:val="000000"/>
                <w:sz w:val="20"/>
                <w:szCs w:val="20"/>
              </w:rPr>
            </w:pPr>
            <w:r w:rsidRPr="00BB6BDE">
              <w:rPr>
                <w:sz w:val="20"/>
                <w:szCs w:val="20"/>
              </w:rPr>
              <w:t xml:space="preserve">Per ogni certificazione fino a un </w:t>
            </w:r>
            <w:r w:rsidRPr="00BB6BDE">
              <w:rPr>
                <w:b/>
                <w:sz w:val="20"/>
                <w:szCs w:val="20"/>
              </w:rPr>
              <w:t>max di</w:t>
            </w:r>
            <w:r w:rsidRPr="00BB6BDE">
              <w:rPr>
                <w:sz w:val="20"/>
                <w:szCs w:val="20"/>
              </w:rPr>
              <w:t xml:space="preserve"> </w:t>
            </w:r>
            <w:proofErr w:type="gramStart"/>
            <w:r w:rsidRPr="00BB6BDE">
              <w:rPr>
                <w:sz w:val="20"/>
                <w:szCs w:val="20"/>
              </w:rPr>
              <w:t>5</w:t>
            </w:r>
            <w:proofErr w:type="gramEnd"/>
            <w:r w:rsidRPr="00BB6BDE">
              <w:rPr>
                <w:sz w:val="20"/>
                <w:szCs w:val="20"/>
              </w:rPr>
              <w:t xml:space="preserve"> esperienze</w:t>
            </w:r>
          </w:p>
        </w:tc>
        <w:tc>
          <w:tcPr>
            <w:tcW w:w="2509" w:type="dxa"/>
          </w:tcPr>
          <w:p w14:paraId="6905F3C3" w14:textId="77777777" w:rsidR="00606F0A" w:rsidRPr="00BB6BDE" w:rsidRDefault="00606F0A" w:rsidP="0011282E">
            <w:pPr>
              <w:pStyle w:val="Nessunaspaziatura"/>
              <w:rPr>
                <w:b/>
                <w:sz w:val="20"/>
                <w:szCs w:val="20"/>
              </w:rPr>
            </w:pPr>
          </w:p>
        </w:tc>
        <w:tc>
          <w:tcPr>
            <w:tcW w:w="2509" w:type="dxa"/>
          </w:tcPr>
          <w:p w14:paraId="24656478" w14:textId="77777777" w:rsidR="00606F0A" w:rsidRPr="00BB6BDE" w:rsidRDefault="00606F0A" w:rsidP="0011282E">
            <w:pPr>
              <w:pStyle w:val="Nessunaspaziatura"/>
              <w:rPr>
                <w:b/>
                <w:sz w:val="20"/>
                <w:szCs w:val="20"/>
              </w:rPr>
            </w:pPr>
          </w:p>
        </w:tc>
      </w:tr>
      <w:tr w:rsidR="00606F0A" w:rsidRPr="00BB6BDE" w14:paraId="0ABE7F9C" w14:textId="77777777" w:rsidTr="0011282E">
        <w:trPr>
          <w:trHeight w:val="787"/>
        </w:trPr>
        <w:tc>
          <w:tcPr>
            <w:tcW w:w="2508" w:type="dxa"/>
          </w:tcPr>
          <w:p w14:paraId="130AFCC0" w14:textId="77777777" w:rsidR="00606F0A" w:rsidRPr="00BB6BDE" w:rsidRDefault="00606F0A" w:rsidP="0011282E">
            <w:pPr>
              <w:pStyle w:val="Nessunaspaziatura"/>
              <w:rPr>
                <w:b/>
                <w:sz w:val="20"/>
                <w:szCs w:val="20"/>
              </w:rPr>
            </w:pPr>
            <w:r w:rsidRPr="00BB6BDE">
              <w:rPr>
                <w:color w:val="000000"/>
                <w:sz w:val="20"/>
                <w:szCs w:val="20"/>
              </w:rPr>
              <w:t>Esperienze pregresse nel ruolo di Referente per la valutazione</w:t>
            </w:r>
          </w:p>
        </w:tc>
        <w:tc>
          <w:tcPr>
            <w:tcW w:w="2509" w:type="dxa"/>
          </w:tcPr>
          <w:p w14:paraId="278F0933" w14:textId="77777777" w:rsidR="00606F0A" w:rsidRPr="00BB6BDE" w:rsidRDefault="00606F0A" w:rsidP="0011282E">
            <w:pPr>
              <w:pStyle w:val="Nessunaspaziatura"/>
              <w:rPr>
                <w:b/>
                <w:color w:val="000000"/>
                <w:sz w:val="20"/>
                <w:szCs w:val="20"/>
              </w:rPr>
            </w:pPr>
            <w:r w:rsidRPr="00BB6BDE">
              <w:rPr>
                <w:b/>
                <w:color w:val="000000"/>
                <w:sz w:val="20"/>
                <w:szCs w:val="20"/>
              </w:rPr>
              <w:t xml:space="preserve">Punti 2 </w:t>
            </w:r>
          </w:p>
          <w:p w14:paraId="3560ACE4" w14:textId="77777777" w:rsidR="00606F0A" w:rsidRPr="00BB6BDE" w:rsidRDefault="00606F0A" w:rsidP="0011282E">
            <w:pPr>
              <w:pStyle w:val="Nessunaspaziatura"/>
              <w:rPr>
                <w:color w:val="000000"/>
                <w:sz w:val="20"/>
                <w:szCs w:val="20"/>
              </w:rPr>
            </w:pPr>
            <w:r w:rsidRPr="00BB6BDE">
              <w:rPr>
                <w:color w:val="000000"/>
                <w:sz w:val="20"/>
                <w:szCs w:val="20"/>
              </w:rPr>
              <w:t>Per ogni esperienza</w:t>
            </w:r>
            <w:r w:rsidRPr="00BB6BDE">
              <w:rPr>
                <w:sz w:val="20"/>
                <w:szCs w:val="20"/>
              </w:rPr>
              <w:t xml:space="preserve"> fino a un </w:t>
            </w:r>
            <w:r w:rsidRPr="00BB6BDE">
              <w:rPr>
                <w:b/>
                <w:sz w:val="20"/>
                <w:szCs w:val="20"/>
              </w:rPr>
              <w:t>max di</w:t>
            </w:r>
            <w:r w:rsidRPr="00BB6BDE">
              <w:rPr>
                <w:sz w:val="20"/>
                <w:szCs w:val="20"/>
              </w:rPr>
              <w:t xml:space="preserve"> 20 punti</w:t>
            </w:r>
          </w:p>
        </w:tc>
        <w:tc>
          <w:tcPr>
            <w:tcW w:w="2509" w:type="dxa"/>
          </w:tcPr>
          <w:p w14:paraId="58D5659E" w14:textId="77777777" w:rsidR="00606F0A" w:rsidRPr="00BB6BDE" w:rsidRDefault="00606F0A" w:rsidP="0011282E">
            <w:pPr>
              <w:pStyle w:val="Nessunaspaziatura"/>
              <w:rPr>
                <w:b/>
                <w:sz w:val="20"/>
                <w:szCs w:val="20"/>
              </w:rPr>
            </w:pPr>
          </w:p>
        </w:tc>
        <w:tc>
          <w:tcPr>
            <w:tcW w:w="2509" w:type="dxa"/>
          </w:tcPr>
          <w:p w14:paraId="0DA8407C" w14:textId="77777777" w:rsidR="00606F0A" w:rsidRPr="00BB6BDE" w:rsidRDefault="00606F0A" w:rsidP="0011282E">
            <w:pPr>
              <w:pStyle w:val="Nessunaspaziatura"/>
              <w:rPr>
                <w:b/>
                <w:sz w:val="20"/>
                <w:szCs w:val="20"/>
              </w:rPr>
            </w:pPr>
          </w:p>
        </w:tc>
      </w:tr>
      <w:tr w:rsidR="00606F0A" w:rsidRPr="00BB6BDE" w14:paraId="0653EAF4" w14:textId="77777777" w:rsidTr="0011282E">
        <w:trPr>
          <w:trHeight w:val="787"/>
        </w:trPr>
        <w:tc>
          <w:tcPr>
            <w:tcW w:w="2508" w:type="dxa"/>
          </w:tcPr>
          <w:p w14:paraId="49323DBE" w14:textId="77777777" w:rsidR="00606F0A" w:rsidRPr="00BB6BDE" w:rsidRDefault="00606F0A" w:rsidP="0011282E">
            <w:pPr>
              <w:pStyle w:val="Nessunaspaziatura"/>
              <w:rPr>
                <w:b/>
                <w:sz w:val="20"/>
                <w:szCs w:val="20"/>
              </w:rPr>
            </w:pPr>
            <w:r w:rsidRPr="00BB6BDE">
              <w:rPr>
                <w:color w:val="000000"/>
                <w:sz w:val="20"/>
                <w:szCs w:val="20"/>
              </w:rPr>
              <w:t>Esperienze lavorative progettuali effettuate in piattaforme PON/POR</w:t>
            </w:r>
          </w:p>
        </w:tc>
        <w:tc>
          <w:tcPr>
            <w:tcW w:w="2509" w:type="dxa"/>
          </w:tcPr>
          <w:p w14:paraId="27777319" w14:textId="77777777" w:rsidR="00606F0A" w:rsidRPr="00BB6BDE" w:rsidRDefault="00606F0A" w:rsidP="0011282E">
            <w:pPr>
              <w:pStyle w:val="Nessunaspaziatura"/>
              <w:rPr>
                <w:color w:val="000000"/>
                <w:sz w:val="20"/>
                <w:szCs w:val="20"/>
              </w:rPr>
            </w:pPr>
            <w:r w:rsidRPr="00BB6BDE">
              <w:rPr>
                <w:color w:val="000000"/>
                <w:sz w:val="20"/>
                <w:szCs w:val="20"/>
              </w:rPr>
              <w:t xml:space="preserve">Punti 1 </w:t>
            </w:r>
          </w:p>
          <w:p w14:paraId="2C874E17" w14:textId="77777777" w:rsidR="00606F0A" w:rsidRPr="00BB6BDE" w:rsidRDefault="00606F0A" w:rsidP="0011282E">
            <w:pPr>
              <w:pStyle w:val="Nessunaspaziatura"/>
              <w:rPr>
                <w:b/>
                <w:sz w:val="20"/>
                <w:szCs w:val="20"/>
              </w:rPr>
            </w:pPr>
            <w:r w:rsidRPr="00BB6BDE">
              <w:rPr>
                <w:color w:val="000000"/>
                <w:sz w:val="20"/>
                <w:szCs w:val="20"/>
              </w:rPr>
              <w:t xml:space="preserve">Per ogni anno sino ad un max di </w:t>
            </w:r>
            <w:proofErr w:type="gramStart"/>
            <w:r w:rsidRPr="00BB6BDE">
              <w:rPr>
                <w:color w:val="000000"/>
                <w:sz w:val="20"/>
                <w:szCs w:val="20"/>
              </w:rPr>
              <w:t>10</w:t>
            </w:r>
            <w:proofErr w:type="gramEnd"/>
            <w:r w:rsidRPr="00BB6BDE">
              <w:rPr>
                <w:color w:val="000000"/>
                <w:sz w:val="20"/>
                <w:szCs w:val="20"/>
              </w:rPr>
              <w:t xml:space="preserve"> esperienze</w:t>
            </w:r>
          </w:p>
        </w:tc>
        <w:tc>
          <w:tcPr>
            <w:tcW w:w="2509" w:type="dxa"/>
          </w:tcPr>
          <w:p w14:paraId="5DCB912F" w14:textId="77777777" w:rsidR="00606F0A" w:rsidRPr="00BB6BDE" w:rsidRDefault="00606F0A" w:rsidP="0011282E">
            <w:pPr>
              <w:pStyle w:val="Nessunaspaziatura"/>
              <w:rPr>
                <w:b/>
                <w:sz w:val="20"/>
                <w:szCs w:val="20"/>
              </w:rPr>
            </w:pPr>
          </w:p>
        </w:tc>
        <w:tc>
          <w:tcPr>
            <w:tcW w:w="2509" w:type="dxa"/>
          </w:tcPr>
          <w:p w14:paraId="658DA731" w14:textId="77777777" w:rsidR="00606F0A" w:rsidRPr="00BB6BDE" w:rsidRDefault="00606F0A" w:rsidP="0011282E">
            <w:pPr>
              <w:pStyle w:val="Nessunaspaziatura"/>
              <w:rPr>
                <w:b/>
                <w:sz w:val="20"/>
                <w:szCs w:val="20"/>
              </w:rPr>
            </w:pPr>
          </w:p>
        </w:tc>
      </w:tr>
      <w:tr w:rsidR="00606F0A" w:rsidRPr="00BB6BDE" w14:paraId="12FDF182" w14:textId="77777777" w:rsidTr="0011282E">
        <w:trPr>
          <w:trHeight w:val="1044"/>
        </w:trPr>
        <w:tc>
          <w:tcPr>
            <w:tcW w:w="2508" w:type="dxa"/>
          </w:tcPr>
          <w:p w14:paraId="5C69588C" w14:textId="77777777" w:rsidR="00606F0A" w:rsidRPr="00BB6BDE" w:rsidRDefault="00606F0A" w:rsidP="0011282E">
            <w:pPr>
              <w:pStyle w:val="Nessunaspaziatura"/>
              <w:rPr>
                <w:b/>
                <w:sz w:val="20"/>
                <w:szCs w:val="20"/>
              </w:rPr>
            </w:pPr>
            <w:r w:rsidRPr="00BB6BDE">
              <w:rPr>
                <w:color w:val="000000"/>
                <w:sz w:val="20"/>
                <w:szCs w:val="20"/>
              </w:rPr>
              <w:t xml:space="preserve">Partecipazione ad attività di formazione attinenti </w:t>
            </w:r>
            <w:proofErr w:type="gramStart"/>
            <w:r w:rsidRPr="00BB6BDE">
              <w:rPr>
                <w:color w:val="000000"/>
                <w:sz w:val="20"/>
                <w:szCs w:val="20"/>
              </w:rPr>
              <w:t>le</w:t>
            </w:r>
            <w:proofErr w:type="gramEnd"/>
            <w:r w:rsidRPr="00BB6BDE">
              <w:rPr>
                <w:color w:val="000000"/>
                <w:sz w:val="20"/>
                <w:szCs w:val="20"/>
              </w:rPr>
              <w:t xml:space="preserve"> tematiche del P.N.S.D.</w:t>
            </w:r>
          </w:p>
        </w:tc>
        <w:tc>
          <w:tcPr>
            <w:tcW w:w="2509" w:type="dxa"/>
          </w:tcPr>
          <w:p w14:paraId="5076DEC1" w14:textId="77777777" w:rsidR="00606F0A" w:rsidRPr="00BB6BDE" w:rsidRDefault="00606F0A" w:rsidP="0011282E">
            <w:pPr>
              <w:pStyle w:val="Nessunaspaziatura"/>
              <w:rPr>
                <w:color w:val="000000"/>
                <w:sz w:val="20"/>
                <w:szCs w:val="20"/>
              </w:rPr>
            </w:pPr>
            <w:r w:rsidRPr="00BB6BDE">
              <w:rPr>
                <w:color w:val="000000"/>
                <w:sz w:val="20"/>
                <w:szCs w:val="20"/>
              </w:rPr>
              <w:t xml:space="preserve">Punti 1 </w:t>
            </w:r>
          </w:p>
          <w:p w14:paraId="7B4C8187" w14:textId="77777777" w:rsidR="00606F0A" w:rsidRPr="00BB6BDE" w:rsidRDefault="00606F0A" w:rsidP="0011282E">
            <w:pPr>
              <w:pStyle w:val="Nessunaspaziatura"/>
              <w:rPr>
                <w:b/>
                <w:sz w:val="20"/>
                <w:szCs w:val="20"/>
              </w:rPr>
            </w:pPr>
            <w:r w:rsidRPr="00BB6BDE">
              <w:rPr>
                <w:color w:val="000000"/>
                <w:sz w:val="20"/>
                <w:szCs w:val="20"/>
              </w:rPr>
              <w:t xml:space="preserve">Per ogni partecipazione sino ad un max di </w:t>
            </w:r>
            <w:proofErr w:type="gramStart"/>
            <w:r w:rsidRPr="00BB6BDE">
              <w:rPr>
                <w:color w:val="000000"/>
                <w:sz w:val="20"/>
                <w:szCs w:val="20"/>
              </w:rPr>
              <w:t>10</w:t>
            </w:r>
            <w:proofErr w:type="gramEnd"/>
            <w:r w:rsidRPr="00BB6BDE">
              <w:rPr>
                <w:color w:val="000000"/>
                <w:sz w:val="20"/>
                <w:szCs w:val="20"/>
              </w:rPr>
              <w:t xml:space="preserve"> esperienze</w:t>
            </w:r>
          </w:p>
        </w:tc>
        <w:tc>
          <w:tcPr>
            <w:tcW w:w="2509" w:type="dxa"/>
          </w:tcPr>
          <w:p w14:paraId="41121C11" w14:textId="77777777" w:rsidR="00606F0A" w:rsidRPr="00BB6BDE" w:rsidRDefault="00606F0A" w:rsidP="0011282E">
            <w:pPr>
              <w:pStyle w:val="Nessunaspaziatura"/>
              <w:rPr>
                <w:b/>
                <w:sz w:val="20"/>
                <w:szCs w:val="20"/>
              </w:rPr>
            </w:pPr>
          </w:p>
        </w:tc>
        <w:tc>
          <w:tcPr>
            <w:tcW w:w="2509" w:type="dxa"/>
          </w:tcPr>
          <w:p w14:paraId="6ECB941C" w14:textId="77777777" w:rsidR="00606F0A" w:rsidRPr="00BB6BDE" w:rsidRDefault="00606F0A" w:rsidP="0011282E">
            <w:pPr>
              <w:pStyle w:val="Nessunaspaziatura"/>
              <w:rPr>
                <w:b/>
                <w:sz w:val="20"/>
                <w:szCs w:val="20"/>
              </w:rPr>
            </w:pPr>
          </w:p>
        </w:tc>
      </w:tr>
      <w:tr w:rsidR="00606F0A" w:rsidRPr="00BB6BDE" w14:paraId="1D7C3D49" w14:textId="77777777" w:rsidTr="0011282E">
        <w:trPr>
          <w:trHeight w:val="787"/>
        </w:trPr>
        <w:tc>
          <w:tcPr>
            <w:tcW w:w="2508" w:type="dxa"/>
          </w:tcPr>
          <w:p w14:paraId="3326BB1B" w14:textId="77777777" w:rsidR="00606F0A" w:rsidRPr="00BB6BDE" w:rsidRDefault="00606F0A" w:rsidP="0011282E">
            <w:pPr>
              <w:pStyle w:val="Nessunaspaziatura"/>
              <w:rPr>
                <w:color w:val="000000"/>
                <w:sz w:val="20"/>
                <w:szCs w:val="20"/>
              </w:rPr>
            </w:pPr>
            <w:r w:rsidRPr="00BB6BDE">
              <w:rPr>
                <w:color w:val="000000"/>
                <w:sz w:val="20"/>
                <w:szCs w:val="20"/>
              </w:rPr>
              <w:t>Certificazioni relative a competenze informatiche e digitali</w:t>
            </w:r>
          </w:p>
        </w:tc>
        <w:tc>
          <w:tcPr>
            <w:tcW w:w="2509" w:type="dxa"/>
          </w:tcPr>
          <w:p w14:paraId="6FE4BB18" w14:textId="77777777" w:rsidR="00606F0A" w:rsidRPr="00BB6BDE" w:rsidRDefault="00606F0A" w:rsidP="0011282E">
            <w:pPr>
              <w:pStyle w:val="Nessunaspaziatura"/>
              <w:rPr>
                <w:color w:val="000000"/>
                <w:sz w:val="20"/>
                <w:szCs w:val="20"/>
              </w:rPr>
            </w:pPr>
            <w:r w:rsidRPr="00BB6BDE">
              <w:rPr>
                <w:color w:val="000000"/>
                <w:sz w:val="20"/>
                <w:szCs w:val="20"/>
              </w:rPr>
              <w:t>Punti 1</w:t>
            </w:r>
          </w:p>
          <w:p w14:paraId="34EA8214" w14:textId="77777777" w:rsidR="00606F0A" w:rsidRPr="00BB6BDE" w:rsidRDefault="00606F0A" w:rsidP="0011282E">
            <w:pPr>
              <w:pStyle w:val="Nessunaspaziatura"/>
              <w:rPr>
                <w:color w:val="000000"/>
                <w:sz w:val="20"/>
                <w:szCs w:val="20"/>
              </w:rPr>
            </w:pPr>
            <w:r w:rsidRPr="00BB6BDE">
              <w:rPr>
                <w:color w:val="000000"/>
                <w:sz w:val="20"/>
                <w:szCs w:val="20"/>
              </w:rPr>
              <w:t xml:space="preserve">Per ogni certificazione sino ad un max di </w:t>
            </w:r>
            <w:proofErr w:type="gramStart"/>
            <w:r w:rsidRPr="00BB6BDE">
              <w:rPr>
                <w:color w:val="000000"/>
                <w:sz w:val="20"/>
                <w:szCs w:val="20"/>
              </w:rPr>
              <w:t>5</w:t>
            </w:r>
            <w:proofErr w:type="gramEnd"/>
            <w:r w:rsidRPr="00BB6BDE">
              <w:rPr>
                <w:color w:val="000000"/>
                <w:sz w:val="20"/>
                <w:szCs w:val="20"/>
              </w:rPr>
              <w:t xml:space="preserve"> punti</w:t>
            </w:r>
          </w:p>
        </w:tc>
        <w:tc>
          <w:tcPr>
            <w:tcW w:w="2509" w:type="dxa"/>
          </w:tcPr>
          <w:p w14:paraId="238D0492" w14:textId="77777777" w:rsidR="00606F0A" w:rsidRPr="00BB6BDE" w:rsidRDefault="00606F0A" w:rsidP="0011282E">
            <w:pPr>
              <w:pStyle w:val="Nessunaspaziatura"/>
              <w:rPr>
                <w:b/>
                <w:sz w:val="20"/>
                <w:szCs w:val="20"/>
              </w:rPr>
            </w:pPr>
          </w:p>
        </w:tc>
        <w:tc>
          <w:tcPr>
            <w:tcW w:w="2509" w:type="dxa"/>
          </w:tcPr>
          <w:p w14:paraId="73F51D91" w14:textId="77777777" w:rsidR="00606F0A" w:rsidRPr="00BB6BDE" w:rsidRDefault="00606F0A" w:rsidP="0011282E">
            <w:pPr>
              <w:pStyle w:val="Nessunaspaziatura"/>
              <w:rPr>
                <w:b/>
                <w:sz w:val="20"/>
                <w:szCs w:val="20"/>
              </w:rPr>
            </w:pPr>
          </w:p>
        </w:tc>
      </w:tr>
      <w:tr w:rsidR="00606F0A" w:rsidRPr="00BB6BDE" w14:paraId="0D45AE9C" w14:textId="77777777" w:rsidTr="0011282E">
        <w:trPr>
          <w:trHeight w:val="1147"/>
        </w:trPr>
        <w:tc>
          <w:tcPr>
            <w:tcW w:w="2508" w:type="dxa"/>
          </w:tcPr>
          <w:p w14:paraId="4247EBDE" w14:textId="77777777" w:rsidR="00606F0A" w:rsidRPr="00BB6BDE" w:rsidRDefault="00606F0A" w:rsidP="0011282E">
            <w:pPr>
              <w:pStyle w:val="Nessunaspaziatura"/>
              <w:rPr>
                <w:color w:val="000000"/>
                <w:sz w:val="20"/>
                <w:szCs w:val="20"/>
              </w:rPr>
            </w:pPr>
            <w:r w:rsidRPr="00BB6BDE">
              <w:rPr>
                <w:color w:val="000000"/>
                <w:sz w:val="20"/>
                <w:szCs w:val="20"/>
              </w:rPr>
              <w:lastRenderedPageBreak/>
              <w:t>Partecipazione, come corsista o come formatore, a corsi sulla valutazione</w:t>
            </w:r>
          </w:p>
        </w:tc>
        <w:tc>
          <w:tcPr>
            <w:tcW w:w="2509" w:type="dxa"/>
          </w:tcPr>
          <w:p w14:paraId="5C306F06" w14:textId="77777777" w:rsidR="00606F0A" w:rsidRPr="00BB6BDE" w:rsidRDefault="00606F0A" w:rsidP="0011282E">
            <w:pPr>
              <w:pStyle w:val="Nessunaspaziatura"/>
              <w:rPr>
                <w:color w:val="000000"/>
                <w:sz w:val="20"/>
                <w:szCs w:val="20"/>
              </w:rPr>
            </w:pPr>
            <w:r w:rsidRPr="00BB6BDE">
              <w:rPr>
                <w:color w:val="000000"/>
                <w:sz w:val="20"/>
                <w:szCs w:val="20"/>
              </w:rPr>
              <w:t xml:space="preserve">Punti 1 </w:t>
            </w:r>
          </w:p>
          <w:p w14:paraId="49202F0B" w14:textId="77777777" w:rsidR="00606F0A" w:rsidRPr="00BB6BDE" w:rsidRDefault="00606F0A" w:rsidP="0011282E">
            <w:pPr>
              <w:pStyle w:val="Nessunaspaziatura"/>
              <w:rPr>
                <w:color w:val="000000"/>
                <w:sz w:val="20"/>
                <w:szCs w:val="20"/>
              </w:rPr>
            </w:pPr>
            <w:r w:rsidRPr="00BB6BDE">
              <w:rPr>
                <w:color w:val="000000"/>
                <w:sz w:val="20"/>
                <w:szCs w:val="20"/>
              </w:rPr>
              <w:t xml:space="preserve">Per ogni esperienza come formatore sino un max di </w:t>
            </w:r>
            <w:proofErr w:type="gramStart"/>
            <w:r w:rsidRPr="00BB6BDE">
              <w:rPr>
                <w:color w:val="000000"/>
                <w:sz w:val="20"/>
                <w:szCs w:val="20"/>
              </w:rPr>
              <w:t>5</w:t>
            </w:r>
            <w:proofErr w:type="gramEnd"/>
            <w:r w:rsidRPr="00BB6BDE">
              <w:rPr>
                <w:color w:val="000000"/>
                <w:sz w:val="20"/>
                <w:szCs w:val="20"/>
              </w:rPr>
              <w:t xml:space="preserve"> esperienze</w:t>
            </w:r>
          </w:p>
        </w:tc>
        <w:tc>
          <w:tcPr>
            <w:tcW w:w="2509" w:type="dxa"/>
          </w:tcPr>
          <w:p w14:paraId="72B9881E" w14:textId="77777777" w:rsidR="00606F0A" w:rsidRPr="00BB6BDE" w:rsidRDefault="00606F0A" w:rsidP="0011282E">
            <w:pPr>
              <w:pStyle w:val="Nessunaspaziatura"/>
              <w:rPr>
                <w:b/>
                <w:sz w:val="20"/>
                <w:szCs w:val="20"/>
              </w:rPr>
            </w:pPr>
          </w:p>
        </w:tc>
        <w:tc>
          <w:tcPr>
            <w:tcW w:w="2509" w:type="dxa"/>
          </w:tcPr>
          <w:p w14:paraId="52A7DFE8" w14:textId="77777777" w:rsidR="00606F0A" w:rsidRPr="00BB6BDE" w:rsidRDefault="00606F0A" w:rsidP="0011282E">
            <w:pPr>
              <w:pStyle w:val="Nessunaspaziatura"/>
              <w:rPr>
                <w:b/>
                <w:sz w:val="20"/>
                <w:szCs w:val="20"/>
              </w:rPr>
            </w:pPr>
          </w:p>
        </w:tc>
      </w:tr>
      <w:tr w:rsidR="00606F0A" w:rsidRPr="00BB6BDE" w14:paraId="131DEDDE" w14:textId="77777777" w:rsidTr="0011282E">
        <w:trPr>
          <w:trHeight w:val="270"/>
        </w:trPr>
        <w:tc>
          <w:tcPr>
            <w:tcW w:w="2508" w:type="dxa"/>
          </w:tcPr>
          <w:p w14:paraId="45485CA8" w14:textId="77777777" w:rsidR="00606F0A" w:rsidRPr="00BB6BDE" w:rsidRDefault="00606F0A" w:rsidP="0011282E">
            <w:pPr>
              <w:pStyle w:val="Nessunaspaziatura"/>
              <w:rPr>
                <w:color w:val="000000"/>
                <w:sz w:val="20"/>
                <w:szCs w:val="20"/>
              </w:rPr>
            </w:pPr>
          </w:p>
        </w:tc>
        <w:tc>
          <w:tcPr>
            <w:tcW w:w="2509" w:type="dxa"/>
          </w:tcPr>
          <w:p w14:paraId="04176589" w14:textId="77777777" w:rsidR="00606F0A" w:rsidRPr="00BB6BDE" w:rsidRDefault="00606F0A" w:rsidP="0011282E">
            <w:pPr>
              <w:pStyle w:val="Nessunaspaziatura"/>
              <w:rPr>
                <w:color w:val="000000"/>
                <w:sz w:val="20"/>
                <w:szCs w:val="20"/>
              </w:rPr>
            </w:pPr>
          </w:p>
        </w:tc>
        <w:tc>
          <w:tcPr>
            <w:tcW w:w="2509" w:type="dxa"/>
          </w:tcPr>
          <w:p w14:paraId="109EFDB5" w14:textId="77777777" w:rsidR="00606F0A" w:rsidRPr="00BB6BDE" w:rsidRDefault="00606F0A" w:rsidP="0011282E">
            <w:pPr>
              <w:pStyle w:val="Nessunaspaziatura"/>
              <w:rPr>
                <w:b/>
                <w:sz w:val="20"/>
                <w:szCs w:val="20"/>
              </w:rPr>
            </w:pPr>
          </w:p>
        </w:tc>
        <w:tc>
          <w:tcPr>
            <w:tcW w:w="2509" w:type="dxa"/>
          </w:tcPr>
          <w:p w14:paraId="3E77C06D" w14:textId="77777777" w:rsidR="00606F0A" w:rsidRPr="00BB6BDE" w:rsidRDefault="00606F0A" w:rsidP="0011282E">
            <w:pPr>
              <w:pStyle w:val="Nessunaspaziatura"/>
              <w:rPr>
                <w:b/>
                <w:sz w:val="20"/>
                <w:szCs w:val="20"/>
              </w:rPr>
            </w:pPr>
            <w:r w:rsidRPr="00BB6BDE">
              <w:rPr>
                <w:b/>
                <w:sz w:val="20"/>
                <w:szCs w:val="20"/>
              </w:rPr>
              <w:t>Tot. ____/100</w:t>
            </w:r>
          </w:p>
        </w:tc>
      </w:tr>
    </w:tbl>
    <w:p w14:paraId="51C47B6A" w14:textId="77777777" w:rsidR="00606F0A" w:rsidRDefault="00606F0A" w:rsidP="00601076">
      <w:pPr>
        <w:spacing w:before="1" w:after="9" w:line="232" w:lineRule="auto"/>
        <w:ind w:left="340" w:right="577"/>
        <w:rPr>
          <w:sz w:val="22"/>
          <w:szCs w:val="22"/>
        </w:rPr>
      </w:pPr>
    </w:p>
    <w:p w14:paraId="42D8E0B9" w14:textId="77777777" w:rsidR="00606F0A" w:rsidRDefault="00606F0A" w:rsidP="00601076">
      <w:pPr>
        <w:spacing w:before="1" w:after="9" w:line="232" w:lineRule="auto"/>
        <w:ind w:left="340" w:right="577"/>
        <w:rPr>
          <w:sz w:val="22"/>
          <w:szCs w:val="22"/>
        </w:rPr>
      </w:pPr>
    </w:p>
    <w:p w14:paraId="39655819" w14:textId="77777777" w:rsidR="00606F0A" w:rsidRDefault="00606F0A" w:rsidP="00601076">
      <w:pPr>
        <w:spacing w:before="1" w:after="9" w:line="232" w:lineRule="auto"/>
        <w:ind w:left="340" w:right="577"/>
        <w:rPr>
          <w:sz w:val="22"/>
          <w:szCs w:val="22"/>
        </w:rPr>
      </w:pPr>
    </w:p>
    <w:p w14:paraId="72BBAF1C" w14:textId="77777777" w:rsidR="00606F0A" w:rsidRDefault="00606F0A" w:rsidP="00601076">
      <w:pPr>
        <w:spacing w:before="1" w:after="9" w:line="232" w:lineRule="auto"/>
        <w:ind w:left="340" w:right="577"/>
        <w:rPr>
          <w:sz w:val="22"/>
          <w:szCs w:val="22"/>
        </w:rPr>
      </w:pPr>
    </w:p>
    <w:p w14:paraId="6A67B979" w14:textId="77777777" w:rsidR="00606F0A" w:rsidRDefault="00606F0A" w:rsidP="00606F0A">
      <w:pPr>
        <w:pStyle w:val="Corpotesto"/>
        <w:spacing w:line="245" w:lineRule="exact"/>
        <w:ind w:left="119"/>
        <w:rPr>
          <w:rFonts w:ascii="Times New Roman" w:hAnsi="Times New Roman" w:cs="Times New Roman"/>
        </w:rPr>
      </w:pPr>
    </w:p>
    <w:p w14:paraId="28434DDF" w14:textId="77777777" w:rsidR="00606F0A" w:rsidRDefault="00606F0A" w:rsidP="00606F0A">
      <w:pPr>
        <w:pStyle w:val="Corpotesto"/>
        <w:spacing w:line="245" w:lineRule="exact"/>
        <w:ind w:left="119"/>
        <w:rPr>
          <w:rFonts w:ascii="Times New Roman" w:hAnsi="Times New Roman" w:cs="Times New Roman"/>
        </w:rPr>
      </w:pPr>
    </w:p>
    <w:p w14:paraId="390F219B" w14:textId="77777777" w:rsidR="00606F0A" w:rsidRPr="00B9174D" w:rsidRDefault="00606F0A" w:rsidP="00606F0A">
      <w:pPr>
        <w:adjustRightInd w:val="0"/>
        <w:rPr>
          <w:b/>
        </w:rPr>
      </w:pPr>
      <w:r w:rsidRPr="00B9174D">
        <w:rPr>
          <w:b/>
        </w:rPr>
        <w:t xml:space="preserve">Data __ / __ /____ </w:t>
      </w:r>
      <w:r w:rsidRPr="00B9174D">
        <w:rPr>
          <w:b/>
        </w:rPr>
        <w:tab/>
      </w:r>
      <w:r w:rsidRPr="00B9174D">
        <w:rPr>
          <w:b/>
        </w:rPr>
        <w:tab/>
      </w:r>
      <w:r w:rsidRPr="00B9174D">
        <w:rPr>
          <w:b/>
        </w:rPr>
        <w:tab/>
      </w:r>
      <w:r w:rsidRPr="00B9174D">
        <w:rPr>
          <w:b/>
        </w:rPr>
        <w:tab/>
      </w:r>
      <w:r w:rsidRPr="00B9174D">
        <w:rPr>
          <w:b/>
        </w:rPr>
        <w:tab/>
      </w:r>
      <w:r w:rsidRPr="00B9174D">
        <w:rPr>
          <w:b/>
        </w:rPr>
        <w:tab/>
      </w:r>
      <w:r w:rsidRPr="00B9174D">
        <w:rPr>
          <w:b/>
        </w:rPr>
        <w:tab/>
      </w:r>
      <w:r w:rsidRPr="00B9174D">
        <w:rPr>
          <w:b/>
        </w:rPr>
        <w:tab/>
      </w:r>
      <w:r w:rsidRPr="00B9174D">
        <w:rPr>
          <w:b/>
        </w:rPr>
        <w:tab/>
      </w:r>
      <w:r w:rsidRPr="00B9174D">
        <w:rPr>
          <w:b/>
        </w:rPr>
        <w:tab/>
        <w:t>Firma</w:t>
      </w:r>
    </w:p>
    <w:p w14:paraId="1488F6A0" w14:textId="77777777" w:rsidR="00606F0A" w:rsidRPr="00B9174D" w:rsidRDefault="00606F0A" w:rsidP="00606F0A">
      <w:pPr>
        <w:pStyle w:val="Nessunaspaziatura"/>
        <w:jc w:val="right"/>
        <w:rPr>
          <w:sz w:val="20"/>
          <w:szCs w:val="20"/>
        </w:rPr>
      </w:pPr>
      <w:r w:rsidRPr="00B9174D">
        <w:rPr>
          <w:sz w:val="20"/>
          <w:szCs w:val="20"/>
        </w:rPr>
        <w:t>___________________________</w:t>
      </w:r>
    </w:p>
    <w:p w14:paraId="656A1E42" w14:textId="77777777" w:rsidR="00606F0A" w:rsidRPr="00B9174D" w:rsidRDefault="00606F0A" w:rsidP="00606F0A">
      <w:pPr>
        <w:pStyle w:val="Nessunaspaziatura"/>
        <w:rPr>
          <w:sz w:val="20"/>
          <w:szCs w:val="20"/>
        </w:rPr>
      </w:pPr>
    </w:p>
    <w:p w14:paraId="3317A46B" w14:textId="77777777" w:rsidR="00606F0A" w:rsidRPr="00B9174D" w:rsidRDefault="00606F0A" w:rsidP="00606F0A">
      <w:pPr>
        <w:pStyle w:val="Nessunaspaziatura"/>
        <w:jc w:val="right"/>
        <w:rPr>
          <w:sz w:val="20"/>
          <w:szCs w:val="20"/>
        </w:rPr>
      </w:pPr>
    </w:p>
    <w:p w14:paraId="2D0B5991" w14:textId="77777777" w:rsidR="00606F0A" w:rsidRPr="00B9174D" w:rsidRDefault="00606F0A" w:rsidP="00606F0A">
      <w:pPr>
        <w:pStyle w:val="Nessunaspaziatura"/>
        <w:pBdr>
          <w:top w:val="single" w:sz="4" w:space="1" w:color="auto"/>
        </w:pBdr>
        <w:jc w:val="right"/>
        <w:rPr>
          <w:b/>
          <w:sz w:val="20"/>
          <w:szCs w:val="20"/>
        </w:rPr>
      </w:pPr>
      <w:r w:rsidRPr="00B9174D">
        <w:rPr>
          <w:b/>
          <w:sz w:val="20"/>
          <w:szCs w:val="20"/>
        </w:rPr>
        <w:t xml:space="preserve">Riservato alla Commissione </w:t>
      </w:r>
    </w:p>
    <w:p w14:paraId="2777C819" w14:textId="77777777" w:rsidR="00606F0A" w:rsidRPr="00B9174D" w:rsidRDefault="00606F0A" w:rsidP="00606F0A">
      <w:pPr>
        <w:pStyle w:val="Nessunaspaziatura"/>
        <w:pBdr>
          <w:top w:val="single" w:sz="4" w:space="1" w:color="auto"/>
        </w:pBdr>
        <w:jc w:val="right"/>
        <w:rPr>
          <w:sz w:val="20"/>
          <w:szCs w:val="20"/>
        </w:rPr>
      </w:pPr>
    </w:p>
    <w:p w14:paraId="3944384E" w14:textId="77777777" w:rsidR="00606F0A" w:rsidRPr="00B9174D" w:rsidRDefault="00606F0A" w:rsidP="00606F0A">
      <w:pPr>
        <w:pStyle w:val="Nessunaspaziatura"/>
        <w:pBdr>
          <w:top w:val="single" w:sz="4" w:space="1" w:color="auto"/>
        </w:pBdr>
        <w:jc w:val="both"/>
        <w:rPr>
          <w:sz w:val="20"/>
          <w:szCs w:val="20"/>
        </w:rPr>
      </w:pPr>
      <w:r w:rsidRPr="00B9174D">
        <w:rPr>
          <w:sz w:val="20"/>
          <w:szCs w:val="20"/>
        </w:rPr>
        <w:t>Il candidato _____________________________________ ha ottenuto il punteggio di ___________________________.</w:t>
      </w:r>
    </w:p>
    <w:p w14:paraId="0930DE48" w14:textId="77777777" w:rsidR="00606F0A" w:rsidRPr="00B9174D" w:rsidRDefault="00606F0A" w:rsidP="00606F0A">
      <w:pPr>
        <w:pStyle w:val="Nessunaspaziatura"/>
        <w:pBdr>
          <w:top w:val="single" w:sz="4" w:space="1" w:color="auto"/>
        </w:pBdr>
        <w:jc w:val="right"/>
        <w:rPr>
          <w:sz w:val="20"/>
          <w:szCs w:val="20"/>
        </w:rPr>
      </w:pPr>
    </w:p>
    <w:p w14:paraId="32CC30BF" w14:textId="77777777" w:rsidR="00606F0A" w:rsidRPr="00B9174D" w:rsidRDefault="00606F0A" w:rsidP="00606F0A">
      <w:pPr>
        <w:pStyle w:val="Nessunaspaziatura"/>
        <w:pBdr>
          <w:top w:val="single" w:sz="4" w:space="1" w:color="auto"/>
        </w:pBdr>
        <w:rPr>
          <w:sz w:val="20"/>
          <w:szCs w:val="20"/>
        </w:rPr>
      </w:pPr>
      <w:r w:rsidRPr="00B9174D">
        <w:rPr>
          <w:sz w:val="20"/>
          <w:szCs w:val="20"/>
        </w:rPr>
        <w:t xml:space="preserve">Data __ / __ /____ </w:t>
      </w:r>
      <w:r w:rsidRPr="00B9174D">
        <w:rPr>
          <w:sz w:val="20"/>
          <w:szCs w:val="20"/>
        </w:rPr>
        <w:tab/>
      </w:r>
      <w:r w:rsidRPr="00B9174D">
        <w:rPr>
          <w:sz w:val="20"/>
          <w:szCs w:val="20"/>
        </w:rPr>
        <w:tab/>
      </w:r>
      <w:r w:rsidRPr="00B9174D">
        <w:rPr>
          <w:sz w:val="20"/>
          <w:szCs w:val="20"/>
        </w:rPr>
        <w:tab/>
      </w:r>
      <w:r w:rsidRPr="00B9174D">
        <w:rPr>
          <w:sz w:val="20"/>
          <w:szCs w:val="20"/>
        </w:rPr>
        <w:tab/>
      </w:r>
      <w:r w:rsidRPr="00B9174D">
        <w:rPr>
          <w:sz w:val="20"/>
          <w:szCs w:val="20"/>
        </w:rPr>
        <w:tab/>
      </w:r>
      <w:r w:rsidRPr="00B9174D">
        <w:rPr>
          <w:sz w:val="20"/>
          <w:szCs w:val="20"/>
        </w:rPr>
        <w:tab/>
      </w:r>
      <w:r w:rsidRPr="00B9174D">
        <w:rPr>
          <w:sz w:val="20"/>
          <w:szCs w:val="20"/>
        </w:rPr>
        <w:tab/>
      </w:r>
      <w:r w:rsidRPr="00B9174D">
        <w:rPr>
          <w:sz w:val="20"/>
          <w:szCs w:val="20"/>
        </w:rPr>
        <w:tab/>
      </w:r>
      <w:r w:rsidRPr="00B9174D">
        <w:rPr>
          <w:sz w:val="20"/>
          <w:szCs w:val="20"/>
        </w:rPr>
        <w:tab/>
      </w:r>
      <w:r w:rsidRPr="00B9174D">
        <w:rPr>
          <w:sz w:val="20"/>
          <w:szCs w:val="20"/>
        </w:rPr>
        <w:tab/>
        <w:t>Firma</w:t>
      </w:r>
    </w:p>
    <w:p w14:paraId="5E76D8E4" w14:textId="77777777" w:rsidR="00606F0A" w:rsidRPr="00B9174D" w:rsidRDefault="00606F0A" w:rsidP="00606F0A">
      <w:pPr>
        <w:pStyle w:val="Nessunaspaziatura"/>
        <w:pBdr>
          <w:top w:val="single" w:sz="4" w:space="1" w:color="auto"/>
        </w:pBdr>
        <w:jc w:val="right"/>
        <w:rPr>
          <w:sz w:val="20"/>
          <w:szCs w:val="20"/>
        </w:rPr>
      </w:pPr>
      <w:r w:rsidRPr="00B9174D">
        <w:rPr>
          <w:sz w:val="20"/>
          <w:szCs w:val="20"/>
        </w:rPr>
        <w:t>___________________________</w:t>
      </w:r>
    </w:p>
    <w:p w14:paraId="106B83F0" w14:textId="77777777" w:rsidR="00606F0A" w:rsidRPr="00B9174D" w:rsidRDefault="00606F0A" w:rsidP="00606F0A">
      <w:pPr>
        <w:pStyle w:val="Nessunaspaziatura"/>
        <w:pBdr>
          <w:top w:val="single" w:sz="4" w:space="1" w:color="auto"/>
        </w:pBdr>
        <w:jc w:val="right"/>
        <w:rPr>
          <w:sz w:val="20"/>
          <w:szCs w:val="20"/>
        </w:rPr>
      </w:pPr>
      <w:r w:rsidRPr="00B9174D">
        <w:rPr>
          <w:sz w:val="20"/>
          <w:szCs w:val="20"/>
        </w:rPr>
        <w:t>___________________________</w:t>
      </w:r>
    </w:p>
    <w:p w14:paraId="07B15141" w14:textId="77777777" w:rsidR="00606F0A" w:rsidRDefault="00606F0A" w:rsidP="00606F0A">
      <w:pPr>
        <w:jc w:val="right"/>
      </w:pPr>
      <w:r w:rsidRPr="00B9174D">
        <w:t>___________________________</w:t>
      </w:r>
    </w:p>
    <w:p w14:paraId="3130E9D6" w14:textId="77777777" w:rsidR="00606F0A" w:rsidRDefault="00606F0A" w:rsidP="00601076">
      <w:pPr>
        <w:spacing w:before="1" w:after="9" w:line="232" w:lineRule="auto"/>
        <w:ind w:left="340" w:right="577"/>
        <w:rPr>
          <w:sz w:val="22"/>
          <w:szCs w:val="22"/>
        </w:rPr>
      </w:pPr>
    </w:p>
    <w:p w14:paraId="336FC798" w14:textId="77777777" w:rsidR="00606F0A" w:rsidRDefault="00606F0A" w:rsidP="00601076">
      <w:pPr>
        <w:spacing w:before="1" w:after="9" w:line="232" w:lineRule="auto"/>
        <w:ind w:left="340" w:right="577"/>
        <w:rPr>
          <w:sz w:val="22"/>
          <w:szCs w:val="22"/>
        </w:rPr>
      </w:pPr>
    </w:p>
    <w:p w14:paraId="1ED1D873" w14:textId="77777777" w:rsidR="00606F0A" w:rsidRDefault="00606F0A" w:rsidP="00601076">
      <w:pPr>
        <w:spacing w:before="1" w:after="9" w:line="232" w:lineRule="auto"/>
        <w:ind w:left="340" w:right="577"/>
        <w:rPr>
          <w:sz w:val="22"/>
          <w:szCs w:val="22"/>
        </w:rPr>
      </w:pPr>
    </w:p>
    <w:p w14:paraId="2D859BF8" w14:textId="77777777" w:rsidR="00606F0A" w:rsidRDefault="00606F0A" w:rsidP="00601076">
      <w:pPr>
        <w:spacing w:before="1" w:after="9" w:line="232" w:lineRule="auto"/>
        <w:ind w:left="340" w:right="577"/>
        <w:rPr>
          <w:sz w:val="22"/>
          <w:szCs w:val="22"/>
        </w:rPr>
      </w:pPr>
    </w:p>
    <w:p w14:paraId="6B9CD51A" w14:textId="77777777" w:rsidR="00606F0A" w:rsidRDefault="00606F0A" w:rsidP="00601076">
      <w:pPr>
        <w:spacing w:before="1" w:after="9" w:line="232" w:lineRule="auto"/>
        <w:ind w:left="340" w:right="577"/>
        <w:rPr>
          <w:sz w:val="22"/>
          <w:szCs w:val="22"/>
        </w:rPr>
      </w:pPr>
    </w:p>
    <w:p w14:paraId="230D32AD" w14:textId="77777777" w:rsidR="00606F0A" w:rsidRDefault="00606F0A" w:rsidP="00601076">
      <w:pPr>
        <w:spacing w:before="1" w:after="9" w:line="232" w:lineRule="auto"/>
        <w:ind w:left="340" w:right="577"/>
        <w:rPr>
          <w:sz w:val="22"/>
          <w:szCs w:val="22"/>
        </w:rPr>
      </w:pPr>
    </w:p>
    <w:p w14:paraId="48D67968" w14:textId="77777777" w:rsidR="00606F0A" w:rsidRDefault="00606F0A" w:rsidP="00601076">
      <w:pPr>
        <w:spacing w:before="1" w:after="9" w:line="232" w:lineRule="auto"/>
        <w:ind w:left="340" w:right="577"/>
        <w:rPr>
          <w:sz w:val="22"/>
          <w:szCs w:val="22"/>
        </w:rPr>
      </w:pPr>
    </w:p>
    <w:p w14:paraId="28B96D4B" w14:textId="77777777" w:rsidR="005A505E" w:rsidRDefault="005A505E" w:rsidP="003C5C79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32E64BBE" w14:textId="77777777" w:rsidR="005A505E" w:rsidRDefault="005A505E" w:rsidP="003C5C79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2F151546" w14:textId="77777777" w:rsidR="00606F0A" w:rsidRDefault="00606F0A" w:rsidP="003C5C79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1970E46F" w14:textId="77777777" w:rsidR="00606F0A" w:rsidRDefault="00606F0A" w:rsidP="003C5C79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411184FC" w14:textId="77777777" w:rsidR="00606F0A" w:rsidRDefault="00606F0A" w:rsidP="003C5C79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00D356B6" w14:textId="77777777" w:rsidR="00606F0A" w:rsidRDefault="00606F0A" w:rsidP="003C5C79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3C5C674B" w14:textId="77777777" w:rsidR="00606F0A" w:rsidRDefault="00606F0A" w:rsidP="003C5C79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785FDF5D" w14:textId="77777777" w:rsidR="00606F0A" w:rsidRDefault="00606F0A" w:rsidP="003C5C79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1F2DC7EF" w14:textId="77777777" w:rsidR="00606F0A" w:rsidRDefault="00606F0A" w:rsidP="003C5C79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0445B22F" w14:textId="77777777" w:rsidR="00072E37" w:rsidRDefault="00072E37" w:rsidP="003C5C79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7AA7F1C8" w14:textId="77777777" w:rsidR="00072E37" w:rsidRDefault="00072E37" w:rsidP="003C5C79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1676440B" w14:textId="77777777" w:rsidR="00601076" w:rsidRDefault="00601076" w:rsidP="003C5C79">
      <w:pPr>
        <w:autoSpaceDE w:val="0"/>
        <w:spacing w:after="200"/>
        <w:mirrorIndents/>
        <w:rPr>
          <w:rFonts w:ascii="Arial" w:eastAsiaTheme="minorEastAsia" w:hAnsi="Arial" w:cs="Arial"/>
          <w:sz w:val="18"/>
          <w:szCs w:val="18"/>
        </w:rPr>
      </w:pPr>
    </w:p>
    <w:p w14:paraId="02039A66" w14:textId="70E3BBDE" w:rsidR="00F21BB9" w:rsidRPr="00606F0A" w:rsidRDefault="00F21BB9" w:rsidP="00634A07">
      <w:pPr>
        <w:pBdr>
          <w:top w:val="single" w:sz="4" w:space="1" w:color="DBE5F1" w:themeColor="accent1" w:themeTint="33"/>
          <w:left w:val="single" w:sz="4" w:space="4" w:color="DBE5F1" w:themeColor="accent1" w:themeTint="33"/>
          <w:bottom w:val="single" w:sz="4" w:space="1" w:color="DBE5F1" w:themeColor="accent1" w:themeTint="33"/>
          <w:right w:val="single" w:sz="4" w:space="4" w:color="DBE5F1" w:themeColor="accent1" w:themeTint="33"/>
        </w:pBdr>
        <w:rPr>
          <w:rStyle w:val="Riferimentointenso"/>
          <w:rFonts w:eastAsiaTheme="minorEastAsia"/>
          <w:sz w:val="18"/>
          <w:szCs w:val="18"/>
        </w:rPr>
      </w:pPr>
      <w:bookmarkStart w:id="0" w:name="_Hlk133835158"/>
      <w:r w:rsidRPr="00634A07">
        <w:rPr>
          <w:rStyle w:val="Riferimentointenso"/>
          <w:rFonts w:eastAsiaTheme="minorEastAsia"/>
          <w:sz w:val="18"/>
          <w:szCs w:val="18"/>
        </w:rPr>
        <w:lastRenderedPageBreak/>
        <w:t xml:space="preserve">ALLEGATO </w:t>
      </w:r>
      <w:r w:rsidR="00F01A17">
        <w:rPr>
          <w:rStyle w:val="Riferimentointenso"/>
          <w:sz w:val="18"/>
          <w:szCs w:val="18"/>
        </w:rPr>
        <w:t>3</w:t>
      </w:r>
      <w:r w:rsidRPr="00634A07">
        <w:rPr>
          <w:rStyle w:val="Riferimentointenso"/>
          <w:rFonts w:eastAsiaTheme="minorEastAsia"/>
          <w:sz w:val="18"/>
          <w:szCs w:val="18"/>
        </w:rPr>
        <w:t xml:space="preserve"> </w:t>
      </w:r>
      <w:bookmarkEnd w:id="0"/>
      <w:r w:rsidR="00606F0A">
        <w:rPr>
          <w:rStyle w:val="Riferimentointenso"/>
          <w:rFonts w:eastAsiaTheme="minorEastAsia"/>
          <w:sz w:val="18"/>
          <w:szCs w:val="18"/>
        </w:rPr>
        <w:t xml:space="preserve">- </w:t>
      </w:r>
      <w:r w:rsidRPr="00634A07">
        <w:rPr>
          <w:rStyle w:val="Riferimentointenso"/>
          <w:sz w:val="18"/>
          <w:szCs w:val="18"/>
        </w:rPr>
        <w:t>DICHIARAZIONE DI INCOMPATIBILITA’</w:t>
      </w:r>
    </w:p>
    <w:p w14:paraId="5F46EAA2" w14:textId="77777777" w:rsidR="00F21BB9" w:rsidRPr="00560567" w:rsidRDefault="00F21BB9" w:rsidP="00F21BB9">
      <w:pPr>
        <w:pStyle w:val="Corpotesto"/>
        <w:spacing w:before="5"/>
        <w:rPr>
          <w:rFonts w:ascii="Times New Roman" w:hAnsi="Times New Roman" w:cs="Times New Roman"/>
          <w:b/>
        </w:rPr>
      </w:pPr>
    </w:p>
    <w:p w14:paraId="2DFB00FA" w14:textId="6DF1636B" w:rsidR="00F21BB9" w:rsidRDefault="00F21BB9" w:rsidP="00606F0A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6" w:color="auto"/>
        </w:pBdr>
        <w:tabs>
          <w:tab w:val="left" w:pos="1733"/>
        </w:tabs>
        <w:autoSpaceDE w:val="0"/>
        <w:autoSpaceDN w:val="0"/>
        <w:ind w:right="-1"/>
        <w:jc w:val="both"/>
        <w:rPr>
          <w:b/>
          <w:bCs/>
          <w:sz w:val="22"/>
          <w:szCs w:val="22"/>
        </w:rPr>
      </w:pPr>
      <w:r w:rsidRPr="00F21BB9">
        <w:rPr>
          <w:b/>
          <w:bCs/>
          <w:sz w:val="22"/>
          <w:szCs w:val="22"/>
        </w:rPr>
        <w:t xml:space="preserve">Dichiarazione di insussistenza di cause di incompatibilità </w:t>
      </w:r>
    </w:p>
    <w:p w14:paraId="0C3736AC" w14:textId="77777777" w:rsidR="00606F0A" w:rsidRPr="00FD6389" w:rsidRDefault="00606F0A" w:rsidP="00606F0A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6" w:color="auto"/>
        </w:pBdr>
        <w:tabs>
          <w:tab w:val="left" w:pos="1733"/>
        </w:tabs>
        <w:autoSpaceDE w:val="0"/>
        <w:autoSpaceDN w:val="0"/>
        <w:ind w:right="-1"/>
        <w:jc w:val="both"/>
        <w:rPr>
          <w:rFonts w:eastAsia="Calibri"/>
          <w:b/>
          <w:sz w:val="22"/>
          <w:szCs w:val="22"/>
          <w:lang w:eastAsia="en-US"/>
        </w:rPr>
      </w:pPr>
      <w:r w:rsidRPr="00FD6389">
        <w:rPr>
          <w:rFonts w:eastAsia="Calibri"/>
          <w:b/>
          <w:sz w:val="22"/>
          <w:szCs w:val="22"/>
          <w:lang w:eastAsia="en-US"/>
        </w:rPr>
        <w:t>Missione 4 – Istruzione e Ricerca – Componente 1 – Potenziamento dell’offerta dei servizi di istruzione: dagli asili nido alle Università – Investimento 1.4 “Intervento straordinario finalizzato alla riduzione dei divari territoriali nella scuola secondaria di primo e secondo grado e alla lotta alla dispersione scolastica” del Piano nazionale di ripresa e resilienza, finanziato dall’Unione europea – Next Generation EU”</w:t>
      </w:r>
    </w:p>
    <w:p w14:paraId="3D391650" w14:textId="77777777" w:rsidR="00606F0A" w:rsidRPr="00FD6389" w:rsidRDefault="00606F0A" w:rsidP="00606F0A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6" w:color="auto"/>
        </w:pBdr>
        <w:tabs>
          <w:tab w:val="left" w:pos="1733"/>
        </w:tabs>
        <w:autoSpaceDE w:val="0"/>
        <w:autoSpaceDN w:val="0"/>
        <w:ind w:right="-1"/>
        <w:jc w:val="both"/>
        <w:rPr>
          <w:rFonts w:eastAsia="Calibri"/>
          <w:b/>
          <w:sz w:val="22"/>
          <w:szCs w:val="22"/>
          <w:lang w:eastAsia="en-US"/>
        </w:rPr>
      </w:pPr>
      <w:r w:rsidRPr="00FD6389">
        <w:rPr>
          <w:rFonts w:eastAsia="Calibri"/>
          <w:b/>
          <w:sz w:val="22"/>
          <w:szCs w:val="22"/>
          <w:lang w:eastAsia="en-US"/>
        </w:rPr>
        <w:t>Intervento: Piano Nazionale di Ripresa e Resilienza -Missione 4: Istruzione e Ricerca — Componente 1 Potenziamento dell’offerta dei servizi di istruzione: dagli asili nido alle Università. Investimento 1.4 “Intervento straordinario finalizzato alla riduzione dei divari territoriali nella scuola secondaria di primo e secondo grado e alla lotta alla dispersione scolastica” (D.M. n. 19/2024)</w:t>
      </w:r>
    </w:p>
    <w:p w14:paraId="5219CCE2" w14:textId="77777777" w:rsidR="00606F0A" w:rsidRPr="00FD6389" w:rsidRDefault="00606F0A" w:rsidP="00606F0A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6" w:color="auto"/>
        </w:pBdr>
        <w:tabs>
          <w:tab w:val="left" w:pos="1733"/>
        </w:tabs>
        <w:autoSpaceDE w:val="0"/>
        <w:autoSpaceDN w:val="0"/>
        <w:ind w:right="-1"/>
        <w:jc w:val="both"/>
        <w:rPr>
          <w:rFonts w:eastAsia="Calibri"/>
          <w:b/>
          <w:sz w:val="22"/>
          <w:szCs w:val="22"/>
          <w:lang w:eastAsia="en-US"/>
        </w:rPr>
      </w:pPr>
      <w:r w:rsidRPr="00FD6389">
        <w:rPr>
          <w:rFonts w:eastAsia="Calibri"/>
          <w:b/>
          <w:sz w:val="22"/>
          <w:szCs w:val="22"/>
          <w:lang w:eastAsia="en-US"/>
        </w:rPr>
        <w:t xml:space="preserve">Titolo progetto: </w:t>
      </w:r>
      <w:proofErr w:type="spellStart"/>
      <w:r w:rsidRPr="00FD6389">
        <w:rPr>
          <w:rFonts w:eastAsia="Calibri"/>
          <w:b/>
          <w:sz w:val="22"/>
          <w:szCs w:val="22"/>
          <w:lang w:eastAsia="en-US"/>
        </w:rPr>
        <w:t>RiOrientiamoci</w:t>
      </w:r>
      <w:proofErr w:type="spellEnd"/>
      <w:r w:rsidRPr="00FD6389">
        <w:rPr>
          <w:rFonts w:eastAsia="Calibri"/>
          <w:b/>
          <w:sz w:val="22"/>
          <w:szCs w:val="22"/>
          <w:lang w:eastAsia="en-US"/>
        </w:rPr>
        <w:t xml:space="preserve"> 2</w:t>
      </w:r>
    </w:p>
    <w:p w14:paraId="42D5E16E" w14:textId="77777777" w:rsidR="00606F0A" w:rsidRPr="00FD6389" w:rsidRDefault="00606F0A" w:rsidP="00606F0A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6" w:color="auto"/>
        </w:pBdr>
        <w:tabs>
          <w:tab w:val="left" w:pos="1733"/>
        </w:tabs>
        <w:autoSpaceDE w:val="0"/>
        <w:autoSpaceDN w:val="0"/>
        <w:ind w:right="-1"/>
        <w:jc w:val="both"/>
        <w:rPr>
          <w:rFonts w:eastAsia="Calibri"/>
          <w:b/>
          <w:sz w:val="22"/>
          <w:szCs w:val="22"/>
          <w:lang w:eastAsia="en-US"/>
        </w:rPr>
      </w:pPr>
      <w:r w:rsidRPr="00FD6389">
        <w:rPr>
          <w:rFonts w:eastAsia="Calibri"/>
          <w:b/>
          <w:sz w:val="22"/>
          <w:szCs w:val="22"/>
          <w:lang w:eastAsia="en-US"/>
        </w:rPr>
        <w:t xml:space="preserve">Codice progetto: M4C1I1.4-2024-1322 </w:t>
      </w:r>
    </w:p>
    <w:p w14:paraId="2235FEF2" w14:textId="77777777" w:rsidR="00606F0A" w:rsidRPr="008B6DA2" w:rsidRDefault="00606F0A" w:rsidP="00606F0A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6" w:color="auto"/>
        </w:pBdr>
        <w:tabs>
          <w:tab w:val="left" w:pos="1733"/>
        </w:tabs>
        <w:autoSpaceDE w:val="0"/>
        <w:autoSpaceDN w:val="0"/>
        <w:ind w:right="-1"/>
        <w:jc w:val="both"/>
        <w:rPr>
          <w:rStyle w:val="Riferimentointenso"/>
          <w:rFonts w:eastAsia="Calibri"/>
          <w:bCs w:val="0"/>
          <w:smallCaps w:val="0"/>
          <w:color w:val="auto"/>
          <w:spacing w:val="0"/>
          <w:sz w:val="22"/>
          <w:szCs w:val="22"/>
          <w:lang w:eastAsia="en-US"/>
        </w:rPr>
      </w:pPr>
      <w:r w:rsidRPr="00FD6389">
        <w:rPr>
          <w:rFonts w:eastAsia="Calibri"/>
          <w:b/>
          <w:sz w:val="22"/>
          <w:szCs w:val="22"/>
          <w:lang w:eastAsia="en-US"/>
        </w:rPr>
        <w:t>CUP: G74D21000270006</w:t>
      </w:r>
    </w:p>
    <w:p w14:paraId="2542BC1C" w14:textId="77777777" w:rsidR="00606F0A" w:rsidRPr="005A505E" w:rsidRDefault="00606F0A" w:rsidP="00606F0A">
      <w:pPr>
        <w:widowControl w:val="0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6" w:color="auto"/>
        </w:pBdr>
        <w:tabs>
          <w:tab w:val="left" w:pos="1733"/>
        </w:tabs>
        <w:autoSpaceDE w:val="0"/>
        <w:autoSpaceDN w:val="0"/>
        <w:ind w:right="-1"/>
        <w:jc w:val="both"/>
        <w:rPr>
          <w:rFonts w:eastAsia="Calibri"/>
          <w:b/>
          <w:sz w:val="22"/>
          <w:szCs w:val="22"/>
          <w:lang w:eastAsia="en-US"/>
        </w:rPr>
      </w:pPr>
    </w:p>
    <w:p w14:paraId="1161402E" w14:textId="77777777" w:rsidR="00F21BB9" w:rsidRDefault="00F21BB9" w:rsidP="00F21BB9">
      <w:pPr>
        <w:pStyle w:val="Corpotesto"/>
        <w:tabs>
          <w:tab w:val="left" w:pos="3186"/>
        </w:tabs>
        <w:ind w:left="119" w:right="161"/>
        <w:rPr>
          <w:color w:val="000000"/>
        </w:rPr>
      </w:pPr>
    </w:p>
    <w:p w14:paraId="5AE7D184" w14:textId="77777777" w:rsidR="00F21BB9" w:rsidRDefault="00F21BB9" w:rsidP="00F21BB9">
      <w:pPr>
        <w:pStyle w:val="Corpotesto"/>
        <w:tabs>
          <w:tab w:val="left" w:pos="3186"/>
        </w:tabs>
        <w:ind w:left="119" w:right="161"/>
        <w:rPr>
          <w:color w:val="000000"/>
        </w:rPr>
      </w:pPr>
    </w:p>
    <w:p w14:paraId="0A5DA69F" w14:textId="30BB2C6D" w:rsidR="00F21BB9" w:rsidRPr="00D72685" w:rsidRDefault="00F21BB9" w:rsidP="00F21BB9">
      <w:pPr>
        <w:pStyle w:val="Corpotesto"/>
        <w:tabs>
          <w:tab w:val="left" w:pos="3186"/>
        </w:tabs>
        <w:ind w:right="161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>Il/la sottoscritto/a ……………………………………</w:t>
      </w:r>
      <w:proofErr w:type="gramStart"/>
      <w:r>
        <w:rPr>
          <w:rFonts w:ascii="Times New Roman" w:hAnsi="Times New Roman" w:cs="Times New Roman"/>
          <w:color w:val="000000"/>
        </w:rPr>
        <w:t>…….</w:t>
      </w:r>
      <w:proofErr w:type="gramEnd"/>
      <w:r>
        <w:rPr>
          <w:rFonts w:ascii="Times New Roman" w:hAnsi="Times New Roman" w:cs="Times New Roman"/>
          <w:color w:val="000000"/>
        </w:rPr>
        <w:t xml:space="preserve">, </w:t>
      </w:r>
      <w:r w:rsidRPr="00560567">
        <w:rPr>
          <w:rFonts w:ascii="Times New Roman" w:hAnsi="Times New Roman" w:cs="Times New Roman"/>
        </w:rPr>
        <w:t xml:space="preserve">in relazione all’incarico </w:t>
      </w:r>
      <w:r w:rsidR="00072E37">
        <w:rPr>
          <w:rFonts w:ascii="Times New Roman" w:hAnsi="Times New Roman" w:cs="Times New Roman"/>
        </w:rPr>
        <w:t>di …………………………………..</w:t>
      </w:r>
      <w:r w:rsidRPr="00560567">
        <w:rPr>
          <w:rFonts w:ascii="Times New Roman" w:hAnsi="Times New Roman" w:cs="Times New Roman"/>
        </w:rPr>
        <w:t>, consapevole delle sanzioni penali in caso di dichiarazioni non veritiere, di formazione o uso di atti falsi, richiamate dall’art. 76 del DPR 445/2000, sotto la propria responsabilità</w:t>
      </w:r>
      <w:r w:rsidRPr="00560567">
        <w:rPr>
          <w:rFonts w:ascii="Times New Roman" w:hAnsi="Times New Roman" w:cs="Times New Roman"/>
          <w:b/>
        </w:rPr>
        <w:t>,</w:t>
      </w:r>
    </w:p>
    <w:p w14:paraId="45CDEA4B" w14:textId="77777777" w:rsidR="00F21BB9" w:rsidRPr="00560567" w:rsidRDefault="00F21BB9" w:rsidP="00F21BB9">
      <w:pPr>
        <w:pStyle w:val="Corpotesto"/>
        <w:spacing w:before="9"/>
        <w:jc w:val="both"/>
        <w:rPr>
          <w:rFonts w:ascii="Times New Roman" w:hAnsi="Times New Roman" w:cs="Times New Roman"/>
          <w:b/>
        </w:rPr>
      </w:pPr>
    </w:p>
    <w:p w14:paraId="07A2127F" w14:textId="77777777" w:rsidR="00F21BB9" w:rsidRPr="00560567" w:rsidRDefault="00F21BB9" w:rsidP="00F21BB9">
      <w:pPr>
        <w:ind w:left="1770" w:right="1811"/>
        <w:jc w:val="center"/>
        <w:rPr>
          <w:b/>
          <w:sz w:val="22"/>
          <w:szCs w:val="22"/>
        </w:rPr>
      </w:pPr>
      <w:r w:rsidRPr="00560567">
        <w:rPr>
          <w:b/>
          <w:sz w:val="22"/>
          <w:szCs w:val="22"/>
        </w:rPr>
        <w:t>D I</w:t>
      </w:r>
      <w:r w:rsidRPr="00560567">
        <w:rPr>
          <w:b/>
          <w:spacing w:val="-1"/>
          <w:sz w:val="22"/>
          <w:szCs w:val="22"/>
        </w:rPr>
        <w:t xml:space="preserve"> </w:t>
      </w:r>
      <w:r w:rsidRPr="00560567">
        <w:rPr>
          <w:b/>
          <w:sz w:val="22"/>
          <w:szCs w:val="22"/>
        </w:rPr>
        <w:t>C</w:t>
      </w:r>
      <w:r w:rsidRPr="00560567">
        <w:rPr>
          <w:b/>
          <w:spacing w:val="1"/>
          <w:sz w:val="22"/>
          <w:szCs w:val="22"/>
        </w:rPr>
        <w:t xml:space="preserve"> </w:t>
      </w:r>
      <w:r w:rsidRPr="00560567">
        <w:rPr>
          <w:b/>
          <w:sz w:val="22"/>
          <w:szCs w:val="22"/>
        </w:rPr>
        <w:t>H</w:t>
      </w:r>
      <w:r w:rsidRPr="00560567">
        <w:rPr>
          <w:b/>
          <w:spacing w:val="-2"/>
          <w:sz w:val="22"/>
          <w:szCs w:val="22"/>
        </w:rPr>
        <w:t xml:space="preserve"> </w:t>
      </w:r>
      <w:r w:rsidRPr="00560567">
        <w:rPr>
          <w:b/>
          <w:sz w:val="22"/>
          <w:szCs w:val="22"/>
        </w:rPr>
        <w:t>I</w:t>
      </w:r>
      <w:r w:rsidRPr="00560567">
        <w:rPr>
          <w:b/>
          <w:spacing w:val="-1"/>
          <w:sz w:val="22"/>
          <w:szCs w:val="22"/>
        </w:rPr>
        <w:t xml:space="preserve"> </w:t>
      </w:r>
      <w:r w:rsidRPr="00560567">
        <w:rPr>
          <w:b/>
          <w:sz w:val="22"/>
          <w:szCs w:val="22"/>
        </w:rPr>
        <w:t>A</w:t>
      </w:r>
      <w:r w:rsidRPr="00560567">
        <w:rPr>
          <w:b/>
          <w:spacing w:val="2"/>
          <w:sz w:val="22"/>
          <w:szCs w:val="22"/>
        </w:rPr>
        <w:t xml:space="preserve"> </w:t>
      </w:r>
      <w:r w:rsidRPr="00560567">
        <w:rPr>
          <w:b/>
          <w:sz w:val="22"/>
          <w:szCs w:val="22"/>
        </w:rPr>
        <w:t>R</w:t>
      </w:r>
      <w:r w:rsidRPr="00560567">
        <w:rPr>
          <w:b/>
          <w:spacing w:val="-2"/>
          <w:sz w:val="22"/>
          <w:szCs w:val="22"/>
        </w:rPr>
        <w:t xml:space="preserve"> </w:t>
      </w:r>
      <w:r w:rsidRPr="00560567">
        <w:rPr>
          <w:b/>
          <w:sz w:val="22"/>
          <w:szCs w:val="22"/>
        </w:rPr>
        <w:t>A</w:t>
      </w:r>
    </w:p>
    <w:p w14:paraId="6FAC3E0B" w14:textId="77777777" w:rsidR="00F21BB9" w:rsidRPr="00560567" w:rsidRDefault="00F21BB9" w:rsidP="00F21BB9">
      <w:pPr>
        <w:pStyle w:val="Corpotesto"/>
        <w:spacing w:before="8"/>
        <w:rPr>
          <w:rFonts w:ascii="Times New Roman" w:hAnsi="Times New Roman" w:cs="Times New Roman"/>
          <w:b/>
        </w:rPr>
      </w:pPr>
    </w:p>
    <w:p w14:paraId="3DD516C5" w14:textId="77777777" w:rsidR="00F21BB9" w:rsidRPr="00560567" w:rsidRDefault="00F21BB9" w:rsidP="00F21BB9">
      <w:pPr>
        <w:pStyle w:val="Corpotesto"/>
        <w:tabs>
          <w:tab w:val="left" w:pos="3186"/>
        </w:tabs>
        <w:ind w:left="119" w:right="161"/>
        <w:rPr>
          <w:rFonts w:ascii="Times New Roman" w:hAnsi="Times New Roman" w:cs="Times New Roman"/>
        </w:rPr>
      </w:pPr>
      <w:r w:rsidRPr="00560567">
        <w:rPr>
          <w:rFonts w:ascii="Times New Roman" w:hAnsi="Times New Roman" w:cs="Times New Roman"/>
        </w:rPr>
        <w:t>che non sussistono cause di incompatibilità a svolgere l’incarico in oggetto. In particolare dichiara:</w:t>
      </w:r>
    </w:p>
    <w:p w14:paraId="32D75743" w14:textId="77777777" w:rsidR="00F21BB9" w:rsidRDefault="00F21BB9" w:rsidP="00B52E2C">
      <w:pPr>
        <w:pStyle w:val="Corpotesto"/>
        <w:widowControl/>
        <w:numPr>
          <w:ilvl w:val="0"/>
          <w:numId w:val="11"/>
        </w:numPr>
        <w:tabs>
          <w:tab w:val="left" w:pos="3186"/>
        </w:tabs>
        <w:autoSpaceDE/>
        <w:autoSpaceDN/>
        <w:ind w:left="709" w:right="161" w:hanging="283"/>
        <w:jc w:val="both"/>
        <w:rPr>
          <w:rFonts w:ascii="Times New Roman" w:hAnsi="Times New Roman" w:cs="Times New Roman"/>
        </w:rPr>
      </w:pPr>
      <w:r w:rsidRPr="00560567">
        <w:rPr>
          <w:rFonts w:ascii="Times New Roman" w:hAnsi="Times New Roman" w:cs="Times New Roman"/>
        </w:rPr>
        <w:t xml:space="preserve">l’insussistenza di cause di </w:t>
      </w:r>
      <w:proofErr w:type="spellStart"/>
      <w:r w:rsidRPr="00560567">
        <w:rPr>
          <w:rFonts w:ascii="Times New Roman" w:hAnsi="Times New Roman" w:cs="Times New Roman"/>
        </w:rPr>
        <w:t>inconferibilità</w:t>
      </w:r>
      <w:proofErr w:type="spellEnd"/>
      <w:r w:rsidRPr="00560567">
        <w:rPr>
          <w:rFonts w:ascii="Times New Roman" w:hAnsi="Times New Roman" w:cs="Times New Roman"/>
        </w:rPr>
        <w:t xml:space="preserve"> e di incompatibilità ai sensi e per gli effetti del D. Lgs. 08/04/2013 n. 39;</w:t>
      </w:r>
    </w:p>
    <w:p w14:paraId="0A3B7B10" w14:textId="77777777" w:rsidR="00F21BB9" w:rsidRPr="00097B06" w:rsidRDefault="00F21BB9" w:rsidP="00B52E2C">
      <w:pPr>
        <w:pStyle w:val="Corpotesto"/>
        <w:widowControl/>
        <w:numPr>
          <w:ilvl w:val="0"/>
          <w:numId w:val="11"/>
        </w:numPr>
        <w:tabs>
          <w:tab w:val="left" w:pos="3186"/>
        </w:tabs>
        <w:autoSpaceDE/>
        <w:autoSpaceDN/>
        <w:ind w:left="709" w:right="161" w:hanging="283"/>
        <w:jc w:val="both"/>
        <w:rPr>
          <w:rFonts w:ascii="Times New Roman" w:hAnsi="Times New Roman" w:cs="Times New Roman"/>
        </w:rPr>
      </w:pPr>
      <w:r w:rsidRPr="00097B06">
        <w:rPr>
          <w:rFonts w:ascii="Times New Roman" w:hAnsi="Times New Roman" w:cs="Times New Roman"/>
        </w:rPr>
        <w:t>l’insussistenza di situazioni, anche potenziali, di conflitto di interessi ai sensi dell’art. 53, comma 14, D. Lgs. 30/03/2001, n. 165;</w:t>
      </w:r>
    </w:p>
    <w:p w14:paraId="26ECC07F" w14:textId="77777777" w:rsidR="00F21BB9" w:rsidRPr="00560567" w:rsidRDefault="00F21BB9" w:rsidP="00B52E2C">
      <w:pPr>
        <w:pStyle w:val="Corpotesto"/>
        <w:widowControl/>
        <w:numPr>
          <w:ilvl w:val="0"/>
          <w:numId w:val="11"/>
        </w:numPr>
        <w:tabs>
          <w:tab w:val="left" w:pos="3186"/>
        </w:tabs>
        <w:autoSpaceDE/>
        <w:autoSpaceDN/>
        <w:ind w:left="709" w:right="161" w:hanging="283"/>
        <w:jc w:val="both"/>
        <w:rPr>
          <w:rFonts w:ascii="Times New Roman" w:hAnsi="Times New Roman" w:cs="Times New Roman"/>
        </w:rPr>
      </w:pPr>
      <w:r w:rsidRPr="00560567">
        <w:rPr>
          <w:rFonts w:ascii="Times New Roman" w:hAnsi="Times New Roman" w:cs="Times New Roman"/>
        </w:rPr>
        <w:t>di impegnarsi a comunicare tempestivamente eventuali variazioni del contenuto della presente dichiarazione e a rendere, se del caso, una nuova dichiarazione sostitutiva.</w:t>
      </w:r>
    </w:p>
    <w:p w14:paraId="63A19E01" w14:textId="77777777" w:rsidR="00F21BB9" w:rsidRPr="00560567" w:rsidRDefault="00F21BB9" w:rsidP="00F21BB9">
      <w:pPr>
        <w:pStyle w:val="Corpotesto"/>
        <w:tabs>
          <w:tab w:val="left" w:pos="3186"/>
        </w:tabs>
        <w:ind w:left="119" w:right="161"/>
        <w:rPr>
          <w:rFonts w:ascii="Times New Roman" w:hAnsi="Times New Roman" w:cs="Times New Roman"/>
        </w:rPr>
      </w:pPr>
    </w:p>
    <w:p w14:paraId="4A376C59" w14:textId="77777777" w:rsidR="00F21BB9" w:rsidRPr="00560567" w:rsidRDefault="00F21BB9" w:rsidP="00F21BB9">
      <w:pPr>
        <w:pStyle w:val="Corpotesto"/>
        <w:tabs>
          <w:tab w:val="left" w:pos="3186"/>
        </w:tabs>
        <w:ind w:left="119" w:right="161"/>
        <w:rPr>
          <w:rFonts w:ascii="Times New Roman" w:hAnsi="Times New Roman" w:cs="Times New Roman"/>
        </w:rPr>
      </w:pPr>
      <w:r w:rsidRPr="00560567">
        <w:rPr>
          <w:rFonts w:ascii="Times New Roman" w:hAnsi="Times New Roman" w:cs="Times New Roman"/>
        </w:rPr>
        <w:t>Si allega fotocopia di un documento di identità valido.</w:t>
      </w:r>
    </w:p>
    <w:p w14:paraId="4B445FF5" w14:textId="77777777" w:rsidR="00F21BB9" w:rsidRPr="00560567" w:rsidRDefault="00F21BB9" w:rsidP="00F21BB9">
      <w:pPr>
        <w:pStyle w:val="Corpotesto"/>
        <w:tabs>
          <w:tab w:val="left" w:pos="3186"/>
        </w:tabs>
        <w:ind w:left="119" w:right="161"/>
        <w:rPr>
          <w:rFonts w:ascii="Times New Roman" w:hAnsi="Times New Roman" w:cs="Times New Roman"/>
        </w:rPr>
      </w:pPr>
    </w:p>
    <w:p w14:paraId="7332451F" w14:textId="77777777" w:rsidR="00B52E2C" w:rsidRPr="00AC2B85" w:rsidRDefault="00B52E2C" w:rsidP="00B52E2C">
      <w:pPr>
        <w:autoSpaceDE w:val="0"/>
        <w:spacing w:after="200"/>
        <w:mirrorIndents/>
        <w:jc w:val="both"/>
        <w:rPr>
          <w:rFonts w:eastAsiaTheme="minorEastAsia"/>
          <w:sz w:val="22"/>
          <w:szCs w:val="22"/>
        </w:rPr>
      </w:pPr>
      <w:r w:rsidRPr="00AC2B85">
        <w:rPr>
          <w:rFonts w:eastAsiaTheme="minorEastAsia"/>
          <w:sz w:val="22"/>
          <w:szCs w:val="22"/>
        </w:rPr>
        <w:t>Data___________________ firma____________________________________________</w:t>
      </w:r>
    </w:p>
    <w:p w14:paraId="020AFF5F" w14:textId="77777777" w:rsidR="00F21BB9" w:rsidRDefault="00F21BB9" w:rsidP="00F21BB9">
      <w:pPr>
        <w:spacing w:before="64"/>
        <w:ind w:left="4795"/>
        <w:rPr>
          <w:b/>
          <w:sz w:val="22"/>
          <w:szCs w:val="22"/>
        </w:rPr>
      </w:pPr>
    </w:p>
    <w:p w14:paraId="7AF3868C" w14:textId="77777777" w:rsidR="00F21BB9" w:rsidRPr="00B52E2C" w:rsidRDefault="00F21BB9" w:rsidP="00B52E2C">
      <w:pPr>
        <w:jc w:val="center"/>
        <w:rPr>
          <w:b/>
          <w:bCs/>
        </w:rPr>
      </w:pPr>
      <w:r w:rsidRPr="00B52E2C">
        <w:rPr>
          <w:b/>
          <w:bCs/>
        </w:rPr>
        <w:t>Informativa privacy</w:t>
      </w:r>
    </w:p>
    <w:p w14:paraId="6B7D9B0D" w14:textId="77777777" w:rsidR="00F21BB9" w:rsidRPr="00B52E2C" w:rsidRDefault="00F21BB9" w:rsidP="00B52E2C">
      <w:r w:rsidRPr="00B52E2C">
        <w:t>Il/la sottoscritto/a dichiara, ai sensi e per gli effetti del Codice della privacy, emanato con Dlg 196/2003, e ai sensi dell'art. 29 del Regolamento UE 679/2016 e successive norme nazionali di adeguamento, di prestare il proprio consenso all’uso dei dati di cui alla dichiarazione per la finalità del presente procedimento, con modalità cartacee e informatiche, nonché alla comunicazione o diffusione dei dati, esclusivamente in ottemperanza a obblighi di legge.</w:t>
      </w:r>
    </w:p>
    <w:p w14:paraId="4CB22BBF" w14:textId="77777777" w:rsidR="00F21BB9" w:rsidRPr="00B52E2C" w:rsidRDefault="00F21BB9" w:rsidP="00B52E2C">
      <w:r w:rsidRPr="00B52E2C">
        <w:t>Dichiara di aver ricevuto la relativa informativa.</w:t>
      </w:r>
    </w:p>
    <w:p w14:paraId="6A45191F" w14:textId="77777777" w:rsidR="00F21BB9" w:rsidRPr="00B52E2C" w:rsidRDefault="00F21BB9" w:rsidP="00B52E2C"/>
    <w:p w14:paraId="124E1713" w14:textId="77777777" w:rsidR="00B52E2C" w:rsidRPr="00B52E2C" w:rsidRDefault="00B52E2C" w:rsidP="00B52E2C">
      <w:pPr>
        <w:rPr>
          <w:rFonts w:eastAsiaTheme="minorEastAsia"/>
        </w:rPr>
      </w:pPr>
      <w:r w:rsidRPr="00B52E2C">
        <w:rPr>
          <w:rFonts w:eastAsiaTheme="minorEastAsia"/>
        </w:rPr>
        <w:t>Data___________________ firma____________________________________________</w:t>
      </w:r>
    </w:p>
    <w:p w14:paraId="1349645A" w14:textId="77777777" w:rsidR="00F21BB9" w:rsidRDefault="00F21BB9" w:rsidP="00F21BB9">
      <w:pPr>
        <w:spacing w:before="1"/>
        <w:ind w:left="2733" w:right="116"/>
        <w:jc w:val="center"/>
        <w:rPr>
          <w:sz w:val="22"/>
          <w:szCs w:val="22"/>
        </w:rPr>
      </w:pPr>
    </w:p>
    <w:p w14:paraId="019B8779" w14:textId="77777777" w:rsidR="00F21BB9" w:rsidRDefault="00F21BB9" w:rsidP="00F21BB9">
      <w:pPr>
        <w:spacing w:before="1"/>
        <w:ind w:left="2733" w:right="116"/>
        <w:jc w:val="center"/>
        <w:rPr>
          <w:sz w:val="22"/>
          <w:szCs w:val="22"/>
        </w:rPr>
      </w:pPr>
    </w:p>
    <w:p w14:paraId="46A8D7F7" w14:textId="77777777" w:rsidR="00F21BB9" w:rsidRDefault="00F21BB9" w:rsidP="00F21BB9">
      <w:pPr>
        <w:rPr>
          <w:sz w:val="22"/>
          <w:szCs w:val="22"/>
        </w:rPr>
      </w:pPr>
    </w:p>
    <w:p w14:paraId="5672029C" w14:textId="77777777" w:rsidR="00F21BB9" w:rsidRDefault="00F21BB9" w:rsidP="00F21BB9">
      <w:pPr>
        <w:rPr>
          <w:sz w:val="22"/>
          <w:szCs w:val="22"/>
        </w:rPr>
      </w:pPr>
    </w:p>
    <w:p w14:paraId="6EDB04D8" w14:textId="77777777" w:rsidR="00F21BB9" w:rsidRDefault="00F21BB9" w:rsidP="00F21BB9">
      <w:pPr>
        <w:rPr>
          <w:sz w:val="22"/>
          <w:szCs w:val="22"/>
        </w:rPr>
      </w:pPr>
    </w:p>
    <w:p w14:paraId="6751C98C" w14:textId="77777777" w:rsidR="00B52E2C" w:rsidRDefault="00B52E2C" w:rsidP="00F21BB9">
      <w:pPr>
        <w:rPr>
          <w:sz w:val="22"/>
          <w:szCs w:val="22"/>
        </w:rPr>
      </w:pPr>
    </w:p>
    <w:sectPr w:rsidR="00B52E2C" w:rsidSect="00F4668D">
      <w:headerReference w:type="default" r:id="rId8"/>
      <w:footerReference w:type="even" r:id="rId9"/>
      <w:footerReference w:type="default" r:id="rId10"/>
      <w:pgSz w:w="11907" w:h="16839" w:code="9"/>
      <w:pgMar w:top="284" w:right="1134" w:bottom="1134" w:left="993" w:header="1020" w:footer="567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43E8C32" w14:textId="77777777" w:rsidR="00EA2569" w:rsidRDefault="00EA2569">
      <w:r>
        <w:separator/>
      </w:r>
    </w:p>
  </w:endnote>
  <w:endnote w:type="continuationSeparator" w:id="0">
    <w:p w14:paraId="0A80787E" w14:textId="77777777" w:rsidR="00EA2569" w:rsidRDefault="00EA25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NewRomanPSMT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utura Std Book"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F">
    <w:altName w:val="Times New Roman"/>
    <w:charset w:val="00"/>
    <w:family w:val="auto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6A1DA19" w14:textId="730C12AD" w:rsidR="00AF52DE" w:rsidRDefault="00031FEB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 w:rsidR="00AF52DE">
      <w:rPr>
        <w:rStyle w:val="Numeropagina"/>
      </w:rPr>
      <w:instrText xml:space="preserve">PAGE  </w:instrText>
    </w:r>
    <w:r>
      <w:rPr>
        <w:rStyle w:val="Numeropagina"/>
      </w:rPr>
      <w:fldChar w:fldCharType="separate"/>
    </w:r>
    <w:r w:rsidR="00605DE5">
      <w:rPr>
        <w:rStyle w:val="Numeropagina"/>
        <w:noProof/>
      </w:rPr>
      <w:t>6</w:t>
    </w:r>
    <w:r>
      <w:rPr>
        <w:rStyle w:val="Numeropagina"/>
      </w:rPr>
      <w:fldChar w:fldCharType="end"/>
    </w:r>
  </w:p>
  <w:p w14:paraId="6A38DBDA" w14:textId="77777777" w:rsidR="00AF52DE" w:rsidRDefault="00AF52DE">
    <w:pPr>
      <w:pStyle w:val="Pidipagina"/>
    </w:pPr>
  </w:p>
  <w:p w14:paraId="055F06A6" w14:textId="77777777" w:rsidR="009F4F91" w:rsidRDefault="009F4F91"/>
  <w:p w14:paraId="7982F905" w14:textId="77777777" w:rsidR="009F4F91" w:rsidRDefault="009F4F91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B4600A" w14:textId="77777777" w:rsidR="00AF52DE" w:rsidRDefault="00AF52DE">
    <w:pPr>
      <w:pStyle w:val="Pidipagina"/>
    </w:pPr>
  </w:p>
  <w:p w14:paraId="17DE312E" w14:textId="77777777" w:rsidR="009F4F91" w:rsidRDefault="009F4F91"/>
  <w:p w14:paraId="2BBCCEC0" w14:textId="77777777" w:rsidR="009F4F91" w:rsidRDefault="009F4F91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3536F0" w14:textId="77777777" w:rsidR="00EA2569" w:rsidRDefault="00EA2569">
      <w:r>
        <w:separator/>
      </w:r>
    </w:p>
  </w:footnote>
  <w:footnote w:type="continuationSeparator" w:id="0">
    <w:p w14:paraId="11BF3FD1" w14:textId="77777777" w:rsidR="00EA2569" w:rsidRDefault="00EA25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EE2BD1" w14:textId="41329590" w:rsidR="00F011DF" w:rsidRDefault="00F4668D">
    <w:pPr>
      <w:pStyle w:val="Intestazione"/>
    </w:pPr>
    <w:r w:rsidRPr="00F011DF">
      <w:rPr>
        <w:noProof/>
      </w:rPr>
      <w:drawing>
        <wp:anchor distT="0" distB="0" distL="114300" distR="114300" simplePos="0" relativeHeight="251660288" behindDoc="0" locked="0" layoutInCell="1" allowOverlap="1" wp14:anchorId="58DC51FC" wp14:editId="4D2C262F">
          <wp:simplePos x="0" y="0"/>
          <wp:positionH relativeFrom="column">
            <wp:posOffset>3213735</wp:posOffset>
          </wp:positionH>
          <wp:positionV relativeFrom="paragraph">
            <wp:posOffset>-84455</wp:posOffset>
          </wp:positionV>
          <wp:extent cx="3036570" cy="864870"/>
          <wp:effectExtent l="171450" t="171450" r="354330" b="354330"/>
          <wp:wrapTopAndBottom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4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177" t="4449" r="2776" b="5040"/>
                  <a:stretch>
                    <a:fillRect/>
                  </a:stretch>
                </pic:blipFill>
                <pic:spPr bwMode="auto">
                  <a:xfrm>
                    <a:off x="0" y="0"/>
                    <a:ext cx="3036570" cy="864870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292100" dist="139700" dir="2700000" algn="tl" rotWithShape="0">
                      <a:srgbClr val="333333">
                        <a:alpha val="65000"/>
                      </a:srgbClr>
                    </a:outerShdw>
                  </a:effec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8240" behindDoc="0" locked="0" layoutInCell="1" allowOverlap="1" wp14:anchorId="47B68817" wp14:editId="11CD7F15">
          <wp:simplePos x="0" y="0"/>
          <wp:positionH relativeFrom="column">
            <wp:posOffset>-74295</wp:posOffset>
          </wp:positionH>
          <wp:positionV relativeFrom="paragraph">
            <wp:posOffset>-88265</wp:posOffset>
          </wp:positionV>
          <wp:extent cx="3238500" cy="868680"/>
          <wp:effectExtent l="190500" t="190500" r="190500" b="198120"/>
          <wp:wrapTopAndBottom/>
          <wp:docPr id="2" name="Immagine 2" descr="Immagine che contiene testo&#10;&#10;Descrizione generata automa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magine 2" descr="Immagine che contiene testo&#10;&#10;Descrizione generata automaticamente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238500" cy="868680"/>
                  </a:xfrm>
                  <a:prstGeom prst="rect">
                    <a:avLst/>
                  </a:prstGeom>
                  <a:ln>
                    <a:noFill/>
                  </a:ln>
                  <a:effectLst>
                    <a:outerShdw blurRad="190500" algn="tl" rotWithShape="0">
                      <a:srgbClr val="000000">
                        <a:alpha val="70000"/>
                      </a:srgbClr>
                    </a:outerShdw>
                  </a:effec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/>
      </w:rPr>
    </w:lvl>
  </w:abstractNum>
  <w:abstractNum w:abstractNumId="1" w15:restartNumberingAfterBreak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/>
      </w:rPr>
    </w:lvl>
  </w:abstractNum>
  <w:abstractNum w:abstractNumId="2" w15:restartNumberingAfterBreak="0">
    <w:nsid w:val="00000007"/>
    <w:multiLevelType w:val="singleLevel"/>
    <w:tmpl w:val="00000007"/>
    <w:name w:val="WW8Num13"/>
    <w:lvl w:ilvl="0">
      <w:numFmt w:val="bullet"/>
      <w:lvlText w:val=""/>
      <w:lvlJc w:val="left"/>
      <w:pPr>
        <w:tabs>
          <w:tab w:val="num" w:pos="0"/>
        </w:tabs>
        <w:ind w:left="720" w:hanging="360"/>
      </w:pPr>
      <w:rPr>
        <w:rFonts w:ascii="Wingdings" w:hAnsi="Wingdings" w:cs="TimesNewRomanPSMT"/>
      </w:rPr>
    </w:lvl>
  </w:abstractNum>
  <w:abstractNum w:abstractNumId="3" w15:restartNumberingAfterBreak="0">
    <w:nsid w:val="0000000C"/>
    <w:multiLevelType w:val="singleLevel"/>
    <w:tmpl w:val="0000000C"/>
    <w:name w:val="WW8Num23"/>
    <w:lvl w:ilvl="0">
      <w:start w:val="1"/>
      <w:numFmt w:val="bullet"/>
      <w:lvlText w:val=""/>
      <w:lvlJc w:val="left"/>
      <w:pPr>
        <w:tabs>
          <w:tab w:val="num" w:pos="854"/>
        </w:tabs>
        <w:ind w:left="854" w:hanging="360"/>
      </w:pPr>
      <w:rPr>
        <w:rFonts w:ascii="Wingdings" w:hAnsi="Wingdings" w:cs="Wingdings"/>
      </w:rPr>
    </w:lvl>
  </w:abstractNum>
  <w:abstractNum w:abstractNumId="4" w15:restartNumberingAfterBreak="0">
    <w:nsid w:val="05F70152"/>
    <w:multiLevelType w:val="hybridMultilevel"/>
    <w:tmpl w:val="CCAEC554"/>
    <w:lvl w:ilvl="0" w:tplc="FA6A686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6006DEB"/>
    <w:multiLevelType w:val="hybridMultilevel"/>
    <w:tmpl w:val="34527C26"/>
    <w:lvl w:ilvl="0" w:tplc="39943230">
      <w:numFmt w:val="bullet"/>
      <w:lvlText w:val=""/>
      <w:lvlJc w:val="left"/>
      <w:pPr>
        <w:ind w:left="828" w:hanging="361"/>
      </w:pPr>
      <w:rPr>
        <w:rFonts w:ascii="Symbol" w:eastAsia="Symbol" w:hAnsi="Symbol" w:cs="Symbol" w:hint="default"/>
        <w:w w:val="99"/>
        <w:sz w:val="20"/>
        <w:szCs w:val="20"/>
        <w:lang w:val="it-IT" w:eastAsia="en-US" w:bidi="ar-SA"/>
      </w:rPr>
    </w:lvl>
    <w:lvl w:ilvl="1" w:tplc="CA74776A">
      <w:numFmt w:val="bullet"/>
      <w:lvlText w:val="•"/>
      <w:lvlJc w:val="left"/>
      <w:pPr>
        <w:ind w:left="1321" w:hanging="361"/>
      </w:pPr>
      <w:rPr>
        <w:rFonts w:hint="default"/>
        <w:lang w:val="it-IT" w:eastAsia="en-US" w:bidi="ar-SA"/>
      </w:rPr>
    </w:lvl>
    <w:lvl w:ilvl="2" w:tplc="90AE0044">
      <w:numFmt w:val="bullet"/>
      <w:lvlText w:val="•"/>
      <w:lvlJc w:val="left"/>
      <w:pPr>
        <w:ind w:left="1822" w:hanging="361"/>
      </w:pPr>
      <w:rPr>
        <w:rFonts w:hint="default"/>
        <w:lang w:val="it-IT" w:eastAsia="en-US" w:bidi="ar-SA"/>
      </w:rPr>
    </w:lvl>
    <w:lvl w:ilvl="3" w:tplc="A5702C36">
      <w:numFmt w:val="bullet"/>
      <w:lvlText w:val="•"/>
      <w:lvlJc w:val="left"/>
      <w:pPr>
        <w:ind w:left="2323" w:hanging="361"/>
      </w:pPr>
      <w:rPr>
        <w:rFonts w:hint="default"/>
        <w:lang w:val="it-IT" w:eastAsia="en-US" w:bidi="ar-SA"/>
      </w:rPr>
    </w:lvl>
    <w:lvl w:ilvl="4" w:tplc="6296850A">
      <w:numFmt w:val="bullet"/>
      <w:lvlText w:val="•"/>
      <w:lvlJc w:val="left"/>
      <w:pPr>
        <w:ind w:left="2824" w:hanging="361"/>
      </w:pPr>
      <w:rPr>
        <w:rFonts w:hint="default"/>
        <w:lang w:val="it-IT" w:eastAsia="en-US" w:bidi="ar-SA"/>
      </w:rPr>
    </w:lvl>
    <w:lvl w:ilvl="5" w:tplc="333AA32E">
      <w:numFmt w:val="bullet"/>
      <w:lvlText w:val="•"/>
      <w:lvlJc w:val="left"/>
      <w:pPr>
        <w:ind w:left="3325" w:hanging="361"/>
      </w:pPr>
      <w:rPr>
        <w:rFonts w:hint="default"/>
        <w:lang w:val="it-IT" w:eastAsia="en-US" w:bidi="ar-SA"/>
      </w:rPr>
    </w:lvl>
    <w:lvl w:ilvl="6" w:tplc="8B8051D4">
      <w:numFmt w:val="bullet"/>
      <w:lvlText w:val="•"/>
      <w:lvlJc w:val="left"/>
      <w:pPr>
        <w:ind w:left="3826" w:hanging="361"/>
      </w:pPr>
      <w:rPr>
        <w:rFonts w:hint="default"/>
        <w:lang w:val="it-IT" w:eastAsia="en-US" w:bidi="ar-SA"/>
      </w:rPr>
    </w:lvl>
    <w:lvl w:ilvl="7" w:tplc="B5809CD2">
      <w:numFmt w:val="bullet"/>
      <w:lvlText w:val="•"/>
      <w:lvlJc w:val="left"/>
      <w:pPr>
        <w:ind w:left="4327" w:hanging="361"/>
      </w:pPr>
      <w:rPr>
        <w:rFonts w:hint="default"/>
        <w:lang w:val="it-IT" w:eastAsia="en-US" w:bidi="ar-SA"/>
      </w:rPr>
    </w:lvl>
    <w:lvl w:ilvl="8" w:tplc="BFD4B5C0">
      <w:numFmt w:val="bullet"/>
      <w:lvlText w:val="•"/>
      <w:lvlJc w:val="left"/>
      <w:pPr>
        <w:ind w:left="4828" w:hanging="361"/>
      </w:pPr>
      <w:rPr>
        <w:rFonts w:hint="default"/>
        <w:lang w:val="it-IT" w:eastAsia="en-US" w:bidi="ar-SA"/>
      </w:rPr>
    </w:lvl>
  </w:abstractNum>
  <w:abstractNum w:abstractNumId="6" w15:restartNumberingAfterBreak="0">
    <w:nsid w:val="0D580986"/>
    <w:multiLevelType w:val="hybridMultilevel"/>
    <w:tmpl w:val="02CEFE22"/>
    <w:lvl w:ilvl="0" w:tplc="0B285686">
      <w:numFmt w:val="bullet"/>
      <w:lvlText w:val=""/>
      <w:lvlJc w:val="left"/>
      <w:pPr>
        <w:ind w:left="828" w:hanging="361"/>
      </w:pPr>
      <w:rPr>
        <w:rFonts w:ascii="Symbol" w:eastAsia="Symbol" w:hAnsi="Symbol" w:cs="Symbol" w:hint="default"/>
        <w:w w:val="99"/>
        <w:sz w:val="20"/>
        <w:szCs w:val="20"/>
        <w:lang w:val="it-IT" w:eastAsia="en-US" w:bidi="ar-SA"/>
      </w:rPr>
    </w:lvl>
    <w:lvl w:ilvl="1" w:tplc="D396C1D6">
      <w:numFmt w:val="bullet"/>
      <w:lvlText w:val="•"/>
      <w:lvlJc w:val="left"/>
      <w:pPr>
        <w:ind w:left="1321" w:hanging="361"/>
      </w:pPr>
      <w:rPr>
        <w:rFonts w:hint="default"/>
        <w:lang w:val="it-IT" w:eastAsia="en-US" w:bidi="ar-SA"/>
      </w:rPr>
    </w:lvl>
    <w:lvl w:ilvl="2" w:tplc="C05638CE">
      <w:numFmt w:val="bullet"/>
      <w:lvlText w:val="•"/>
      <w:lvlJc w:val="left"/>
      <w:pPr>
        <w:ind w:left="1822" w:hanging="361"/>
      </w:pPr>
      <w:rPr>
        <w:rFonts w:hint="default"/>
        <w:lang w:val="it-IT" w:eastAsia="en-US" w:bidi="ar-SA"/>
      </w:rPr>
    </w:lvl>
    <w:lvl w:ilvl="3" w:tplc="902A2852">
      <w:numFmt w:val="bullet"/>
      <w:lvlText w:val="•"/>
      <w:lvlJc w:val="left"/>
      <w:pPr>
        <w:ind w:left="2323" w:hanging="361"/>
      </w:pPr>
      <w:rPr>
        <w:rFonts w:hint="default"/>
        <w:lang w:val="it-IT" w:eastAsia="en-US" w:bidi="ar-SA"/>
      </w:rPr>
    </w:lvl>
    <w:lvl w:ilvl="4" w:tplc="560A312E">
      <w:numFmt w:val="bullet"/>
      <w:lvlText w:val="•"/>
      <w:lvlJc w:val="left"/>
      <w:pPr>
        <w:ind w:left="2824" w:hanging="361"/>
      </w:pPr>
      <w:rPr>
        <w:rFonts w:hint="default"/>
        <w:lang w:val="it-IT" w:eastAsia="en-US" w:bidi="ar-SA"/>
      </w:rPr>
    </w:lvl>
    <w:lvl w:ilvl="5" w:tplc="1F6481A8">
      <w:numFmt w:val="bullet"/>
      <w:lvlText w:val="•"/>
      <w:lvlJc w:val="left"/>
      <w:pPr>
        <w:ind w:left="3325" w:hanging="361"/>
      </w:pPr>
      <w:rPr>
        <w:rFonts w:hint="default"/>
        <w:lang w:val="it-IT" w:eastAsia="en-US" w:bidi="ar-SA"/>
      </w:rPr>
    </w:lvl>
    <w:lvl w:ilvl="6" w:tplc="8B780F78">
      <w:numFmt w:val="bullet"/>
      <w:lvlText w:val="•"/>
      <w:lvlJc w:val="left"/>
      <w:pPr>
        <w:ind w:left="3826" w:hanging="361"/>
      </w:pPr>
      <w:rPr>
        <w:rFonts w:hint="default"/>
        <w:lang w:val="it-IT" w:eastAsia="en-US" w:bidi="ar-SA"/>
      </w:rPr>
    </w:lvl>
    <w:lvl w:ilvl="7" w:tplc="E4983AE4">
      <w:numFmt w:val="bullet"/>
      <w:lvlText w:val="•"/>
      <w:lvlJc w:val="left"/>
      <w:pPr>
        <w:ind w:left="4327" w:hanging="361"/>
      </w:pPr>
      <w:rPr>
        <w:rFonts w:hint="default"/>
        <w:lang w:val="it-IT" w:eastAsia="en-US" w:bidi="ar-SA"/>
      </w:rPr>
    </w:lvl>
    <w:lvl w:ilvl="8" w:tplc="CEC611F8">
      <w:numFmt w:val="bullet"/>
      <w:lvlText w:val="•"/>
      <w:lvlJc w:val="left"/>
      <w:pPr>
        <w:ind w:left="4828" w:hanging="361"/>
      </w:pPr>
      <w:rPr>
        <w:rFonts w:hint="default"/>
        <w:lang w:val="it-IT" w:eastAsia="en-US" w:bidi="ar-SA"/>
      </w:rPr>
    </w:lvl>
  </w:abstractNum>
  <w:abstractNum w:abstractNumId="7" w15:restartNumberingAfterBreak="0">
    <w:nsid w:val="15C97CED"/>
    <w:multiLevelType w:val="hybridMultilevel"/>
    <w:tmpl w:val="CB087A0C"/>
    <w:lvl w:ilvl="0" w:tplc="FA6A6860">
      <w:numFmt w:val="bullet"/>
      <w:lvlText w:val="-"/>
      <w:lvlJc w:val="left"/>
      <w:pPr>
        <w:ind w:left="828" w:hanging="361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10D64D8A">
      <w:numFmt w:val="bullet"/>
      <w:lvlText w:val="•"/>
      <w:lvlJc w:val="left"/>
      <w:pPr>
        <w:ind w:left="1100" w:hanging="361"/>
      </w:pPr>
      <w:rPr>
        <w:rFonts w:hint="default"/>
        <w:lang w:val="it-IT" w:eastAsia="en-US" w:bidi="ar-SA"/>
      </w:rPr>
    </w:lvl>
    <w:lvl w:ilvl="2" w:tplc="FD7C0A30">
      <w:numFmt w:val="bullet"/>
      <w:lvlText w:val="•"/>
      <w:lvlJc w:val="left"/>
      <w:pPr>
        <w:ind w:left="1625" w:hanging="361"/>
      </w:pPr>
      <w:rPr>
        <w:rFonts w:hint="default"/>
        <w:lang w:val="it-IT" w:eastAsia="en-US" w:bidi="ar-SA"/>
      </w:rPr>
    </w:lvl>
    <w:lvl w:ilvl="3" w:tplc="27BEF0EC">
      <w:numFmt w:val="bullet"/>
      <w:lvlText w:val="•"/>
      <w:lvlJc w:val="left"/>
      <w:pPr>
        <w:ind w:left="2151" w:hanging="361"/>
      </w:pPr>
      <w:rPr>
        <w:rFonts w:hint="default"/>
        <w:lang w:val="it-IT" w:eastAsia="en-US" w:bidi="ar-SA"/>
      </w:rPr>
    </w:lvl>
    <w:lvl w:ilvl="4" w:tplc="42926BDC">
      <w:numFmt w:val="bullet"/>
      <w:lvlText w:val="•"/>
      <w:lvlJc w:val="left"/>
      <w:pPr>
        <w:ind w:left="2677" w:hanging="361"/>
      </w:pPr>
      <w:rPr>
        <w:rFonts w:hint="default"/>
        <w:lang w:val="it-IT" w:eastAsia="en-US" w:bidi="ar-SA"/>
      </w:rPr>
    </w:lvl>
    <w:lvl w:ilvl="5" w:tplc="3190E6AC">
      <w:numFmt w:val="bullet"/>
      <w:lvlText w:val="•"/>
      <w:lvlJc w:val="left"/>
      <w:pPr>
        <w:ind w:left="3202" w:hanging="361"/>
      </w:pPr>
      <w:rPr>
        <w:rFonts w:hint="default"/>
        <w:lang w:val="it-IT" w:eastAsia="en-US" w:bidi="ar-SA"/>
      </w:rPr>
    </w:lvl>
    <w:lvl w:ilvl="6" w:tplc="FBB84BFA">
      <w:numFmt w:val="bullet"/>
      <w:lvlText w:val="•"/>
      <w:lvlJc w:val="left"/>
      <w:pPr>
        <w:ind w:left="3728" w:hanging="361"/>
      </w:pPr>
      <w:rPr>
        <w:rFonts w:hint="default"/>
        <w:lang w:val="it-IT" w:eastAsia="en-US" w:bidi="ar-SA"/>
      </w:rPr>
    </w:lvl>
    <w:lvl w:ilvl="7" w:tplc="0F28F57C">
      <w:numFmt w:val="bullet"/>
      <w:lvlText w:val="•"/>
      <w:lvlJc w:val="left"/>
      <w:pPr>
        <w:ind w:left="4254" w:hanging="361"/>
      </w:pPr>
      <w:rPr>
        <w:rFonts w:hint="default"/>
        <w:lang w:val="it-IT" w:eastAsia="en-US" w:bidi="ar-SA"/>
      </w:rPr>
    </w:lvl>
    <w:lvl w:ilvl="8" w:tplc="22462140">
      <w:numFmt w:val="bullet"/>
      <w:lvlText w:val="•"/>
      <w:lvlJc w:val="left"/>
      <w:pPr>
        <w:ind w:left="4779" w:hanging="361"/>
      </w:pPr>
      <w:rPr>
        <w:rFonts w:hint="default"/>
        <w:lang w:val="it-IT" w:eastAsia="en-US" w:bidi="ar-SA"/>
      </w:rPr>
    </w:lvl>
  </w:abstractNum>
  <w:abstractNum w:abstractNumId="8" w15:restartNumberingAfterBreak="0">
    <w:nsid w:val="18692923"/>
    <w:multiLevelType w:val="hybridMultilevel"/>
    <w:tmpl w:val="C3482636"/>
    <w:lvl w:ilvl="0" w:tplc="FA6A6860">
      <w:numFmt w:val="bullet"/>
      <w:lvlText w:val="-"/>
      <w:lvlJc w:val="left"/>
      <w:pPr>
        <w:ind w:left="828" w:hanging="361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FFFFFFFF">
      <w:numFmt w:val="bullet"/>
      <w:lvlText w:val="•"/>
      <w:lvlJc w:val="left"/>
      <w:pPr>
        <w:ind w:left="1321" w:hanging="361"/>
      </w:pPr>
      <w:rPr>
        <w:rFonts w:hint="default"/>
        <w:lang w:val="it-IT" w:eastAsia="en-US" w:bidi="ar-SA"/>
      </w:rPr>
    </w:lvl>
    <w:lvl w:ilvl="2" w:tplc="FFFFFFFF">
      <w:numFmt w:val="bullet"/>
      <w:lvlText w:val="•"/>
      <w:lvlJc w:val="left"/>
      <w:pPr>
        <w:ind w:left="1822" w:hanging="361"/>
      </w:pPr>
      <w:rPr>
        <w:rFonts w:hint="default"/>
        <w:lang w:val="it-IT" w:eastAsia="en-US" w:bidi="ar-SA"/>
      </w:rPr>
    </w:lvl>
    <w:lvl w:ilvl="3" w:tplc="FFFFFFFF">
      <w:numFmt w:val="bullet"/>
      <w:lvlText w:val="•"/>
      <w:lvlJc w:val="left"/>
      <w:pPr>
        <w:ind w:left="2323" w:hanging="361"/>
      </w:pPr>
      <w:rPr>
        <w:rFonts w:hint="default"/>
        <w:lang w:val="it-IT" w:eastAsia="en-US" w:bidi="ar-SA"/>
      </w:rPr>
    </w:lvl>
    <w:lvl w:ilvl="4" w:tplc="FFFFFFFF">
      <w:numFmt w:val="bullet"/>
      <w:lvlText w:val="•"/>
      <w:lvlJc w:val="left"/>
      <w:pPr>
        <w:ind w:left="2824" w:hanging="361"/>
      </w:pPr>
      <w:rPr>
        <w:rFonts w:hint="default"/>
        <w:lang w:val="it-IT" w:eastAsia="en-US" w:bidi="ar-SA"/>
      </w:rPr>
    </w:lvl>
    <w:lvl w:ilvl="5" w:tplc="FFFFFFFF">
      <w:numFmt w:val="bullet"/>
      <w:lvlText w:val="•"/>
      <w:lvlJc w:val="left"/>
      <w:pPr>
        <w:ind w:left="3325" w:hanging="361"/>
      </w:pPr>
      <w:rPr>
        <w:rFonts w:hint="default"/>
        <w:lang w:val="it-IT" w:eastAsia="en-US" w:bidi="ar-SA"/>
      </w:rPr>
    </w:lvl>
    <w:lvl w:ilvl="6" w:tplc="FFFFFFFF">
      <w:numFmt w:val="bullet"/>
      <w:lvlText w:val="•"/>
      <w:lvlJc w:val="left"/>
      <w:pPr>
        <w:ind w:left="3826" w:hanging="361"/>
      </w:pPr>
      <w:rPr>
        <w:rFonts w:hint="default"/>
        <w:lang w:val="it-IT" w:eastAsia="en-US" w:bidi="ar-SA"/>
      </w:rPr>
    </w:lvl>
    <w:lvl w:ilvl="7" w:tplc="FFFFFFFF">
      <w:numFmt w:val="bullet"/>
      <w:lvlText w:val="•"/>
      <w:lvlJc w:val="left"/>
      <w:pPr>
        <w:ind w:left="4327" w:hanging="361"/>
      </w:pPr>
      <w:rPr>
        <w:rFonts w:hint="default"/>
        <w:lang w:val="it-IT" w:eastAsia="en-US" w:bidi="ar-SA"/>
      </w:rPr>
    </w:lvl>
    <w:lvl w:ilvl="8" w:tplc="FFFFFFFF">
      <w:numFmt w:val="bullet"/>
      <w:lvlText w:val="•"/>
      <w:lvlJc w:val="left"/>
      <w:pPr>
        <w:ind w:left="4828" w:hanging="361"/>
      </w:pPr>
      <w:rPr>
        <w:rFonts w:hint="default"/>
        <w:lang w:val="it-IT" w:eastAsia="en-US" w:bidi="ar-SA"/>
      </w:rPr>
    </w:lvl>
  </w:abstractNum>
  <w:abstractNum w:abstractNumId="9" w15:restartNumberingAfterBreak="0">
    <w:nsid w:val="19C9578C"/>
    <w:multiLevelType w:val="hybridMultilevel"/>
    <w:tmpl w:val="ADBA2402"/>
    <w:lvl w:ilvl="0" w:tplc="39CA682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D8C4182"/>
    <w:multiLevelType w:val="hybridMultilevel"/>
    <w:tmpl w:val="0AE8DE8C"/>
    <w:lvl w:ilvl="0" w:tplc="FA6A686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D06834"/>
    <w:multiLevelType w:val="hybridMultilevel"/>
    <w:tmpl w:val="069C0902"/>
    <w:lvl w:ilvl="0" w:tplc="D7BE499A">
      <w:start w:val="1"/>
      <w:numFmt w:val="decimal"/>
      <w:lvlText w:val="%1)"/>
      <w:lvlJc w:val="left"/>
      <w:pPr>
        <w:ind w:left="839" w:hanging="361"/>
      </w:pPr>
      <w:rPr>
        <w:rFonts w:hint="default"/>
        <w:i w:val="0"/>
        <w:iCs w:val="0"/>
        <w:w w:val="100"/>
        <w:lang w:val="it-IT" w:eastAsia="en-US" w:bidi="ar-SA"/>
      </w:rPr>
    </w:lvl>
    <w:lvl w:ilvl="1" w:tplc="DE46A434">
      <w:numFmt w:val="bullet"/>
      <w:lvlText w:val="•"/>
      <w:lvlJc w:val="left"/>
      <w:pPr>
        <w:ind w:left="1865" w:hanging="361"/>
      </w:pPr>
      <w:rPr>
        <w:rFonts w:hint="default"/>
        <w:lang w:val="it-IT" w:eastAsia="en-US" w:bidi="ar-SA"/>
      </w:rPr>
    </w:lvl>
    <w:lvl w:ilvl="2" w:tplc="DE8AFEE2">
      <w:numFmt w:val="bullet"/>
      <w:lvlText w:val="•"/>
      <w:lvlJc w:val="left"/>
      <w:pPr>
        <w:ind w:left="2890" w:hanging="361"/>
      </w:pPr>
      <w:rPr>
        <w:rFonts w:hint="default"/>
        <w:lang w:val="it-IT" w:eastAsia="en-US" w:bidi="ar-SA"/>
      </w:rPr>
    </w:lvl>
    <w:lvl w:ilvl="3" w:tplc="F13C3456">
      <w:numFmt w:val="bullet"/>
      <w:lvlText w:val="•"/>
      <w:lvlJc w:val="left"/>
      <w:pPr>
        <w:ind w:left="3915" w:hanging="361"/>
      </w:pPr>
      <w:rPr>
        <w:rFonts w:hint="default"/>
        <w:lang w:val="it-IT" w:eastAsia="en-US" w:bidi="ar-SA"/>
      </w:rPr>
    </w:lvl>
    <w:lvl w:ilvl="4" w:tplc="4FCCC434">
      <w:numFmt w:val="bullet"/>
      <w:lvlText w:val="•"/>
      <w:lvlJc w:val="left"/>
      <w:pPr>
        <w:ind w:left="4940" w:hanging="361"/>
      </w:pPr>
      <w:rPr>
        <w:rFonts w:hint="default"/>
        <w:lang w:val="it-IT" w:eastAsia="en-US" w:bidi="ar-SA"/>
      </w:rPr>
    </w:lvl>
    <w:lvl w:ilvl="5" w:tplc="739C9F5C">
      <w:numFmt w:val="bullet"/>
      <w:lvlText w:val="•"/>
      <w:lvlJc w:val="left"/>
      <w:pPr>
        <w:ind w:left="5965" w:hanging="361"/>
      </w:pPr>
      <w:rPr>
        <w:rFonts w:hint="default"/>
        <w:lang w:val="it-IT" w:eastAsia="en-US" w:bidi="ar-SA"/>
      </w:rPr>
    </w:lvl>
    <w:lvl w:ilvl="6" w:tplc="11ECE4F8">
      <w:numFmt w:val="bullet"/>
      <w:lvlText w:val="•"/>
      <w:lvlJc w:val="left"/>
      <w:pPr>
        <w:ind w:left="6990" w:hanging="361"/>
      </w:pPr>
      <w:rPr>
        <w:rFonts w:hint="default"/>
        <w:lang w:val="it-IT" w:eastAsia="en-US" w:bidi="ar-SA"/>
      </w:rPr>
    </w:lvl>
    <w:lvl w:ilvl="7" w:tplc="81A407E6">
      <w:numFmt w:val="bullet"/>
      <w:lvlText w:val="•"/>
      <w:lvlJc w:val="left"/>
      <w:pPr>
        <w:ind w:left="8015" w:hanging="361"/>
      </w:pPr>
      <w:rPr>
        <w:rFonts w:hint="default"/>
        <w:lang w:val="it-IT" w:eastAsia="en-US" w:bidi="ar-SA"/>
      </w:rPr>
    </w:lvl>
    <w:lvl w:ilvl="8" w:tplc="7C84344A">
      <w:numFmt w:val="bullet"/>
      <w:lvlText w:val="•"/>
      <w:lvlJc w:val="left"/>
      <w:pPr>
        <w:ind w:left="9040" w:hanging="361"/>
      </w:pPr>
      <w:rPr>
        <w:rFonts w:hint="default"/>
        <w:lang w:val="it-IT" w:eastAsia="en-US" w:bidi="ar-SA"/>
      </w:rPr>
    </w:lvl>
  </w:abstractNum>
  <w:abstractNum w:abstractNumId="12" w15:restartNumberingAfterBreak="0">
    <w:nsid w:val="269722F1"/>
    <w:multiLevelType w:val="hybridMultilevel"/>
    <w:tmpl w:val="9BE8B4E0"/>
    <w:lvl w:ilvl="0" w:tplc="3ACCF7F8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8C951DE"/>
    <w:multiLevelType w:val="hybridMultilevel"/>
    <w:tmpl w:val="F5901814"/>
    <w:lvl w:ilvl="0" w:tplc="154A1CEC">
      <w:start w:val="1"/>
      <w:numFmt w:val="decimal"/>
      <w:lvlText w:val="%1)"/>
      <w:lvlJc w:val="left"/>
      <w:pPr>
        <w:ind w:left="720" w:hanging="360"/>
      </w:pPr>
      <w:rPr>
        <w:rFonts w:eastAsia="Arial" w:cs="Arial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241CBB"/>
    <w:multiLevelType w:val="hybridMultilevel"/>
    <w:tmpl w:val="584A7DA2"/>
    <w:lvl w:ilvl="0" w:tplc="FFFFFFFF">
      <w:start w:val="1"/>
      <w:numFmt w:val="decimal"/>
      <w:lvlText w:val="%1."/>
      <w:lvlJc w:val="left"/>
      <w:pPr>
        <w:ind w:left="1004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abstractNum w:abstractNumId="16" w15:restartNumberingAfterBreak="0">
    <w:nsid w:val="505642DE"/>
    <w:multiLevelType w:val="hybridMultilevel"/>
    <w:tmpl w:val="818AED20"/>
    <w:lvl w:ilvl="0" w:tplc="FFFFFFFF">
      <w:start w:val="1"/>
      <w:numFmt w:val="decimal"/>
      <w:lvlText w:val="%1)"/>
      <w:lvlJc w:val="left"/>
      <w:pPr>
        <w:ind w:left="839" w:hanging="361"/>
      </w:pPr>
      <w:rPr>
        <w:rFonts w:hint="default"/>
        <w:i w:val="0"/>
        <w:iCs w:val="0"/>
        <w:w w:val="100"/>
        <w:lang w:val="it-IT" w:eastAsia="en-US" w:bidi="ar-SA"/>
      </w:rPr>
    </w:lvl>
    <w:lvl w:ilvl="1" w:tplc="FFFFFFFF">
      <w:numFmt w:val="bullet"/>
      <w:lvlText w:val="•"/>
      <w:lvlJc w:val="left"/>
      <w:pPr>
        <w:ind w:left="1865" w:hanging="361"/>
      </w:pPr>
      <w:rPr>
        <w:rFonts w:hint="default"/>
        <w:lang w:val="it-IT" w:eastAsia="en-US" w:bidi="ar-SA"/>
      </w:rPr>
    </w:lvl>
    <w:lvl w:ilvl="2" w:tplc="FFFFFFFF">
      <w:numFmt w:val="bullet"/>
      <w:lvlText w:val="•"/>
      <w:lvlJc w:val="left"/>
      <w:pPr>
        <w:ind w:left="2890" w:hanging="361"/>
      </w:pPr>
      <w:rPr>
        <w:rFonts w:hint="default"/>
        <w:lang w:val="it-IT" w:eastAsia="en-US" w:bidi="ar-SA"/>
      </w:rPr>
    </w:lvl>
    <w:lvl w:ilvl="3" w:tplc="FFFFFFFF">
      <w:numFmt w:val="bullet"/>
      <w:lvlText w:val="•"/>
      <w:lvlJc w:val="left"/>
      <w:pPr>
        <w:ind w:left="3915" w:hanging="361"/>
      </w:pPr>
      <w:rPr>
        <w:rFonts w:hint="default"/>
        <w:lang w:val="it-IT" w:eastAsia="en-US" w:bidi="ar-SA"/>
      </w:rPr>
    </w:lvl>
    <w:lvl w:ilvl="4" w:tplc="FFFFFFFF">
      <w:numFmt w:val="bullet"/>
      <w:lvlText w:val="•"/>
      <w:lvlJc w:val="left"/>
      <w:pPr>
        <w:ind w:left="4940" w:hanging="361"/>
      </w:pPr>
      <w:rPr>
        <w:rFonts w:hint="default"/>
        <w:lang w:val="it-IT" w:eastAsia="en-US" w:bidi="ar-SA"/>
      </w:rPr>
    </w:lvl>
    <w:lvl w:ilvl="5" w:tplc="FFFFFFFF">
      <w:numFmt w:val="bullet"/>
      <w:lvlText w:val="•"/>
      <w:lvlJc w:val="left"/>
      <w:pPr>
        <w:ind w:left="5965" w:hanging="361"/>
      </w:pPr>
      <w:rPr>
        <w:rFonts w:hint="default"/>
        <w:lang w:val="it-IT" w:eastAsia="en-US" w:bidi="ar-SA"/>
      </w:rPr>
    </w:lvl>
    <w:lvl w:ilvl="6" w:tplc="FFFFFFFF">
      <w:numFmt w:val="bullet"/>
      <w:lvlText w:val="•"/>
      <w:lvlJc w:val="left"/>
      <w:pPr>
        <w:ind w:left="6990" w:hanging="361"/>
      </w:pPr>
      <w:rPr>
        <w:rFonts w:hint="default"/>
        <w:lang w:val="it-IT" w:eastAsia="en-US" w:bidi="ar-SA"/>
      </w:rPr>
    </w:lvl>
    <w:lvl w:ilvl="7" w:tplc="FFFFFFFF">
      <w:numFmt w:val="bullet"/>
      <w:lvlText w:val="•"/>
      <w:lvlJc w:val="left"/>
      <w:pPr>
        <w:ind w:left="8015" w:hanging="361"/>
      </w:pPr>
      <w:rPr>
        <w:rFonts w:hint="default"/>
        <w:lang w:val="it-IT" w:eastAsia="en-US" w:bidi="ar-SA"/>
      </w:rPr>
    </w:lvl>
    <w:lvl w:ilvl="8" w:tplc="FFFFFFFF">
      <w:numFmt w:val="bullet"/>
      <w:lvlText w:val="•"/>
      <w:lvlJc w:val="left"/>
      <w:pPr>
        <w:ind w:left="9040" w:hanging="361"/>
      </w:pPr>
      <w:rPr>
        <w:rFonts w:hint="default"/>
        <w:lang w:val="it-IT" w:eastAsia="en-US" w:bidi="ar-SA"/>
      </w:rPr>
    </w:lvl>
  </w:abstractNum>
  <w:abstractNum w:abstractNumId="17" w15:restartNumberingAfterBreak="0">
    <w:nsid w:val="51AB64D6"/>
    <w:multiLevelType w:val="hybridMultilevel"/>
    <w:tmpl w:val="D04699C2"/>
    <w:lvl w:ilvl="0" w:tplc="FA6A6860">
      <w:numFmt w:val="bullet"/>
      <w:lvlText w:val="-"/>
      <w:lvlJc w:val="left"/>
      <w:pPr>
        <w:ind w:left="828" w:hanging="361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94A292B0">
      <w:numFmt w:val="bullet"/>
      <w:lvlText w:val="•"/>
      <w:lvlJc w:val="left"/>
      <w:pPr>
        <w:ind w:left="1321" w:hanging="361"/>
      </w:pPr>
      <w:rPr>
        <w:rFonts w:hint="default"/>
        <w:lang w:val="it-IT" w:eastAsia="en-US" w:bidi="ar-SA"/>
      </w:rPr>
    </w:lvl>
    <w:lvl w:ilvl="2" w:tplc="ED24286E">
      <w:numFmt w:val="bullet"/>
      <w:lvlText w:val="•"/>
      <w:lvlJc w:val="left"/>
      <w:pPr>
        <w:ind w:left="1822" w:hanging="361"/>
      </w:pPr>
      <w:rPr>
        <w:rFonts w:hint="default"/>
        <w:lang w:val="it-IT" w:eastAsia="en-US" w:bidi="ar-SA"/>
      </w:rPr>
    </w:lvl>
    <w:lvl w:ilvl="3" w:tplc="75828F94">
      <w:numFmt w:val="bullet"/>
      <w:lvlText w:val="•"/>
      <w:lvlJc w:val="left"/>
      <w:pPr>
        <w:ind w:left="2323" w:hanging="361"/>
      </w:pPr>
      <w:rPr>
        <w:rFonts w:hint="default"/>
        <w:lang w:val="it-IT" w:eastAsia="en-US" w:bidi="ar-SA"/>
      </w:rPr>
    </w:lvl>
    <w:lvl w:ilvl="4" w:tplc="8A04334E">
      <w:numFmt w:val="bullet"/>
      <w:lvlText w:val="•"/>
      <w:lvlJc w:val="left"/>
      <w:pPr>
        <w:ind w:left="2824" w:hanging="361"/>
      </w:pPr>
      <w:rPr>
        <w:rFonts w:hint="default"/>
        <w:lang w:val="it-IT" w:eastAsia="en-US" w:bidi="ar-SA"/>
      </w:rPr>
    </w:lvl>
    <w:lvl w:ilvl="5" w:tplc="BD669858">
      <w:numFmt w:val="bullet"/>
      <w:lvlText w:val="•"/>
      <w:lvlJc w:val="left"/>
      <w:pPr>
        <w:ind w:left="3325" w:hanging="361"/>
      </w:pPr>
      <w:rPr>
        <w:rFonts w:hint="default"/>
        <w:lang w:val="it-IT" w:eastAsia="en-US" w:bidi="ar-SA"/>
      </w:rPr>
    </w:lvl>
    <w:lvl w:ilvl="6" w:tplc="000ADB6A">
      <w:numFmt w:val="bullet"/>
      <w:lvlText w:val="•"/>
      <w:lvlJc w:val="left"/>
      <w:pPr>
        <w:ind w:left="3826" w:hanging="361"/>
      </w:pPr>
      <w:rPr>
        <w:rFonts w:hint="default"/>
        <w:lang w:val="it-IT" w:eastAsia="en-US" w:bidi="ar-SA"/>
      </w:rPr>
    </w:lvl>
    <w:lvl w:ilvl="7" w:tplc="0A1C0DDA">
      <w:numFmt w:val="bullet"/>
      <w:lvlText w:val="•"/>
      <w:lvlJc w:val="left"/>
      <w:pPr>
        <w:ind w:left="4327" w:hanging="361"/>
      </w:pPr>
      <w:rPr>
        <w:rFonts w:hint="default"/>
        <w:lang w:val="it-IT" w:eastAsia="en-US" w:bidi="ar-SA"/>
      </w:rPr>
    </w:lvl>
    <w:lvl w:ilvl="8" w:tplc="BFB293AE">
      <w:numFmt w:val="bullet"/>
      <w:lvlText w:val="•"/>
      <w:lvlJc w:val="left"/>
      <w:pPr>
        <w:ind w:left="4828" w:hanging="361"/>
      </w:pPr>
      <w:rPr>
        <w:rFonts w:hint="default"/>
        <w:lang w:val="it-IT" w:eastAsia="en-US" w:bidi="ar-SA"/>
      </w:rPr>
    </w:lvl>
  </w:abstractNum>
  <w:abstractNum w:abstractNumId="18" w15:restartNumberingAfterBreak="0">
    <w:nsid w:val="54DE086B"/>
    <w:multiLevelType w:val="hybridMultilevel"/>
    <w:tmpl w:val="DF14A110"/>
    <w:lvl w:ilvl="0" w:tplc="FFFFFFFF">
      <w:start w:val="1"/>
      <w:numFmt w:val="decimal"/>
      <w:lvlText w:val="%1."/>
      <w:lvlJc w:val="left"/>
      <w:pPr>
        <w:ind w:left="1068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5D4AD4"/>
    <w:multiLevelType w:val="hybridMultilevel"/>
    <w:tmpl w:val="11FEBA56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83953E6"/>
    <w:multiLevelType w:val="hybridMultilevel"/>
    <w:tmpl w:val="69AC5B50"/>
    <w:lvl w:ilvl="0" w:tplc="FA6A686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94F7211"/>
    <w:multiLevelType w:val="hybridMultilevel"/>
    <w:tmpl w:val="AAFE5D1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94F4FDC"/>
    <w:multiLevelType w:val="hybridMultilevel"/>
    <w:tmpl w:val="47B2D256"/>
    <w:lvl w:ilvl="0" w:tplc="FA6A686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color w:val="1F1D24"/>
        <w:w w:val="100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61377D2"/>
    <w:multiLevelType w:val="hybridMultilevel"/>
    <w:tmpl w:val="95CEA696"/>
    <w:lvl w:ilvl="0" w:tplc="FA6A6860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w w:val="100"/>
        <w:sz w:val="22"/>
        <w:szCs w:val="22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A817090"/>
    <w:multiLevelType w:val="hybridMultilevel"/>
    <w:tmpl w:val="EF0EA42E"/>
    <w:lvl w:ilvl="0" w:tplc="FA6A6860">
      <w:numFmt w:val="bullet"/>
      <w:lvlText w:val="-"/>
      <w:lvlJc w:val="left"/>
      <w:pPr>
        <w:ind w:left="828" w:hanging="361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774ADBE2">
      <w:numFmt w:val="bullet"/>
      <w:lvlText w:val="•"/>
      <w:lvlJc w:val="left"/>
      <w:pPr>
        <w:ind w:left="1321" w:hanging="361"/>
      </w:pPr>
      <w:rPr>
        <w:rFonts w:hint="default"/>
        <w:lang w:val="it-IT" w:eastAsia="en-US" w:bidi="ar-SA"/>
      </w:rPr>
    </w:lvl>
    <w:lvl w:ilvl="2" w:tplc="F8A8C610">
      <w:numFmt w:val="bullet"/>
      <w:lvlText w:val="•"/>
      <w:lvlJc w:val="left"/>
      <w:pPr>
        <w:ind w:left="1822" w:hanging="361"/>
      </w:pPr>
      <w:rPr>
        <w:rFonts w:hint="default"/>
        <w:lang w:val="it-IT" w:eastAsia="en-US" w:bidi="ar-SA"/>
      </w:rPr>
    </w:lvl>
    <w:lvl w:ilvl="3" w:tplc="F2A8D24A">
      <w:numFmt w:val="bullet"/>
      <w:lvlText w:val="•"/>
      <w:lvlJc w:val="left"/>
      <w:pPr>
        <w:ind w:left="2323" w:hanging="361"/>
      </w:pPr>
      <w:rPr>
        <w:rFonts w:hint="default"/>
        <w:lang w:val="it-IT" w:eastAsia="en-US" w:bidi="ar-SA"/>
      </w:rPr>
    </w:lvl>
    <w:lvl w:ilvl="4" w:tplc="F2E6FBE2">
      <w:numFmt w:val="bullet"/>
      <w:lvlText w:val="•"/>
      <w:lvlJc w:val="left"/>
      <w:pPr>
        <w:ind w:left="2824" w:hanging="361"/>
      </w:pPr>
      <w:rPr>
        <w:rFonts w:hint="default"/>
        <w:lang w:val="it-IT" w:eastAsia="en-US" w:bidi="ar-SA"/>
      </w:rPr>
    </w:lvl>
    <w:lvl w:ilvl="5" w:tplc="B80E8C22">
      <w:numFmt w:val="bullet"/>
      <w:lvlText w:val="•"/>
      <w:lvlJc w:val="left"/>
      <w:pPr>
        <w:ind w:left="3325" w:hanging="361"/>
      </w:pPr>
      <w:rPr>
        <w:rFonts w:hint="default"/>
        <w:lang w:val="it-IT" w:eastAsia="en-US" w:bidi="ar-SA"/>
      </w:rPr>
    </w:lvl>
    <w:lvl w:ilvl="6" w:tplc="5AD03560">
      <w:numFmt w:val="bullet"/>
      <w:lvlText w:val="•"/>
      <w:lvlJc w:val="left"/>
      <w:pPr>
        <w:ind w:left="3826" w:hanging="361"/>
      </w:pPr>
      <w:rPr>
        <w:rFonts w:hint="default"/>
        <w:lang w:val="it-IT" w:eastAsia="en-US" w:bidi="ar-SA"/>
      </w:rPr>
    </w:lvl>
    <w:lvl w:ilvl="7" w:tplc="2BF233CC">
      <w:numFmt w:val="bullet"/>
      <w:lvlText w:val="•"/>
      <w:lvlJc w:val="left"/>
      <w:pPr>
        <w:ind w:left="4327" w:hanging="361"/>
      </w:pPr>
      <w:rPr>
        <w:rFonts w:hint="default"/>
        <w:lang w:val="it-IT" w:eastAsia="en-US" w:bidi="ar-SA"/>
      </w:rPr>
    </w:lvl>
    <w:lvl w:ilvl="8" w:tplc="882C659C">
      <w:numFmt w:val="bullet"/>
      <w:lvlText w:val="•"/>
      <w:lvlJc w:val="left"/>
      <w:pPr>
        <w:ind w:left="4828" w:hanging="361"/>
      </w:pPr>
      <w:rPr>
        <w:rFonts w:hint="default"/>
        <w:lang w:val="it-IT" w:eastAsia="en-US" w:bidi="ar-SA"/>
      </w:rPr>
    </w:lvl>
  </w:abstractNum>
  <w:abstractNum w:abstractNumId="25" w15:restartNumberingAfterBreak="0">
    <w:nsid w:val="7B6A584D"/>
    <w:multiLevelType w:val="hybridMultilevel"/>
    <w:tmpl w:val="44305666"/>
    <w:lvl w:ilvl="0" w:tplc="CBB8FC08">
      <w:start w:val="110"/>
      <w:numFmt w:val="bullet"/>
      <w:lvlText w:val=""/>
      <w:lvlJc w:val="left"/>
      <w:pPr>
        <w:ind w:left="479" w:hanging="360"/>
      </w:pPr>
      <w:rPr>
        <w:rFonts w:ascii="Symbol" w:eastAsia="Arial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19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91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63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35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07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79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51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239" w:hanging="360"/>
      </w:pPr>
      <w:rPr>
        <w:rFonts w:ascii="Wingdings" w:hAnsi="Wingdings" w:hint="default"/>
      </w:rPr>
    </w:lvl>
  </w:abstractNum>
  <w:abstractNum w:abstractNumId="26" w15:restartNumberingAfterBreak="0">
    <w:nsid w:val="7B6B10BE"/>
    <w:multiLevelType w:val="hybridMultilevel"/>
    <w:tmpl w:val="552E3F94"/>
    <w:lvl w:ilvl="0" w:tplc="0DC6AA2C">
      <w:start w:val="1"/>
      <w:numFmt w:val="decimal"/>
      <w:lvlText w:val="%1."/>
      <w:lvlJc w:val="left"/>
      <w:pPr>
        <w:ind w:left="1068" w:hanging="360"/>
      </w:pPr>
      <w:rPr>
        <w:rFonts w:hint="default"/>
        <w:b/>
        <w:bCs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EB06FD5"/>
    <w:multiLevelType w:val="hybridMultilevel"/>
    <w:tmpl w:val="9BBC0E72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96792293">
    <w:abstractNumId w:val="13"/>
  </w:num>
  <w:num w:numId="2" w16cid:durableId="1637952844">
    <w:abstractNumId w:val="2"/>
  </w:num>
  <w:num w:numId="3" w16cid:durableId="1519078095">
    <w:abstractNumId w:val="9"/>
  </w:num>
  <w:num w:numId="4" w16cid:durableId="1602032589">
    <w:abstractNumId w:val="20"/>
  </w:num>
  <w:num w:numId="5" w16cid:durableId="1725715781">
    <w:abstractNumId w:val="26"/>
  </w:num>
  <w:num w:numId="6" w16cid:durableId="1825655311">
    <w:abstractNumId w:val="22"/>
  </w:num>
  <w:num w:numId="7" w16cid:durableId="253823072">
    <w:abstractNumId w:val="23"/>
  </w:num>
  <w:num w:numId="8" w16cid:durableId="201136887">
    <w:abstractNumId w:val="10"/>
  </w:num>
  <w:num w:numId="9" w16cid:durableId="339629315">
    <w:abstractNumId w:val="18"/>
  </w:num>
  <w:num w:numId="10" w16cid:durableId="1779983197">
    <w:abstractNumId w:val="11"/>
  </w:num>
  <w:num w:numId="11" w16cid:durableId="1661470771">
    <w:abstractNumId w:val="12"/>
  </w:num>
  <w:num w:numId="12" w16cid:durableId="1345589958">
    <w:abstractNumId w:val="5"/>
  </w:num>
  <w:num w:numId="13" w16cid:durableId="1898741027">
    <w:abstractNumId w:val="7"/>
  </w:num>
  <w:num w:numId="14" w16cid:durableId="2124883714">
    <w:abstractNumId w:val="6"/>
  </w:num>
  <w:num w:numId="15" w16cid:durableId="817956858">
    <w:abstractNumId w:val="17"/>
  </w:num>
  <w:num w:numId="16" w16cid:durableId="1010958442">
    <w:abstractNumId w:val="24"/>
  </w:num>
  <w:num w:numId="17" w16cid:durableId="1351877393">
    <w:abstractNumId w:val="8"/>
  </w:num>
  <w:num w:numId="18" w16cid:durableId="1612784355">
    <w:abstractNumId w:val="4"/>
  </w:num>
  <w:num w:numId="19" w16cid:durableId="1277979951">
    <w:abstractNumId w:val="25"/>
  </w:num>
  <w:num w:numId="20" w16cid:durableId="1284262471">
    <w:abstractNumId w:val="21"/>
  </w:num>
  <w:num w:numId="21" w16cid:durableId="246883456">
    <w:abstractNumId w:val="16"/>
  </w:num>
  <w:num w:numId="22" w16cid:durableId="1892502192">
    <w:abstractNumId w:val="15"/>
  </w:num>
  <w:num w:numId="23" w16cid:durableId="1035428461">
    <w:abstractNumId w:val="14"/>
  </w:num>
  <w:num w:numId="24" w16cid:durableId="1010376128">
    <w:abstractNumId w:val="19"/>
  </w:num>
  <w:num w:numId="25" w16cid:durableId="1366515771">
    <w:abstractNumId w:val="27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rawingGridHorizontalSpacing w:val="100"/>
  <w:displayHorizontalDrawingGridEvery w:val="0"/>
  <w:displayVerticalDrawingGridEvery w:val="0"/>
  <w:noPunctuationKerning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206B"/>
    <w:rsid w:val="00002828"/>
    <w:rsid w:val="00010D73"/>
    <w:rsid w:val="0001314D"/>
    <w:rsid w:val="0001443F"/>
    <w:rsid w:val="00015D2C"/>
    <w:rsid w:val="00016658"/>
    <w:rsid w:val="00021EB3"/>
    <w:rsid w:val="0003018C"/>
    <w:rsid w:val="000309DF"/>
    <w:rsid w:val="00031FEB"/>
    <w:rsid w:val="000371CE"/>
    <w:rsid w:val="00046B4A"/>
    <w:rsid w:val="00047934"/>
    <w:rsid w:val="0005084A"/>
    <w:rsid w:val="00051A9E"/>
    <w:rsid w:val="00051CAE"/>
    <w:rsid w:val="00051E72"/>
    <w:rsid w:val="000534AD"/>
    <w:rsid w:val="000539ED"/>
    <w:rsid w:val="00053DE3"/>
    <w:rsid w:val="00053E60"/>
    <w:rsid w:val="000564C9"/>
    <w:rsid w:val="00056833"/>
    <w:rsid w:val="00062E4A"/>
    <w:rsid w:val="000670A5"/>
    <w:rsid w:val="0007048C"/>
    <w:rsid w:val="00072224"/>
    <w:rsid w:val="00072E37"/>
    <w:rsid w:val="000736AB"/>
    <w:rsid w:val="00074CDD"/>
    <w:rsid w:val="0007706B"/>
    <w:rsid w:val="0008242F"/>
    <w:rsid w:val="00093B8A"/>
    <w:rsid w:val="00095FAC"/>
    <w:rsid w:val="000A19BA"/>
    <w:rsid w:val="000A2C09"/>
    <w:rsid w:val="000A74CB"/>
    <w:rsid w:val="000B12C5"/>
    <w:rsid w:val="000B480F"/>
    <w:rsid w:val="000B6C44"/>
    <w:rsid w:val="000C0039"/>
    <w:rsid w:val="000C11ED"/>
    <w:rsid w:val="000C1657"/>
    <w:rsid w:val="000C7368"/>
    <w:rsid w:val="000D1AFB"/>
    <w:rsid w:val="000D5BE5"/>
    <w:rsid w:val="000E1E4D"/>
    <w:rsid w:val="000E246B"/>
    <w:rsid w:val="000E446C"/>
    <w:rsid w:val="000F0CA0"/>
    <w:rsid w:val="000F2156"/>
    <w:rsid w:val="000F4537"/>
    <w:rsid w:val="000F4D89"/>
    <w:rsid w:val="000F5E3D"/>
    <w:rsid w:val="000F5F5D"/>
    <w:rsid w:val="000F6179"/>
    <w:rsid w:val="000F6876"/>
    <w:rsid w:val="000F7F3B"/>
    <w:rsid w:val="00100384"/>
    <w:rsid w:val="00101119"/>
    <w:rsid w:val="00101744"/>
    <w:rsid w:val="00104CEA"/>
    <w:rsid w:val="00112288"/>
    <w:rsid w:val="00112BBD"/>
    <w:rsid w:val="00114DF5"/>
    <w:rsid w:val="0012335E"/>
    <w:rsid w:val="001260DF"/>
    <w:rsid w:val="00131078"/>
    <w:rsid w:val="00132B57"/>
    <w:rsid w:val="001335C6"/>
    <w:rsid w:val="00133C52"/>
    <w:rsid w:val="00135167"/>
    <w:rsid w:val="001352AB"/>
    <w:rsid w:val="00140B98"/>
    <w:rsid w:val="001451B9"/>
    <w:rsid w:val="001508F3"/>
    <w:rsid w:val="00154F0E"/>
    <w:rsid w:val="00157BF6"/>
    <w:rsid w:val="00160EA8"/>
    <w:rsid w:val="001622AF"/>
    <w:rsid w:val="00164BD8"/>
    <w:rsid w:val="00167C80"/>
    <w:rsid w:val="00174486"/>
    <w:rsid w:val="00174541"/>
    <w:rsid w:val="00175E9A"/>
    <w:rsid w:val="00175FFB"/>
    <w:rsid w:val="00182723"/>
    <w:rsid w:val="00185A49"/>
    <w:rsid w:val="00186225"/>
    <w:rsid w:val="0018773E"/>
    <w:rsid w:val="00191CA1"/>
    <w:rsid w:val="00194B48"/>
    <w:rsid w:val="00194D98"/>
    <w:rsid w:val="001A15D8"/>
    <w:rsid w:val="001A5909"/>
    <w:rsid w:val="001A6378"/>
    <w:rsid w:val="001B1257"/>
    <w:rsid w:val="001B1415"/>
    <w:rsid w:val="001B484F"/>
    <w:rsid w:val="001B7378"/>
    <w:rsid w:val="001C0302"/>
    <w:rsid w:val="001C6C49"/>
    <w:rsid w:val="001D4B64"/>
    <w:rsid w:val="001D6B50"/>
    <w:rsid w:val="001E4529"/>
    <w:rsid w:val="001E52E4"/>
    <w:rsid w:val="001F16A2"/>
    <w:rsid w:val="001F207B"/>
    <w:rsid w:val="001F6C2D"/>
    <w:rsid w:val="00207849"/>
    <w:rsid w:val="00210607"/>
    <w:rsid w:val="00211108"/>
    <w:rsid w:val="00213B82"/>
    <w:rsid w:val="00213C1D"/>
    <w:rsid w:val="0021559E"/>
    <w:rsid w:val="0021725D"/>
    <w:rsid w:val="00217C76"/>
    <w:rsid w:val="00222A56"/>
    <w:rsid w:val="002247FE"/>
    <w:rsid w:val="00225146"/>
    <w:rsid w:val="00226CB3"/>
    <w:rsid w:val="0023285D"/>
    <w:rsid w:val="00240337"/>
    <w:rsid w:val="0024391D"/>
    <w:rsid w:val="0025352F"/>
    <w:rsid w:val="002539BB"/>
    <w:rsid w:val="00255CE2"/>
    <w:rsid w:val="0025698C"/>
    <w:rsid w:val="0026467A"/>
    <w:rsid w:val="00265864"/>
    <w:rsid w:val="002708A6"/>
    <w:rsid w:val="002772BD"/>
    <w:rsid w:val="00282A21"/>
    <w:rsid w:val="002860BF"/>
    <w:rsid w:val="00286C40"/>
    <w:rsid w:val="0029126B"/>
    <w:rsid w:val="0029332E"/>
    <w:rsid w:val="002943C2"/>
    <w:rsid w:val="00297481"/>
    <w:rsid w:val="002A014D"/>
    <w:rsid w:val="002A6748"/>
    <w:rsid w:val="002B0440"/>
    <w:rsid w:val="002B145F"/>
    <w:rsid w:val="002B206B"/>
    <w:rsid w:val="002B3171"/>
    <w:rsid w:val="002B684C"/>
    <w:rsid w:val="002C1C92"/>
    <w:rsid w:val="002C1E86"/>
    <w:rsid w:val="002D3EC6"/>
    <w:rsid w:val="002D4258"/>
    <w:rsid w:val="002D472B"/>
    <w:rsid w:val="002D473A"/>
    <w:rsid w:val="002D786D"/>
    <w:rsid w:val="002E1891"/>
    <w:rsid w:val="002E1DEB"/>
    <w:rsid w:val="002E5DB6"/>
    <w:rsid w:val="002F49B3"/>
    <w:rsid w:val="002F66C4"/>
    <w:rsid w:val="00300F45"/>
    <w:rsid w:val="00304B62"/>
    <w:rsid w:val="0030701D"/>
    <w:rsid w:val="00336F0F"/>
    <w:rsid w:val="00344731"/>
    <w:rsid w:val="0034552C"/>
    <w:rsid w:val="003469AB"/>
    <w:rsid w:val="00347262"/>
    <w:rsid w:val="00351652"/>
    <w:rsid w:val="00351867"/>
    <w:rsid w:val="00353A20"/>
    <w:rsid w:val="00355615"/>
    <w:rsid w:val="0035659B"/>
    <w:rsid w:val="00361D26"/>
    <w:rsid w:val="00363B1F"/>
    <w:rsid w:val="0036522E"/>
    <w:rsid w:val="00367396"/>
    <w:rsid w:val="003709D8"/>
    <w:rsid w:val="003726C9"/>
    <w:rsid w:val="00374926"/>
    <w:rsid w:val="00376169"/>
    <w:rsid w:val="00380B8B"/>
    <w:rsid w:val="003824FF"/>
    <w:rsid w:val="00382EC8"/>
    <w:rsid w:val="00383ADD"/>
    <w:rsid w:val="0038614C"/>
    <w:rsid w:val="00392E1C"/>
    <w:rsid w:val="00395933"/>
    <w:rsid w:val="003A007F"/>
    <w:rsid w:val="003A01DE"/>
    <w:rsid w:val="003A1779"/>
    <w:rsid w:val="003A3582"/>
    <w:rsid w:val="003A433E"/>
    <w:rsid w:val="003A5D3A"/>
    <w:rsid w:val="003B79E2"/>
    <w:rsid w:val="003C0DE3"/>
    <w:rsid w:val="003C5C79"/>
    <w:rsid w:val="003C60F6"/>
    <w:rsid w:val="003C7A75"/>
    <w:rsid w:val="003D4352"/>
    <w:rsid w:val="003E18F4"/>
    <w:rsid w:val="003E2DA4"/>
    <w:rsid w:val="003E2E35"/>
    <w:rsid w:val="003E5C47"/>
    <w:rsid w:val="003F2D21"/>
    <w:rsid w:val="003F5439"/>
    <w:rsid w:val="004076E9"/>
    <w:rsid w:val="00414813"/>
    <w:rsid w:val="00416DC1"/>
    <w:rsid w:val="00430C48"/>
    <w:rsid w:val="00433CB5"/>
    <w:rsid w:val="00435CFB"/>
    <w:rsid w:val="0044224C"/>
    <w:rsid w:val="00443639"/>
    <w:rsid w:val="00446355"/>
    <w:rsid w:val="0044774A"/>
    <w:rsid w:val="004563DD"/>
    <w:rsid w:val="004602E8"/>
    <w:rsid w:val="00460729"/>
    <w:rsid w:val="00462440"/>
    <w:rsid w:val="004652D3"/>
    <w:rsid w:val="004657B2"/>
    <w:rsid w:val="00471FA1"/>
    <w:rsid w:val="004722C2"/>
    <w:rsid w:val="00473A05"/>
    <w:rsid w:val="00484CE2"/>
    <w:rsid w:val="00485D17"/>
    <w:rsid w:val="00490B1C"/>
    <w:rsid w:val="004914CB"/>
    <w:rsid w:val="00497369"/>
    <w:rsid w:val="004A5D71"/>
    <w:rsid w:val="004A786E"/>
    <w:rsid w:val="004B09C3"/>
    <w:rsid w:val="004B5569"/>
    <w:rsid w:val="004B62EF"/>
    <w:rsid w:val="004C01A7"/>
    <w:rsid w:val="004D18E3"/>
    <w:rsid w:val="004D1C0F"/>
    <w:rsid w:val="004D539A"/>
    <w:rsid w:val="004E105E"/>
    <w:rsid w:val="004E6955"/>
    <w:rsid w:val="004F7A83"/>
    <w:rsid w:val="00502512"/>
    <w:rsid w:val="00503E82"/>
    <w:rsid w:val="00504B83"/>
    <w:rsid w:val="00505644"/>
    <w:rsid w:val="005057E0"/>
    <w:rsid w:val="005104C0"/>
    <w:rsid w:val="0051112D"/>
    <w:rsid w:val="00520DBD"/>
    <w:rsid w:val="00520F00"/>
    <w:rsid w:val="00525018"/>
    <w:rsid w:val="00526196"/>
    <w:rsid w:val="005263CD"/>
    <w:rsid w:val="0052773A"/>
    <w:rsid w:val="00527AAD"/>
    <w:rsid w:val="00535EF8"/>
    <w:rsid w:val="00543DF4"/>
    <w:rsid w:val="00547C3A"/>
    <w:rsid w:val="00551462"/>
    <w:rsid w:val="005528BF"/>
    <w:rsid w:val="00553C54"/>
    <w:rsid w:val="005540B3"/>
    <w:rsid w:val="0055517D"/>
    <w:rsid w:val="00557E4E"/>
    <w:rsid w:val="005603E9"/>
    <w:rsid w:val="00560F4E"/>
    <w:rsid w:val="00561EFF"/>
    <w:rsid w:val="00565200"/>
    <w:rsid w:val="00567DE5"/>
    <w:rsid w:val="00567E59"/>
    <w:rsid w:val="00576F0F"/>
    <w:rsid w:val="00583A1F"/>
    <w:rsid w:val="00585647"/>
    <w:rsid w:val="00585A3D"/>
    <w:rsid w:val="00585C3D"/>
    <w:rsid w:val="0059026D"/>
    <w:rsid w:val="00591CC1"/>
    <w:rsid w:val="005A4B10"/>
    <w:rsid w:val="005A505E"/>
    <w:rsid w:val="005A5AB6"/>
    <w:rsid w:val="005A7F30"/>
    <w:rsid w:val="005B65B5"/>
    <w:rsid w:val="005C77DE"/>
    <w:rsid w:val="005D742D"/>
    <w:rsid w:val="005E0503"/>
    <w:rsid w:val="005E12B3"/>
    <w:rsid w:val="005E1624"/>
    <w:rsid w:val="005E1D00"/>
    <w:rsid w:val="005E1E0C"/>
    <w:rsid w:val="005E2288"/>
    <w:rsid w:val="005E387E"/>
    <w:rsid w:val="005E53CE"/>
    <w:rsid w:val="005E721D"/>
    <w:rsid w:val="005F5051"/>
    <w:rsid w:val="005F72D5"/>
    <w:rsid w:val="006008A3"/>
    <w:rsid w:val="00601076"/>
    <w:rsid w:val="00601F99"/>
    <w:rsid w:val="00602000"/>
    <w:rsid w:val="00604D3F"/>
    <w:rsid w:val="00605CA8"/>
    <w:rsid w:val="00605DE5"/>
    <w:rsid w:val="00606B2E"/>
    <w:rsid w:val="00606F0A"/>
    <w:rsid w:val="00607877"/>
    <w:rsid w:val="006105EA"/>
    <w:rsid w:val="00613E0F"/>
    <w:rsid w:val="006149C4"/>
    <w:rsid w:val="006167AA"/>
    <w:rsid w:val="0062483F"/>
    <w:rsid w:val="00632BF9"/>
    <w:rsid w:val="00632F5C"/>
    <w:rsid w:val="00634A07"/>
    <w:rsid w:val="00635CBB"/>
    <w:rsid w:val="006378DA"/>
    <w:rsid w:val="00637EE7"/>
    <w:rsid w:val="00647912"/>
    <w:rsid w:val="0065050C"/>
    <w:rsid w:val="0065467C"/>
    <w:rsid w:val="00660340"/>
    <w:rsid w:val="0066271B"/>
    <w:rsid w:val="00663BD8"/>
    <w:rsid w:val="006648CD"/>
    <w:rsid w:val="00671CC2"/>
    <w:rsid w:val="0067471F"/>
    <w:rsid w:val="00674BB2"/>
    <w:rsid w:val="006759A4"/>
    <w:rsid w:val="006761FD"/>
    <w:rsid w:val="0067699A"/>
    <w:rsid w:val="0068062A"/>
    <w:rsid w:val="00683118"/>
    <w:rsid w:val="00691032"/>
    <w:rsid w:val="00692070"/>
    <w:rsid w:val="006A149B"/>
    <w:rsid w:val="006A73FD"/>
    <w:rsid w:val="006B0653"/>
    <w:rsid w:val="006B162F"/>
    <w:rsid w:val="006B2F2A"/>
    <w:rsid w:val="006B7D8C"/>
    <w:rsid w:val="006B7FC2"/>
    <w:rsid w:val="006C0DCD"/>
    <w:rsid w:val="006C1D43"/>
    <w:rsid w:val="006C1E40"/>
    <w:rsid w:val="006C761E"/>
    <w:rsid w:val="006D04D6"/>
    <w:rsid w:val="006D415B"/>
    <w:rsid w:val="006D4AC3"/>
    <w:rsid w:val="006E0673"/>
    <w:rsid w:val="006E33D9"/>
    <w:rsid w:val="006E4E92"/>
    <w:rsid w:val="006F05B1"/>
    <w:rsid w:val="006F1E75"/>
    <w:rsid w:val="007018B7"/>
    <w:rsid w:val="00705188"/>
    <w:rsid w:val="00706853"/>
    <w:rsid w:val="00706DD4"/>
    <w:rsid w:val="00710D1C"/>
    <w:rsid w:val="00717756"/>
    <w:rsid w:val="0072474A"/>
    <w:rsid w:val="00725408"/>
    <w:rsid w:val="00725C14"/>
    <w:rsid w:val="0072785A"/>
    <w:rsid w:val="00731440"/>
    <w:rsid w:val="00733D1B"/>
    <w:rsid w:val="00740439"/>
    <w:rsid w:val="00740888"/>
    <w:rsid w:val="00747847"/>
    <w:rsid w:val="00750EBA"/>
    <w:rsid w:val="0076314A"/>
    <w:rsid w:val="0076508D"/>
    <w:rsid w:val="007676DE"/>
    <w:rsid w:val="00770331"/>
    <w:rsid w:val="00772936"/>
    <w:rsid w:val="00774239"/>
    <w:rsid w:val="00775397"/>
    <w:rsid w:val="0077662D"/>
    <w:rsid w:val="00777992"/>
    <w:rsid w:val="0079013C"/>
    <w:rsid w:val="007927F5"/>
    <w:rsid w:val="00796D2C"/>
    <w:rsid w:val="007A3EDB"/>
    <w:rsid w:val="007B4259"/>
    <w:rsid w:val="007B4C06"/>
    <w:rsid w:val="007B59D8"/>
    <w:rsid w:val="007C09AC"/>
    <w:rsid w:val="007C4C5B"/>
    <w:rsid w:val="007D3843"/>
    <w:rsid w:val="007D74F4"/>
    <w:rsid w:val="007D7C11"/>
    <w:rsid w:val="007E040F"/>
    <w:rsid w:val="007E0636"/>
    <w:rsid w:val="007E2352"/>
    <w:rsid w:val="007E6F99"/>
    <w:rsid w:val="007F17F0"/>
    <w:rsid w:val="007F24B6"/>
    <w:rsid w:val="007F5DF0"/>
    <w:rsid w:val="007F6DF6"/>
    <w:rsid w:val="00801BA6"/>
    <w:rsid w:val="00811416"/>
    <w:rsid w:val="00815D29"/>
    <w:rsid w:val="00821BBE"/>
    <w:rsid w:val="0082652D"/>
    <w:rsid w:val="008303A6"/>
    <w:rsid w:val="00831FA2"/>
    <w:rsid w:val="00832733"/>
    <w:rsid w:val="0083680A"/>
    <w:rsid w:val="00842499"/>
    <w:rsid w:val="00842E3A"/>
    <w:rsid w:val="008459E3"/>
    <w:rsid w:val="00847E8A"/>
    <w:rsid w:val="008501A3"/>
    <w:rsid w:val="00854281"/>
    <w:rsid w:val="00854B7C"/>
    <w:rsid w:val="00855040"/>
    <w:rsid w:val="00860CF4"/>
    <w:rsid w:val="008664A2"/>
    <w:rsid w:val="0086776E"/>
    <w:rsid w:val="00870ECD"/>
    <w:rsid w:val="00871E16"/>
    <w:rsid w:val="00872F50"/>
    <w:rsid w:val="00874365"/>
    <w:rsid w:val="00875E5A"/>
    <w:rsid w:val="008805AA"/>
    <w:rsid w:val="008817DB"/>
    <w:rsid w:val="00881E62"/>
    <w:rsid w:val="00883FF4"/>
    <w:rsid w:val="00894D01"/>
    <w:rsid w:val="008976D9"/>
    <w:rsid w:val="00897BDF"/>
    <w:rsid w:val="008A1E97"/>
    <w:rsid w:val="008A25A6"/>
    <w:rsid w:val="008B1FC8"/>
    <w:rsid w:val="008B37FD"/>
    <w:rsid w:val="008B6767"/>
    <w:rsid w:val="008B67E9"/>
    <w:rsid w:val="008B6DA2"/>
    <w:rsid w:val="008C0440"/>
    <w:rsid w:val="008C1400"/>
    <w:rsid w:val="008D1317"/>
    <w:rsid w:val="008D36DF"/>
    <w:rsid w:val="008E0DE5"/>
    <w:rsid w:val="008E7578"/>
    <w:rsid w:val="008F28B1"/>
    <w:rsid w:val="008F3CD8"/>
    <w:rsid w:val="008F6300"/>
    <w:rsid w:val="008F7B5F"/>
    <w:rsid w:val="0090455C"/>
    <w:rsid w:val="00906BD1"/>
    <w:rsid w:val="009105E1"/>
    <w:rsid w:val="0091078D"/>
    <w:rsid w:val="00923596"/>
    <w:rsid w:val="009246DD"/>
    <w:rsid w:val="009266AB"/>
    <w:rsid w:val="0093431C"/>
    <w:rsid w:val="00940667"/>
    <w:rsid w:val="00941128"/>
    <w:rsid w:val="00942D93"/>
    <w:rsid w:val="009454DE"/>
    <w:rsid w:val="00946C28"/>
    <w:rsid w:val="00947939"/>
    <w:rsid w:val="00954F9B"/>
    <w:rsid w:val="00955B20"/>
    <w:rsid w:val="00956EC5"/>
    <w:rsid w:val="00964DE6"/>
    <w:rsid w:val="00971485"/>
    <w:rsid w:val="0097360E"/>
    <w:rsid w:val="00980B3C"/>
    <w:rsid w:val="0098483C"/>
    <w:rsid w:val="00986B21"/>
    <w:rsid w:val="00990253"/>
    <w:rsid w:val="00990DB4"/>
    <w:rsid w:val="009944D6"/>
    <w:rsid w:val="009958CB"/>
    <w:rsid w:val="00997C40"/>
    <w:rsid w:val="009A0D66"/>
    <w:rsid w:val="009B2F7D"/>
    <w:rsid w:val="009B31B2"/>
    <w:rsid w:val="009B3956"/>
    <w:rsid w:val="009C0D07"/>
    <w:rsid w:val="009C341C"/>
    <w:rsid w:val="009C54FA"/>
    <w:rsid w:val="009C723F"/>
    <w:rsid w:val="009D0487"/>
    <w:rsid w:val="009D102B"/>
    <w:rsid w:val="009D1FFB"/>
    <w:rsid w:val="009D21BE"/>
    <w:rsid w:val="009D22EB"/>
    <w:rsid w:val="009D2CF7"/>
    <w:rsid w:val="009D42CC"/>
    <w:rsid w:val="009D7632"/>
    <w:rsid w:val="009E56DE"/>
    <w:rsid w:val="009E6297"/>
    <w:rsid w:val="009F0ED6"/>
    <w:rsid w:val="009F477B"/>
    <w:rsid w:val="009F4F91"/>
    <w:rsid w:val="00A023CC"/>
    <w:rsid w:val="00A10524"/>
    <w:rsid w:val="00A11AC5"/>
    <w:rsid w:val="00A11DB1"/>
    <w:rsid w:val="00A13318"/>
    <w:rsid w:val="00A15AF4"/>
    <w:rsid w:val="00A174A1"/>
    <w:rsid w:val="00A20A7A"/>
    <w:rsid w:val="00A20DA6"/>
    <w:rsid w:val="00A31FDE"/>
    <w:rsid w:val="00A32674"/>
    <w:rsid w:val="00A32D87"/>
    <w:rsid w:val="00A403C5"/>
    <w:rsid w:val="00A41940"/>
    <w:rsid w:val="00A41BEA"/>
    <w:rsid w:val="00A44878"/>
    <w:rsid w:val="00A4533F"/>
    <w:rsid w:val="00A47531"/>
    <w:rsid w:val="00A47AA5"/>
    <w:rsid w:val="00A53D16"/>
    <w:rsid w:val="00A552D6"/>
    <w:rsid w:val="00A5614F"/>
    <w:rsid w:val="00A57F54"/>
    <w:rsid w:val="00A6054A"/>
    <w:rsid w:val="00A6127E"/>
    <w:rsid w:val="00A62F2B"/>
    <w:rsid w:val="00A6464D"/>
    <w:rsid w:val="00A65DF8"/>
    <w:rsid w:val="00A727A8"/>
    <w:rsid w:val="00A76733"/>
    <w:rsid w:val="00A90F34"/>
    <w:rsid w:val="00A91C14"/>
    <w:rsid w:val="00A94E66"/>
    <w:rsid w:val="00AA3F35"/>
    <w:rsid w:val="00AA6CCD"/>
    <w:rsid w:val="00AB3F38"/>
    <w:rsid w:val="00AB76C8"/>
    <w:rsid w:val="00AC107F"/>
    <w:rsid w:val="00AC21A5"/>
    <w:rsid w:val="00AC2B85"/>
    <w:rsid w:val="00AC62CF"/>
    <w:rsid w:val="00AD07E7"/>
    <w:rsid w:val="00AD28CB"/>
    <w:rsid w:val="00AD540E"/>
    <w:rsid w:val="00AE366E"/>
    <w:rsid w:val="00AE6A54"/>
    <w:rsid w:val="00AE7493"/>
    <w:rsid w:val="00AF52DE"/>
    <w:rsid w:val="00B00B0E"/>
    <w:rsid w:val="00B00E23"/>
    <w:rsid w:val="00B037E8"/>
    <w:rsid w:val="00B03CC7"/>
    <w:rsid w:val="00B03CC9"/>
    <w:rsid w:val="00B05C53"/>
    <w:rsid w:val="00B1147C"/>
    <w:rsid w:val="00B122F3"/>
    <w:rsid w:val="00B2311E"/>
    <w:rsid w:val="00B23FD6"/>
    <w:rsid w:val="00B24B90"/>
    <w:rsid w:val="00B26CEE"/>
    <w:rsid w:val="00B31B50"/>
    <w:rsid w:val="00B31F80"/>
    <w:rsid w:val="00B32055"/>
    <w:rsid w:val="00B325B9"/>
    <w:rsid w:val="00B33F7A"/>
    <w:rsid w:val="00B353E9"/>
    <w:rsid w:val="00B36274"/>
    <w:rsid w:val="00B419CF"/>
    <w:rsid w:val="00B4439D"/>
    <w:rsid w:val="00B52E2C"/>
    <w:rsid w:val="00B53156"/>
    <w:rsid w:val="00B65801"/>
    <w:rsid w:val="00B671DC"/>
    <w:rsid w:val="00B833F2"/>
    <w:rsid w:val="00B87A3D"/>
    <w:rsid w:val="00B90CAE"/>
    <w:rsid w:val="00B92B95"/>
    <w:rsid w:val="00BA532D"/>
    <w:rsid w:val="00BA6212"/>
    <w:rsid w:val="00BA6627"/>
    <w:rsid w:val="00BB0CD6"/>
    <w:rsid w:val="00BB1BF6"/>
    <w:rsid w:val="00BB38A7"/>
    <w:rsid w:val="00BB6BE2"/>
    <w:rsid w:val="00BD0C93"/>
    <w:rsid w:val="00BD5445"/>
    <w:rsid w:val="00BE038A"/>
    <w:rsid w:val="00BE3423"/>
    <w:rsid w:val="00BE52DF"/>
    <w:rsid w:val="00BE6544"/>
    <w:rsid w:val="00BF44F4"/>
    <w:rsid w:val="00BF4919"/>
    <w:rsid w:val="00BF4A50"/>
    <w:rsid w:val="00C01F45"/>
    <w:rsid w:val="00C02649"/>
    <w:rsid w:val="00C02BED"/>
    <w:rsid w:val="00C05548"/>
    <w:rsid w:val="00C0754E"/>
    <w:rsid w:val="00C07B27"/>
    <w:rsid w:val="00C07DDD"/>
    <w:rsid w:val="00C14353"/>
    <w:rsid w:val="00C20594"/>
    <w:rsid w:val="00C231BE"/>
    <w:rsid w:val="00C243CD"/>
    <w:rsid w:val="00C24770"/>
    <w:rsid w:val="00C33D57"/>
    <w:rsid w:val="00C3593E"/>
    <w:rsid w:val="00C3692A"/>
    <w:rsid w:val="00C410EF"/>
    <w:rsid w:val="00C47403"/>
    <w:rsid w:val="00C5300F"/>
    <w:rsid w:val="00C53E2D"/>
    <w:rsid w:val="00C55600"/>
    <w:rsid w:val="00C56550"/>
    <w:rsid w:val="00C56F7F"/>
    <w:rsid w:val="00C572D7"/>
    <w:rsid w:val="00C61D88"/>
    <w:rsid w:val="00C728F6"/>
    <w:rsid w:val="00C82ED0"/>
    <w:rsid w:val="00C85681"/>
    <w:rsid w:val="00C9066B"/>
    <w:rsid w:val="00C925E4"/>
    <w:rsid w:val="00CA7616"/>
    <w:rsid w:val="00CB2568"/>
    <w:rsid w:val="00CB5774"/>
    <w:rsid w:val="00CB5D21"/>
    <w:rsid w:val="00CC066E"/>
    <w:rsid w:val="00CC0C95"/>
    <w:rsid w:val="00CC34E5"/>
    <w:rsid w:val="00CC6D2D"/>
    <w:rsid w:val="00CC72EB"/>
    <w:rsid w:val="00CD05C5"/>
    <w:rsid w:val="00CD4229"/>
    <w:rsid w:val="00CD68F1"/>
    <w:rsid w:val="00CE126E"/>
    <w:rsid w:val="00CE4668"/>
    <w:rsid w:val="00CE4CDA"/>
    <w:rsid w:val="00CF00AC"/>
    <w:rsid w:val="00CF2CD9"/>
    <w:rsid w:val="00CF2DCA"/>
    <w:rsid w:val="00CF5402"/>
    <w:rsid w:val="00CF7A25"/>
    <w:rsid w:val="00D02160"/>
    <w:rsid w:val="00D0520A"/>
    <w:rsid w:val="00D05358"/>
    <w:rsid w:val="00D1518D"/>
    <w:rsid w:val="00D1714E"/>
    <w:rsid w:val="00D23FCF"/>
    <w:rsid w:val="00D24891"/>
    <w:rsid w:val="00D259D5"/>
    <w:rsid w:val="00D25E0F"/>
    <w:rsid w:val="00D25EE7"/>
    <w:rsid w:val="00D26444"/>
    <w:rsid w:val="00D3076B"/>
    <w:rsid w:val="00D3615C"/>
    <w:rsid w:val="00D4191E"/>
    <w:rsid w:val="00D5077F"/>
    <w:rsid w:val="00D51CD2"/>
    <w:rsid w:val="00D52F60"/>
    <w:rsid w:val="00D5621E"/>
    <w:rsid w:val="00D566BB"/>
    <w:rsid w:val="00D572E2"/>
    <w:rsid w:val="00D6154E"/>
    <w:rsid w:val="00D617C4"/>
    <w:rsid w:val="00D646B2"/>
    <w:rsid w:val="00D81C29"/>
    <w:rsid w:val="00D82D6E"/>
    <w:rsid w:val="00D832A9"/>
    <w:rsid w:val="00D91878"/>
    <w:rsid w:val="00D920A3"/>
    <w:rsid w:val="00D94D0B"/>
    <w:rsid w:val="00D9743E"/>
    <w:rsid w:val="00D977C5"/>
    <w:rsid w:val="00DA4815"/>
    <w:rsid w:val="00DA7448"/>
    <w:rsid w:val="00DA7978"/>
    <w:rsid w:val="00DA7EDD"/>
    <w:rsid w:val="00DB215F"/>
    <w:rsid w:val="00DB71F1"/>
    <w:rsid w:val="00DC08C8"/>
    <w:rsid w:val="00DC09F0"/>
    <w:rsid w:val="00DC0F8A"/>
    <w:rsid w:val="00DC3FAD"/>
    <w:rsid w:val="00DD1F91"/>
    <w:rsid w:val="00DD463E"/>
    <w:rsid w:val="00DD704B"/>
    <w:rsid w:val="00DE0AB9"/>
    <w:rsid w:val="00DE2294"/>
    <w:rsid w:val="00DE791F"/>
    <w:rsid w:val="00DF0084"/>
    <w:rsid w:val="00DF7B0B"/>
    <w:rsid w:val="00DF7E8D"/>
    <w:rsid w:val="00E0597F"/>
    <w:rsid w:val="00E06895"/>
    <w:rsid w:val="00E0713E"/>
    <w:rsid w:val="00E118B7"/>
    <w:rsid w:val="00E122B9"/>
    <w:rsid w:val="00E14709"/>
    <w:rsid w:val="00E14FE7"/>
    <w:rsid w:val="00E15081"/>
    <w:rsid w:val="00E171B4"/>
    <w:rsid w:val="00E22EB3"/>
    <w:rsid w:val="00E34D43"/>
    <w:rsid w:val="00E37236"/>
    <w:rsid w:val="00E42158"/>
    <w:rsid w:val="00E4244A"/>
    <w:rsid w:val="00E455B8"/>
    <w:rsid w:val="00E5247C"/>
    <w:rsid w:val="00E61183"/>
    <w:rsid w:val="00E674BE"/>
    <w:rsid w:val="00E71638"/>
    <w:rsid w:val="00E72F8E"/>
    <w:rsid w:val="00E73B87"/>
    <w:rsid w:val="00E74814"/>
    <w:rsid w:val="00E7672F"/>
    <w:rsid w:val="00E872D0"/>
    <w:rsid w:val="00E97626"/>
    <w:rsid w:val="00EA0230"/>
    <w:rsid w:val="00EA2569"/>
    <w:rsid w:val="00EA28E1"/>
    <w:rsid w:val="00EA2DCA"/>
    <w:rsid w:val="00EA358E"/>
    <w:rsid w:val="00EA39BB"/>
    <w:rsid w:val="00EA50F6"/>
    <w:rsid w:val="00EA74BF"/>
    <w:rsid w:val="00EB0B8B"/>
    <w:rsid w:val="00EB2A39"/>
    <w:rsid w:val="00EB6FED"/>
    <w:rsid w:val="00EC303F"/>
    <w:rsid w:val="00EC3183"/>
    <w:rsid w:val="00ED03F7"/>
    <w:rsid w:val="00ED1016"/>
    <w:rsid w:val="00ED5317"/>
    <w:rsid w:val="00ED65F7"/>
    <w:rsid w:val="00EE2CF3"/>
    <w:rsid w:val="00EF0A04"/>
    <w:rsid w:val="00EF1894"/>
    <w:rsid w:val="00EF30AB"/>
    <w:rsid w:val="00EF617D"/>
    <w:rsid w:val="00F011DF"/>
    <w:rsid w:val="00F01A17"/>
    <w:rsid w:val="00F04C4F"/>
    <w:rsid w:val="00F07F9B"/>
    <w:rsid w:val="00F1445C"/>
    <w:rsid w:val="00F164C7"/>
    <w:rsid w:val="00F2100B"/>
    <w:rsid w:val="00F21BB9"/>
    <w:rsid w:val="00F21F17"/>
    <w:rsid w:val="00F2677F"/>
    <w:rsid w:val="00F35E5A"/>
    <w:rsid w:val="00F36451"/>
    <w:rsid w:val="00F37F90"/>
    <w:rsid w:val="00F4020B"/>
    <w:rsid w:val="00F423A4"/>
    <w:rsid w:val="00F43473"/>
    <w:rsid w:val="00F4348F"/>
    <w:rsid w:val="00F4475D"/>
    <w:rsid w:val="00F4668D"/>
    <w:rsid w:val="00F52F0D"/>
    <w:rsid w:val="00F52FF5"/>
    <w:rsid w:val="00F54FF1"/>
    <w:rsid w:val="00F55BE0"/>
    <w:rsid w:val="00F62D03"/>
    <w:rsid w:val="00F645F8"/>
    <w:rsid w:val="00F74C9B"/>
    <w:rsid w:val="00F800D7"/>
    <w:rsid w:val="00F8229C"/>
    <w:rsid w:val="00F92915"/>
    <w:rsid w:val="00F95EBA"/>
    <w:rsid w:val="00F97F53"/>
    <w:rsid w:val="00FA166C"/>
    <w:rsid w:val="00FA6381"/>
    <w:rsid w:val="00FA6860"/>
    <w:rsid w:val="00FB1989"/>
    <w:rsid w:val="00FB410D"/>
    <w:rsid w:val="00FB619F"/>
    <w:rsid w:val="00FB79E4"/>
    <w:rsid w:val="00FC095E"/>
    <w:rsid w:val="00FC2222"/>
    <w:rsid w:val="00FC357E"/>
    <w:rsid w:val="00FC4A7C"/>
    <w:rsid w:val="00FC5A91"/>
    <w:rsid w:val="00FC70BB"/>
    <w:rsid w:val="00FC7FCD"/>
    <w:rsid w:val="00FD22B9"/>
    <w:rsid w:val="00FD4C5B"/>
    <w:rsid w:val="00FD6389"/>
    <w:rsid w:val="00FD6CF1"/>
    <w:rsid w:val="00FD75B5"/>
    <w:rsid w:val="00FE017F"/>
    <w:rsid w:val="00FE1FB6"/>
    <w:rsid w:val="00FE38E9"/>
    <w:rsid w:val="00FE3B14"/>
    <w:rsid w:val="00FF0D7E"/>
    <w:rsid w:val="00FF0EEE"/>
    <w:rsid w:val="00FF2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1"/>
    <o:shapelayout v:ext="edit">
      <o:idmap v:ext="edit" data="1"/>
    </o:shapelayout>
  </w:shapeDefaults>
  <w:decimalSymbol w:val=","/>
  <w:listSeparator w:val=";"/>
  <w14:docId w14:val="2083A78E"/>
  <w15:docId w15:val="{E334FD0D-3687-4790-A3F2-2852CEC86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ED1016"/>
  </w:style>
  <w:style w:type="paragraph" w:styleId="Titolo1">
    <w:name w:val="heading 1"/>
    <w:basedOn w:val="Normale"/>
    <w:next w:val="Normale"/>
    <w:qFormat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Titolo2">
    <w:name w:val="heading 2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1"/>
    </w:pPr>
    <w:rPr>
      <w:b/>
    </w:rPr>
  </w:style>
  <w:style w:type="paragraph" w:styleId="Titolo3">
    <w:name w:val="heading 3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2"/>
    </w:pPr>
    <w:rPr>
      <w:rFonts w:ascii="Arial" w:hAnsi="Arial"/>
      <w:b/>
      <w:sz w:val="36"/>
    </w:rPr>
  </w:style>
  <w:style w:type="paragraph" w:styleId="Titolo4">
    <w:name w:val="heading 4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3"/>
    </w:pPr>
    <w:rPr>
      <w:rFonts w:ascii="Arial" w:hAnsi="Arial"/>
      <w:sz w:val="32"/>
    </w:rPr>
  </w:style>
  <w:style w:type="paragraph" w:styleId="Titolo5">
    <w:name w:val="heading 5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outlineLvl w:val="4"/>
    </w:pPr>
    <w:rPr>
      <w:b/>
    </w:rPr>
  </w:style>
  <w:style w:type="paragraph" w:styleId="Titolo6">
    <w:name w:val="heading 6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5"/>
    </w:pPr>
    <w:rPr>
      <w:rFonts w:ascii="Arial" w:hAnsi="Arial"/>
      <w:b/>
      <w:sz w:val="32"/>
    </w:rPr>
  </w:style>
  <w:style w:type="paragraph" w:styleId="Titolo7">
    <w:name w:val="heading 7"/>
    <w:basedOn w:val="Normale"/>
    <w:next w:val="Normale"/>
    <w:qFormat/>
    <w:pPr>
      <w:keepNext/>
      <w:ind w:right="1133"/>
      <w:jc w:val="center"/>
      <w:outlineLvl w:val="6"/>
    </w:pPr>
    <w:rPr>
      <w:b/>
      <w:sz w:val="24"/>
    </w:rPr>
  </w:style>
  <w:style w:type="paragraph" w:styleId="Titolo8">
    <w:name w:val="heading 8"/>
    <w:basedOn w:val="Normale"/>
    <w:next w:val="Normale"/>
    <w:qFormat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10" w:color="auto" w:fill="auto"/>
      <w:ind w:right="1133"/>
      <w:jc w:val="center"/>
      <w:outlineLvl w:val="7"/>
    </w:pPr>
    <w:rPr>
      <w:sz w:val="28"/>
    </w:rPr>
  </w:style>
  <w:style w:type="paragraph" w:styleId="Titolo9">
    <w:name w:val="heading 9"/>
    <w:basedOn w:val="Normale"/>
    <w:next w:val="Normale"/>
    <w:qFormat/>
    <w:pPr>
      <w:keepNext/>
      <w:ind w:right="1133"/>
      <w:outlineLvl w:val="8"/>
    </w:pPr>
    <w:rPr>
      <w:b/>
      <w:bCs/>
      <w:sz w:val="22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</w:style>
  <w:style w:type="character" w:styleId="Collegamentoipertestuale">
    <w:name w:val="Hyperlink"/>
    <w:rPr>
      <w:color w:val="0000FF"/>
      <w:u w:val="single"/>
    </w:rPr>
  </w:style>
  <w:style w:type="paragraph" w:customStyle="1" w:styleId="Corpodeltesto">
    <w:name w:val="Corpo del testo"/>
    <w:basedOn w:val="Normale"/>
    <w:pPr>
      <w:ind w:right="1133"/>
      <w:jc w:val="both"/>
    </w:pPr>
    <w:rPr>
      <w:sz w:val="22"/>
    </w:rPr>
  </w:style>
  <w:style w:type="paragraph" w:styleId="Testonotaapidipagina">
    <w:name w:val="footnote text"/>
    <w:basedOn w:val="Normale"/>
    <w:semiHidden/>
  </w:style>
  <w:style w:type="character" w:styleId="Rimandonotaapidipagina">
    <w:name w:val="footnote reference"/>
    <w:semiHidden/>
    <w:rPr>
      <w:vertAlign w:val="superscript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table" w:styleId="Grigliatabella">
    <w:name w:val="Table Grid"/>
    <w:basedOn w:val="Tabellanormale"/>
    <w:uiPriority w:val="59"/>
    <w:rsid w:val="00F267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semiHidden/>
    <w:rsid w:val="00D4191E"/>
    <w:rPr>
      <w:rFonts w:ascii="Tahoma" w:hAnsi="Tahoma" w:cs="Tahoma"/>
      <w:sz w:val="16"/>
      <w:szCs w:val="16"/>
    </w:rPr>
  </w:style>
  <w:style w:type="paragraph" w:customStyle="1" w:styleId="Titololt">
    <w:name w:val="Titolo lt"/>
    <w:basedOn w:val="Normale"/>
    <w:next w:val="Normale"/>
    <w:rsid w:val="008F7B5F"/>
    <w:pPr>
      <w:keepNext/>
      <w:spacing w:before="240"/>
    </w:pPr>
    <w:rPr>
      <w:rFonts w:ascii="Futura Std Book" w:hAnsi="Futura Std Book"/>
      <w:b/>
      <w:bCs/>
      <w:sz w:val="18"/>
      <w:szCs w:val="24"/>
    </w:rPr>
  </w:style>
  <w:style w:type="paragraph" w:customStyle="1" w:styleId="Normalelt">
    <w:name w:val="Normale lt"/>
    <w:basedOn w:val="Normale"/>
    <w:rsid w:val="008F7B5F"/>
    <w:pPr>
      <w:spacing w:before="120" w:after="120" w:line="360" w:lineRule="exact"/>
    </w:pPr>
    <w:rPr>
      <w:rFonts w:ascii="Arial" w:hAnsi="Arial" w:cs="Arial"/>
      <w:szCs w:val="24"/>
    </w:rPr>
  </w:style>
  <w:style w:type="paragraph" w:customStyle="1" w:styleId="nomefirma">
    <w:name w:val="nome firma"/>
    <w:basedOn w:val="Normale"/>
    <w:rsid w:val="008F7B5F"/>
    <w:pPr>
      <w:spacing w:line="360" w:lineRule="exact"/>
      <w:ind w:left="4309"/>
      <w:jc w:val="center"/>
    </w:pPr>
    <w:rPr>
      <w:rFonts w:ascii="Futura Std Book" w:hAnsi="Futura Std Book"/>
      <w:sz w:val="18"/>
    </w:rPr>
  </w:style>
  <w:style w:type="paragraph" w:styleId="Titolo">
    <w:name w:val="Title"/>
    <w:basedOn w:val="Normale"/>
    <w:qFormat/>
    <w:rsid w:val="008F7B5F"/>
    <w:pPr>
      <w:jc w:val="center"/>
    </w:pPr>
    <w:rPr>
      <w:b/>
      <w:bCs/>
      <w:sz w:val="24"/>
      <w:szCs w:val="24"/>
    </w:rPr>
  </w:style>
  <w:style w:type="paragraph" w:styleId="Paragrafoelenco">
    <w:name w:val="List Paragraph"/>
    <w:aliases w:val="Number Bullets,List Paragraph1,normal,First level bullet,Citation List,Table of contents numbered,List Paragraph Char Char,b1,Number_1,SGLText List Paragraph,new,List Paragraph11,List Paragraph2,Colorful List - Accent 11,列出段落,List-1"/>
    <w:basedOn w:val="Normale"/>
    <w:link w:val="ParagrafoelencoCarattere"/>
    <w:uiPriority w:val="34"/>
    <w:qFormat/>
    <w:rsid w:val="008F7B5F"/>
    <w:pPr>
      <w:ind w:left="708"/>
    </w:pPr>
    <w:rPr>
      <w:sz w:val="24"/>
      <w:szCs w:val="24"/>
    </w:rPr>
  </w:style>
  <w:style w:type="table" w:styleId="TabellaWeb1">
    <w:name w:val="Table Web 1"/>
    <w:basedOn w:val="Tabellanormale"/>
    <w:rsid w:val="007C4C5B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TableNormal">
    <w:name w:val="Table Normal"/>
    <w:uiPriority w:val="2"/>
    <w:semiHidden/>
    <w:qFormat/>
    <w:rsid w:val="00DD1F91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spanboldcenterbig">
    <w:name w:val="span_bold_center_big"/>
    <w:basedOn w:val="Carpredefinitoparagrafo"/>
    <w:rsid w:val="002D786D"/>
  </w:style>
  <w:style w:type="paragraph" w:customStyle="1" w:styleId="Default">
    <w:name w:val="Default"/>
    <w:rsid w:val="0029332E"/>
    <w:pPr>
      <w:autoSpaceDE w:val="0"/>
      <w:autoSpaceDN w:val="0"/>
      <w:adjustRightInd w:val="0"/>
    </w:pPr>
    <w:rPr>
      <w:rFonts w:ascii="Corbel" w:hAnsi="Corbel" w:cs="Corbel"/>
      <w:color w:val="000000"/>
      <w:sz w:val="24"/>
      <w:szCs w:val="24"/>
    </w:rPr>
  </w:style>
  <w:style w:type="character" w:customStyle="1" w:styleId="Titolo60">
    <w:name w:val="Titolo #6_"/>
    <w:link w:val="Titolo61"/>
    <w:locked/>
    <w:rsid w:val="006E4E92"/>
    <w:rPr>
      <w:rFonts w:ascii="Arial" w:eastAsia="Arial" w:hAnsi="Arial" w:cs="Arial"/>
      <w:b/>
      <w:bCs/>
      <w:sz w:val="18"/>
      <w:szCs w:val="18"/>
      <w:shd w:val="clear" w:color="auto" w:fill="FFFFFF"/>
    </w:rPr>
  </w:style>
  <w:style w:type="paragraph" w:customStyle="1" w:styleId="Titolo61">
    <w:name w:val="Titolo #6"/>
    <w:basedOn w:val="Normale"/>
    <w:link w:val="Titolo60"/>
    <w:rsid w:val="006E4E92"/>
    <w:pPr>
      <w:widowControl w:val="0"/>
      <w:shd w:val="clear" w:color="auto" w:fill="FFFFFF"/>
      <w:spacing w:before="480" w:line="472" w:lineRule="exact"/>
      <w:jc w:val="center"/>
      <w:outlineLvl w:val="5"/>
    </w:pPr>
    <w:rPr>
      <w:rFonts w:ascii="Arial" w:eastAsia="Arial" w:hAnsi="Arial" w:cs="Arial"/>
      <w:b/>
      <w:bCs/>
      <w:sz w:val="18"/>
      <w:szCs w:val="18"/>
    </w:rPr>
  </w:style>
  <w:style w:type="paragraph" w:customStyle="1" w:styleId="Standard">
    <w:name w:val="Standard"/>
    <w:rsid w:val="00AE366E"/>
    <w:pPr>
      <w:suppressAutoHyphens/>
      <w:autoSpaceDN w:val="0"/>
      <w:spacing w:after="200" w:line="276" w:lineRule="auto"/>
      <w:textAlignment w:val="baseline"/>
    </w:pPr>
    <w:rPr>
      <w:rFonts w:ascii="Calibri" w:eastAsia="SimSun" w:hAnsi="Calibri" w:cs="F"/>
      <w:kern w:val="3"/>
      <w:sz w:val="22"/>
      <w:szCs w:val="22"/>
      <w:lang w:eastAsia="en-US"/>
    </w:rPr>
  </w:style>
  <w:style w:type="paragraph" w:styleId="Corpotesto">
    <w:name w:val="Body Text"/>
    <w:basedOn w:val="Normale"/>
    <w:link w:val="CorpotestoCarattere"/>
    <w:uiPriority w:val="1"/>
    <w:qFormat/>
    <w:rsid w:val="00E42158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bidi="it-IT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E42158"/>
    <w:rPr>
      <w:rFonts w:ascii="Arial" w:eastAsia="Arial" w:hAnsi="Arial" w:cs="Arial"/>
      <w:sz w:val="22"/>
      <w:szCs w:val="22"/>
      <w:lang w:bidi="it-IT"/>
    </w:rPr>
  </w:style>
  <w:style w:type="table" w:customStyle="1" w:styleId="Grigliatabella1">
    <w:name w:val="Griglia tabella1"/>
    <w:basedOn w:val="Tabellanormale"/>
    <w:next w:val="Grigliatabella"/>
    <w:rsid w:val="00015D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e"/>
    <w:uiPriority w:val="1"/>
    <w:qFormat/>
    <w:rsid w:val="0097360E"/>
    <w:pPr>
      <w:widowControl w:val="0"/>
      <w:autoSpaceDE w:val="0"/>
      <w:autoSpaceDN w:val="0"/>
    </w:pPr>
    <w:rPr>
      <w:sz w:val="22"/>
      <w:szCs w:val="22"/>
      <w:lang w:eastAsia="en-US"/>
    </w:rPr>
  </w:style>
  <w:style w:type="paragraph" w:styleId="Nessunaspaziatura">
    <w:name w:val="No Spacing"/>
    <w:uiPriority w:val="1"/>
    <w:qFormat/>
    <w:rsid w:val="00F011DF"/>
    <w:pPr>
      <w:widowControl w:val="0"/>
      <w:autoSpaceDE w:val="0"/>
      <w:autoSpaceDN w:val="0"/>
    </w:pPr>
    <w:rPr>
      <w:sz w:val="22"/>
      <w:szCs w:val="22"/>
      <w:lang w:bidi="it-IT"/>
    </w:rPr>
  </w:style>
  <w:style w:type="character" w:styleId="Menzionenonrisolta">
    <w:name w:val="Unresolved Mention"/>
    <w:basedOn w:val="Carpredefinitoparagrafo"/>
    <w:uiPriority w:val="99"/>
    <w:semiHidden/>
    <w:unhideWhenUsed/>
    <w:rsid w:val="00C02649"/>
    <w:rPr>
      <w:color w:val="605E5C"/>
      <w:shd w:val="clear" w:color="auto" w:fill="E1DFDD"/>
    </w:rPr>
  </w:style>
  <w:style w:type="character" w:styleId="Riferimentointenso">
    <w:name w:val="Intense Reference"/>
    <w:basedOn w:val="Carpredefinitoparagrafo"/>
    <w:uiPriority w:val="32"/>
    <w:qFormat/>
    <w:rsid w:val="003C5C79"/>
    <w:rPr>
      <w:b/>
      <w:bCs/>
      <w:smallCaps/>
      <w:color w:val="4F81BD" w:themeColor="accent1"/>
      <w:spacing w:val="5"/>
    </w:rPr>
  </w:style>
  <w:style w:type="paragraph" w:styleId="NormaleWeb">
    <w:name w:val="Normal (Web)"/>
    <w:basedOn w:val="Normale"/>
    <w:uiPriority w:val="99"/>
    <w:unhideWhenUsed/>
    <w:rsid w:val="00601076"/>
    <w:pPr>
      <w:spacing w:before="100" w:beforeAutospacing="1" w:after="100" w:afterAutospacing="1"/>
    </w:pPr>
    <w:rPr>
      <w:sz w:val="24"/>
      <w:szCs w:val="24"/>
    </w:rPr>
  </w:style>
  <w:style w:type="paragraph" w:customStyle="1" w:styleId="Articolo">
    <w:name w:val="Articolo"/>
    <w:basedOn w:val="Normale"/>
    <w:link w:val="ArticoloCarattere"/>
    <w:qFormat/>
    <w:rsid w:val="00FD6389"/>
    <w:pPr>
      <w:spacing w:after="120"/>
      <w:contextualSpacing/>
      <w:jc w:val="center"/>
      <w:textAlignment w:val="center"/>
    </w:pPr>
    <w:rPr>
      <w:rFonts w:ascii="Calibri" w:hAnsi="Calibri" w:cs="Calibri"/>
      <w:b/>
      <w:bCs/>
      <w:sz w:val="22"/>
      <w:szCs w:val="22"/>
    </w:rPr>
  </w:style>
  <w:style w:type="character" w:customStyle="1" w:styleId="ArticoloCarattere">
    <w:name w:val="Articolo Carattere"/>
    <w:basedOn w:val="Carpredefinitoparagrafo"/>
    <w:link w:val="Articolo"/>
    <w:rsid w:val="00FD6389"/>
    <w:rPr>
      <w:rFonts w:ascii="Calibri" w:hAnsi="Calibri" w:cs="Calibri"/>
      <w:b/>
      <w:bCs/>
      <w:sz w:val="22"/>
      <w:szCs w:val="22"/>
    </w:rPr>
  </w:style>
  <w:style w:type="character" w:customStyle="1" w:styleId="ParagrafoelencoCarattere">
    <w:name w:val="Paragrafo elenco Carattere"/>
    <w:aliases w:val="Number Bullets Carattere,List Paragraph1 Carattere,normal Carattere,First level bullet Carattere,Citation List Carattere,Table of contents numbered Carattere,List Paragraph Char Char Carattere,b1 Carattere,Number_1 Carattere"/>
    <w:basedOn w:val="Carpredefinitoparagrafo"/>
    <w:link w:val="Paragrafoelenco"/>
    <w:uiPriority w:val="34"/>
    <w:qFormat/>
    <w:rsid w:val="00606F0A"/>
    <w:rPr>
      <w:sz w:val="24"/>
      <w:szCs w:val="24"/>
    </w:rPr>
  </w:style>
  <w:style w:type="paragraph" w:customStyle="1" w:styleId="Comma">
    <w:name w:val="Comma"/>
    <w:basedOn w:val="Paragrafoelenco"/>
    <w:link w:val="CommaCarattere"/>
    <w:qFormat/>
    <w:rsid w:val="00606F0A"/>
    <w:pPr>
      <w:numPr>
        <w:numId w:val="22"/>
      </w:numPr>
      <w:spacing w:after="240"/>
      <w:contextualSpacing/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ommaCarattere">
    <w:name w:val="Comma Carattere"/>
    <w:basedOn w:val="ParagrafoelencoCarattere"/>
    <w:link w:val="Comma"/>
    <w:rsid w:val="00606F0A"/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pple-converted-space">
    <w:name w:val="apple-converted-space"/>
    <w:basedOn w:val="Carpredefinitoparagrafo"/>
    <w:rsid w:val="00606F0A"/>
  </w:style>
  <w:style w:type="character" w:customStyle="1" w:styleId="ui-provider">
    <w:name w:val="ui-provider"/>
    <w:basedOn w:val="Carpredefinitoparagrafo"/>
    <w:rsid w:val="00F9291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412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6004361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1903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0809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82291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783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02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41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06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3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64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84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71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405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04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450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554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08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08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195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290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1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34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738842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829194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91990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13143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137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4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46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959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355588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36655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48296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35307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528229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5884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1B33B32-E0A3-49D6-8A3E-A09761E2C5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18</Pages>
  <Words>2938</Words>
  <Characters>19851</Characters>
  <Application>Microsoft Office Word</Application>
  <DocSecurity>0</DocSecurity>
  <Lines>165</Lines>
  <Paragraphs>45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22744</CharactersWithSpaces>
  <SharedDoc>false</SharedDoc>
  <HLinks>
    <vt:vector size="18" baseType="variant">
      <vt:variant>
        <vt:i4>7340081</vt:i4>
      </vt:variant>
      <vt:variant>
        <vt:i4>18</vt:i4>
      </vt:variant>
      <vt:variant>
        <vt:i4>0</vt:i4>
      </vt:variant>
      <vt:variant>
        <vt:i4>5</vt:i4>
      </vt:variant>
      <vt:variant>
        <vt:lpwstr>http://www.itirighi.it/</vt:lpwstr>
      </vt:variant>
      <vt:variant>
        <vt:lpwstr/>
      </vt:variant>
      <vt:variant>
        <vt:i4>1048698</vt:i4>
      </vt:variant>
      <vt:variant>
        <vt:i4>15</vt:i4>
      </vt:variant>
      <vt:variant>
        <vt:i4>0</vt:i4>
      </vt:variant>
      <vt:variant>
        <vt:i4>5</vt:i4>
      </vt:variant>
      <vt:variant>
        <vt:lpwstr>mailto:NATF02000T@istruzione.it</vt:lpwstr>
      </vt:variant>
      <vt:variant>
        <vt:lpwstr/>
      </vt:variant>
      <vt:variant>
        <vt:i4>5898268</vt:i4>
      </vt:variant>
      <vt:variant>
        <vt:i4>2143</vt:i4>
      </vt:variant>
      <vt:variant>
        <vt:i4>1027</vt:i4>
      </vt:variant>
      <vt:variant>
        <vt:i4>1</vt:i4>
      </vt:variant>
      <vt:variant>
        <vt:lpwstr>D:\Sferrazza\Pictures\unesco_3.gif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assunta boffo</dc:creator>
  <cp:lastModifiedBy>ROSARIA FRUSTILLO</cp:lastModifiedBy>
  <cp:revision>2</cp:revision>
  <cp:lastPrinted>2023-12-06T07:31:00Z</cp:lastPrinted>
  <dcterms:created xsi:type="dcterms:W3CDTF">2024-11-30T09:39:00Z</dcterms:created>
  <dcterms:modified xsi:type="dcterms:W3CDTF">2024-11-30T09:39:00Z</dcterms:modified>
</cp:coreProperties>
</file>