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7C8E9D54" w14:textId="2EE09D74" w:rsidR="001E549A" w:rsidRPr="001E549A" w:rsidRDefault="00DD1F91" w:rsidP="001E549A">
      <w:pPr>
        <w:ind w:left="-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C425C">
        <w:rPr>
          <w:sz w:val="24"/>
          <w:szCs w:val="24"/>
        </w:rPr>
        <w:t xml:space="preserve">   </w:t>
      </w:r>
      <w:r w:rsidR="00134559" w:rsidRPr="001E549A">
        <w:rPr>
          <w:rFonts w:asciiTheme="minorHAnsi" w:hAnsiTheme="minorHAnsi" w:cstheme="minorHAnsi"/>
          <w:sz w:val="24"/>
          <w:szCs w:val="24"/>
          <w:u w:val="single"/>
          <w:lang w:eastAsia="ar-SA"/>
        </w:rPr>
        <w:t>ALLEGATO A</w:t>
      </w:r>
      <w:r w:rsidR="001E549A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 </w:t>
      </w:r>
      <w:r w:rsidR="001E549A" w:rsidRPr="001E549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</w:t>
      </w:r>
    </w:p>
    <w:p w14:paraId="35662A69" w14:textId="7CFE1F72" w:rsidR="00134559" w:rsidRPr="001E549A" w:rsidRDefault="001E549A" w:rsidP="001E549A">
      <w:pPr>
        <w:autoSpaceDE w:val="0"/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E549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ALLA DIRIGENTE SCOLASTICA</w:t>
      </w:r>
    </w:p>
    <w:p w14:paraId="76ACF6D1" w14:textId="4FFCEF44" w:rsidR="005B4D35" w:rsidRPr="001E549A" w:rsidRDefault="001E549A" w:rsidP="005B4D35">
      <w:pPr>
        <w:spacing w:before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E549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DELL’ICS GIOVANNI XXIII DI PREMANA</w:t>
      </w:r>
    </w:p>
    <w:p w14:paraId="0263303A" w14:textId="0B457952" w:rsidR="00F44F09" w:rsidRPr="001E549A" w:rsidRDefault="001E549A" w:rsidP="00F44F09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  <w:b/>
          <w:bCs/>
        </w:rPr>
        <w:t xml:space="preserve">OGGETTO: DOMANDA DI PARTECIPAZIONE ALLA SELEZIONE PER IL RECLUTAMENTO </w:t>
      </w:r>
      <w:r w:rsidRPr="001E549A">
        <w:rPr>
          <w:rFonts w:asciiTheme="minorHAnsi" w:hAnsiTheme="minorHAnsi" w:cstheme="minorHAnsi"/>
          <w:b/>
          <w:bCs/>
          <w:color w:val="000000"/>
        </w:rPr>
        <w:t xml:space="preserve">DI PERSONALE FUNZIONALE </w:t>
      </w:r>
      <w:r w:rsidRPr="001E549A">
        <w:rPr>
          <w:rFonts w:asciiTheme="minorHAnsi" w:eastAsia="Calibri" w:hAnsiTheme="minorHAnsi" w:cstheme="minorHAnsi"/>
          <w:b/>
          <w:bCs/>
        </w:rPr>
        <w:t xml:space="preserve">AL CONFERIMENTO DI INCARICO DI ESPERTO O TUTOR </w:t>
      </w:r>
    </w:p>
    <w:p w14:paraId="00BF27BE" w14:textId="77777777" w:rsidR="00A45E67" w:rsidRPr="001E549A" w:rsidRDefault="00A45E67" w:rsidP="00A45E6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Fondi Strutturali Europei – Programma Nazionale “Scuola e competenze” 2021-2027 Priorità 01 – Scuola e competenze – Fondo Sociale Europeo Plus (FSE+) – Obiettivo Specifico ESO4.5, Azione ESO4.</w:t>
      </w:r>
      <w:proofErr w:type="gramStart"/>
      <w:r w:rsidRPr="001E549A">
        <w:rPr>
          <w:rFonts w:asciiTheme="minorHAnsi" w:hAnsiTheme="minorHAnsi" w:cstheme="minorHAnsi"/>
          <w:sz w:val="24"/>
          <w:szCs w:val="24"/>
        </w:rPr>
        <w:t>5.A</w:t>
      </w:r>
      <w:proofErr w:type="gramEnd"/>
      <w:r w:rsidRPr="001E549A">
        <w:rPr>
          <w:rFonts w:asciiTheme="minorHAnsi" w:hAnsiTheme="minorHAnsi" w:cstheme="minorHAnsi"/>
          <w:sz w:val="24"/>
          <w:szCs w:val="24"/>
        </w:rPr>
        <w:t xml:space="preserve">2 – Sotto azione ESO4.5.A2.B, interventi di cui al decreto del Ministro dell’istruzione e del merito n. 38 del 6 marzo 2026, Avviso 95165 del 24/04/2026 – </w:t>
      </w:r>
      <w:r w:rsidRPr="001E549A">
        <w:rPr>
          <w:rFonts w:asciiTheme="minorHAnsi" w:hAnsiTheme="minorHAnsi" w:cstheme="minorHAnsi"/>
          <w:bCs/>
          <w:sz w:val="24"/>
          <w:szCs w:val="24"/>
        </w:rPr>
        <w:t>Formazione docenti</w:t>
      </w:r>
      <w:r w:rsidRPr="001E549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9318418" w14:textId="77777777" w:rsidR="001E549A" w:rsidRPr="001E549A" w:rsidRDefault="001E549A" w:rsidP="001E549A">
      <w:pPr>
        <w:widowControl w:val="0"/>
        <w:autoSpaceDE w:val="0"/>
        <w:autoSpaceDN w:val="0"/>
        <w:spacing w:line="276" w:lineRule="auto"/>
        <w:ind w:left="142" w:hanging="142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CUP</w:t>
      </w:r>
      <w:r w:rsidRPr="001E549A">
        <w:rPr>
          <w:rFonts w:asciiTheme="minorHAnsi" w:eastAsia="Calibri" w:hAnsiTheme="minorHAnsi" w:cstheme="minorHAnsi"/>
          <w:b/>
          <w:spacing w:val="-2"/>
          <w:sz w:val="24"/>
          <w:szCs w:val="22"/>
          <w:lang w:eastAsia="en-US"/>
        </w:rPr>
        <w:t xml:space="preserve"> </w:t>
      </w:r>
      <w:r w:rsidRPr="001E549A">
        <w:rPr>
          <w:rFonts w:asciiTheme="minorHAnsi" w:eastAsia="Arial MT" w:hAnsiTheme="minorHAnsi" w:cstheme="minorHAnsi"/>
          <w:b/>
          <w:spacing w:val="-2"/>
          <w:sz w:val="24"/>
          <w:szCs w:val="24"/>
          <w:lang w:eastAsia="en-US"/>
        </w:rPr>
        <w:t>H14D26002050007</w:t>
      </w:r>
    </w:p>
    <w:p w14:paraId="5BA568A8" w14:textId="3D2EC1AC" w:rsidR="001E549A" w:rsidRPr="001E549A" w:rsidRDefault="001E549A" w:rsidP="001E549A">
      <w:pPr>
        <w:widowControl w:val="0"/>
        <w:autoSpaceDE w:val="0"/>
        <w:autoSpaceDN w:val="0"/>
        <w:ind w:left="144" w:hanging="144"/>
        <w:rPr>
          <w:rFonts w:asciiTheme="minorHAnsi" w:eastAsia="Calibri" w:hAnsiTheme="minorHAnsi" w:cstheme="minorHAnsi"/>
          <w:b/>
          <w:sz w:val="24"/>
          <w:szCs w:val="22"/>
          <w:lang w:eastAsia="en-US"/>
        </w:rPr>
      </w:pP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CODICE</w:t>
      </w:r>
      <w:r w:rsidRPr="001E549A">
        <w:rPr>
          <w:rFonts w:asciiTheme="minorHAnsi" w:eastAsia="Calibri" w:hAnsiTheme="minorHAnsi" w:cstheme="minorHAnsi"/>
          <w:b/>
          <w:spacing w:val="-9"/>
          <w:sz w:val="24"/>
          <w:szCs w:val="22"/>
          <w:lang w:eastAsia="en-US"/>
        </w:rPr>
        <w:t xml:space="preserve"> </w:t>
      </w: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IDENTIFICATIVO</w:t>
      </w:r>
      <w:r w:rsidRPr="001E549A">
        <w:rPr>
          <w:rFonts w:asciiTheme="minorHAnsi" w:eastAsia="Calibri" w:hAnsiTheme="minorHAnsi" w:cstheme="minorHAnsi"/>
          <w:b/>
          <w:spacing w:val="-6"/>
          <w:sz w:val="24"/>
          <w:szCs w:val="22"/>
          <w:lang w:eastAsia="en-US"/>
        </w:rPr>
        <w:t xml:space="preserve"> </w:t>
      </w: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PROGETTO: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 xml:space="preserve"> ESO4.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>5. A2. B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>-FSEPNLO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>- 2026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>-86</w:t>
      </w:r>
    </w:p>
    <w:p w14:paraId="73ACC9FF" w14:textId="77777777" w:rsidR="001E549A" w:rsidRPr="001E549A" w:rsidRDefault="001E549A" w:rsidP="001E549A">
      <w:pPr>
        <w:widowControl w:val="0"/>
        <w:autoSpaceDE w:val="0"/>
        <w:autoSpaceDN w:val="0"/>
        <w:ind w:left="144" w:hanging="144"/>
        <w:rPr>
          <w:rFonts w:ascii="Calibri" w:eastAsia="Calibri" w:hAnsi="Calibri" w:cs="Calibri"/>
          <w:b/>
          <w:i/>
          <w:sz w:val="24"/>
          <w:szCs w:val="22"/>
          <w:lang w:eastAsia="en-US"/>
        </w:rPr>
      </w:pP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TITOLO</w:t>
      </w:r>
      <w:r w:rsidRPr="001E549A">
        <w:rPr>
          <w:rFonts w:asciiTheme="minorHAnsi" w:eastAsia="Calibri" w:hAnsiTheme="minorHAnsi" w:cstheme="minorHAnsi"/>
          <w:b/>
          <w:spacing w:val="-6"/>
          <w:sz w:val="24"/>
          <w:szCs w:val="22"/>
          <w:lang w:eastAsia="en-US"/>
        </w:rPr>
        <w:t xml:space="preserve"> </w:t>
      </w:r>
      <w:r w:rsidRPr="001E549A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PROGETTO:</w:t>
      </w:r>
      <w:r w:rsidRPr="001E549A">
        <w:rPr>
          <w:rFonts w:asciiTheme="minorHAnsi" w:eastAsia="Calibri" w:hAnsiTheme="minorHAnsi" w:cstheme="minorHAnsi"/>
          <w:b/>
          <w:spacing w:val="-5"/>
          <w:sz w:val="24"/>
          <w:szCs w:val="22"/>
          <w:lang w:eastAsia="en-US"/>
        </w:rPr>
        <w:t xml:space="preserve"> PREMANA IN TRAINING</w:t>
      </w:r>
    </w:p>
    <w:p w14:paraId="4D14D450" w14:textId="0A66E111" w:rsidR="00CD0964" w:rsidRDefault="00CD0964" w:rsidP="00CD0964">
      <w:pPr>
        <w:spacing w:line="276" w:lineRule="auto"/>
        <w:jc w:val="both"/>
        <w:rPr>
          <w:b/>
          <w:sz w:val="24"/>
          <w:szCs w:val="24"/>
        </w:rPr>
      </w:pP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 xml:space="preserve">nato/a </w:t>
      </w:r>
      <w:proofErr w:type="spellStart"/>
      <w:r w:rsidRPr="001E549A">
        <w:rPr>
          <w:rFonts w:ascii="Calibri" w:hAnsi="Calibri" w:cs="Calibri"/>
          <w:sz w:val="24"/>
          <w:szCs w:val="24"/>
        </w:rPr>
        <w:t>a</w:t>
      </w:r>
      <w:proofErr w:type="spellEnd"/>
      <w:r w:rsidRPr="001E549A">
        <w:rPr>
          <w:rFonts w:ascii="Calibri" w:hAnsi="Calibri" w:cs="Calibri"/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codice fiscale |__|__|__|__|__|__|__|__|__|__|__|__|__|__|__|__|</w:t>
      </w:r>
    </w:p>
    <w:p w14:paraId="56DAA6F2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 xml:space="preserve">recapito tel. _____________________________ recapito </w:t>
      </w:r>
      <w:proofErr w:type="spellStart"/>
      <w:r w:rsidRPr="001E549A">
        <w:rPr>
          <w:rFonts w:ascii="Calibri" w:hAnsi="Calibri" w:cs="Calibri"/>
          <w:sz w:val="24"/>
          <w:szCs w:val="24"/>
        </w:rPr>
        <w:t>cell</w:t>
      </w:r>
      <w:proofErr w:type="spellEnd"/>
      <w:r w:rsidRPr="001E549A">
        <w:rPr>
          <w:rFonts w:ascii="Calibri" w:hAnsi="Calibri" w:cs="Calibri"/>
          <w:sz w:val="24"/>
          <w:szCs w:val="24"/>
        </w:rPr>
        <w:t>. _____________________</w:t>
      </w:r>
    </w:p>
    <w:p w14:paraId="4274CFA7" w14:textId="77777777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1E549A" w:rsidRDefault="00134559" w:rsidP="001E549A">
      <w:pPr>
        <w:autoSpaceDE w:val="0"/>
        <w:spacing w:line="480" w:lineRule="auto"/>
        <w:rPr>
          <w:rFonts w:ascii="Calibri" w:hAnsi="Calibri" w:cs="Calibri"/>
          <w:b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in servizio con la qualifica di ____________________________________________________</w:t>
      </w:r>
      <w:bookmarkStart w:id="0" w:name="_GoBack"/>
      <w:bookmarkEnd w:id="0"/>
    </w:p>
    <w:p w14:paraId="53C4BFD3" w14:textId="77777777" w:rsidR="00310DF6" w:rsidRPr="001E549A" w:rsidRDefault="00310DF6" w:rsidP="006C570F">
      <w:pPr>
        <w:autoSpaceDE w:val="0"/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E549A">
        <w:rPr>
          <w:rFonts w:ascii="Calibri" w:hAnsi="Calibri" w:cs="Calibri"/>
          <w:b/>
          <w:bCs/>
          <w:sz w:val="24"/>
          <w:szCs w:val="24"/>
        </w:rPr>
        <w:t>CHIEDE</w:t>
      </w:r>
    </w:p>
    <w:p w14:paraId="43F98532" w14:textId="0E962EAC" w:rsidR="00CD0964" w:rsidRPr="001E549A" w:rsidRDefault="00CD0964" w:rsidP="006C570F">
      <w:pPr>
        <w:autoSpaceDE w:val="0"/>
        <w:jc w:val="both"/>
        <w:rPr>
          <w:rFonts w:ascii="Calibri" w:hAnsi="Calibri" w:cs="Calibri"/>
          <w:i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d</w:t>
      </w:r>
      <w:r w:rsidR="00310DF6" w:rsidRPr="001E549A">
        <w:rPr>
          <w:rFonts w:ascii="Calibri" w:hAnsi="Calibri" w:cs="Calibri"/>
          <w:sz w:val="24"/>
          <w:szCs w:val="24"/>
        </w:rPr>
        <w:t xml:space="preserve">i partecipare alla selezione per l’attribuzione dell’incarico di </w:t>
      </w:r>
      <w:r w:rsidRPr="001E549A">
        <w:rPr>
          <w:rFonts w:ascii="Calibri" w:hAnsi="Calibri" w:cs="Calibri"/>
          <w:i/>
          <w:sz w:val="24"/>
          <w:szCs w:val="24"/>
        </w:rPr>
        <w:t>(barrare la voce di interesse)</w:t>
      </w:r>
    </w:p>
    <w:p w14:paraId="3AF6D027" w14:textId="77777777" w:rsidR="00CD0964" w:rsidRPr="001E549A" w:rsidRDefault="00CD0964" w:rsidP="006C570F">
      <w:pPr>
        <w:autoSpaceDE w:val="0"/>
        <w:jc w:val="both"/>
        <w:rPr>
          <w:rFonts w:ascii="Calibri" w:hAnsi="Calibri" w:cs="Calibri"/>
          <w:sz w:val="24"/>
          <w:szCs w:val="24"/>
        </w:rPr>
      </w:pPr>
    </w:p>
    <w:p w14:paraId="061DC7AF" w14:textId="082A548D" w:rsidR="00CD0964" w:rsidRPr="001E549A" w:rsidRDefault="00B21E09" w:rsidP="006C570F">
      <w:pPr>
        <w:autoSpaceDE w:val="0"/>
        <w:jc w:val="both"/>
        <w:rPr>
          <w:rFonts w:ascii="Calibri" w:hAnsi="Calibri" w:cs="Calibri"/>
          <w:sz w:val="28"/>
          <w:szCs w:val="28"/>
        </w:rPr>
      </w:pPr>
      <w:r w:rsidRPr="001E549A">
        <w:rPr>
          <w:rFonts w:ascii="Calibri" w:hAnsi="Calibri" w:cs="Calibri"/>
          <w:sz w:val="28"/>
          <w:szCs w:val="28"/>
        </w:rPr>
        <w:t xml:space="preserve">                                   </w:t>
      </w:r>
      <w:r w:rsidR="00CD0964" w:rsidRPr="001E549A">
        <w:rPr>
          <w:rFonts w:ascii="Calibri" w:hAnsi="Calibri" w:cs="Calibri"/>
          <w:sz w:val="28"/>
          <w:szCs w:val="28"/>
        </w:rPr>
        <w:t>□</w:t>
      </w:r>
      <w:r w:rsidR="00CD0964" w:rsidRPr="001E549A">
        <w:rPr>
          <w:rFonts w:ascii="Calibri" w:hAnsi="Calibri" w:cs="Calibri"/>
          <w:sz w:val="24"/>
          <w:szCs w:val="24"/>
        </w:rPr>
        <w:t xml:space="preserve">   </w:t>
      </w:r>
      <w:r w:rsidR="00310DF6" w:rsidRPr="001E549A">
        <w:rPr>
          <w:rFonts w:ascii="Calibri" w:hAnsi="Calibri" w:cs="Calibri"/>
          <w:sz w:val="24"/>
          <w:szCs w:val="24"/>
        </w:rPr>
        <w:t>ESPERTO</w:t>
      </w:r>
      <w:r w:rsidR="00CD0964" w:rsidRPr="001E549A">
        <w:rPr>
          <w:rFonts w:ascii="Calibri" w:hAnsi="Calibri" w:cs="Calibri"/>
          <w:sz w:val="24"/>
          <w:szCs w:val="24"/>
        </w:rPr>
        <w:t xml:space="preserve">                      </w:t>
      </w:r>
      <w:r w:rsidR="00CD0964" w:rsidRPr="001E549A">
        <w:rPr>
          <w:rFonts w:ascii="Calibri" w:hAnsi="Calibri" w:cs="Calibri"/>
          <w:sz w:val="28"/>
          <w:szCs w:val="28"/>
        </w:rPr>
        <w:t xml:space="preserve">□   </w:t>
      </w:r>
      <w:r w:rsidR="00CD0964" w:rsidRPr="001E549A">
        <w:rPr>
          <w:rFonts w:ascii="Calibri" w:hAnsi="Calibri" w:cs="Calibri"/>
          <w:sz w:val="24"/>
          <w:szCs w:val="24"/>
        </w:rPr>
        <w:t>TUTOR</w:t>
      </w:r>
      <w:r w:rsidR="00CD0964" w:rsidRPr="001E549A">
        <w:rPr>
          <w:rFonts w:ascii="Calibri" w:hAnsi="Calibri" w:cs="Calibri"/>
          <w:sz w:val="28"/>
          <w:szCs w:val="28"/>
        </w:rPr>
        <w:t xml:space="preserve">  </w:t>
      </w:r>
    </w:p>
    <w:p w14:paraId="24A3B3BB" w14:textId="77777777" w:rsidR="00CD0964" w:rsidRPr="001E549A" w:rsidRDefault="00CD0964" w:rsidP="006C570F">
      <w:pPr>
        <w:autoSpaceDE w:val="0"/>
        <w:jc w:val="both"/>
        <w:rPr>
          <w:rFonts w:ascii="Calibri" w:hAnsi="Calibri" w:cs="Calibri"/>
          <w:sz w:val="24"/>
          <w:szCs w:val="24"/>
        </w:rPr>
      </w:pPr>
    </w:p>
    <w:p w14:paraId="3DFFDF9D" w14:textId="4B0F423B" w:rsidR="00310DF6" w:rsidRPr="001E549A" w:rsidRDefault="00310DF6" w:rsidP="006C570F">
      <w:pPr>
        <w:autoSpaceDE w:val="0"/>
        <w:jc w:val="both"/>
        <w:rPr>
          <w:rFonts w:ascii="Calibri" w:hAnsi="Calibri" w:cs="Calibri"/>
          <w:sz w:val="24"/>
          <w:szCs w:val="24"/>
        </w:rPr>
      </w:pPr>
      <w:r w:rsidRPr="001E549A">
        <w:rPr>
          <w:rFonts w:ascii="Calibri" w:hAnsi="Calibri" w:cs="Calibri"/>
          <w:sz w:val="24"/>
          <w:szCs w:val="24"/>
        </w:rPr>
        <w:t>relativamente al</w:t>
      </w:r>
      <w:r w:rsidR="00A06ECA" w:rsidRPr="001E549A">
        <w:rPr>
          <w:rFonts w:ascii="Calibri" w:hAnsi="Calibri" w:cs="Calibri"/>
          <w:sz w:val="24"/>
          <w:szCs w:val="24"/>
        </w:rPr>
        <w:t>/i</w:t>
      </w:r>
      <w:r w:rsidRPr="001E549A">
        <w:rPr>
          <w:rFonts w:ascii="Calibri" w:hAnsi="Calibri" w:cs="Calibri"/>
          <w:sz w:val="24"/>
          <w:szCs w:val="24"/>
        </w:rPr>
        <w:t xml:space="preserve"> progetto</w:t>
      </w:r>
      <w:r w:rsidR="00A06ECA" w:rsidRPr="001E549A">
        <w:rPr>
          <w:rFonts w:ascii="Calibri" w:hAnsi="Calibri" w:cs="Calibri"/>
          <w:sz w:val="24"/>
          <w:szCs w:val="24"/>
        </w:rPr>
        <w:t>/i</w:t>
      </w:r>
      <w:r w:rsidRPr="001E549A">
        <w:rPr>
          <w:rFonts w:ascii="Calibri" w:hAnsi="Calibri" w:cs="Calibri"/>
          <w:sz w:val="24"/>
          <w:szCs w:val="24"/>
        </w:rPr>
        <w:t xml:space="preserve"> di cui nei moduli in calce indicati</w:t>
      </w:r>
      <w:r w:rsidR="00A06ECA" w:rsidRPr="001E549A">
        <w:rPr>
          <w:rFonts w:ascii="Calibri" w:hAnsi="Calibri" w:cs="Calibri"/>
          <w:sz w:val="24"/>
          <w:szCs w:val="24"/>
        </w:rPr>
        <w:t xml:space="preserve"> </w:t>
      </w:r>
      <w:r w:rsidR="00A06ECA" w:rsidRPr="001E549A">
        <w:rPr>
          <w:rFonts w:ascii="Calibri" w:hAnsi="Calibri" w:cs="Calibri"/>
          <w:i/>
          <w:sz w:val="24"/>
          <w:szCs w:val="24"/>
        </w:rPr>
        <w:t>(selezionare i progetti di interesse)</w:t>
      </w:r>
      <w:r w:rsidR="00A06ECA" w:rsidRPr="001E549A">
        <w:rPr>
          <w:rFonts w:ascii="Calibri" w:hAnsi="Calibri" w:cs="Calibri"/>
          <w:sz w:val="24"/>
          <w:szCs w:val="24"/>
        </w:rPr>
        <w:t>:</w:t>
      </w:r>
    </w:p>
    <w:p w14:paraId="48A7E806" w14:textId="77777777" w:rsidR="00C00EA9" w:rsidRDefault="00C00EA9" w:rsidP="006C570F">
      <w:pPr>
        <w:autoSpaceDE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6"/>
        <w:gridCol w:w="2935"/>
        <w:gridCol w:w="2901"/>
        <w:gridCol w:w="1817"/>
        <w:gridCol w:w="1817"/>
      </w:tblGrid>
      <w:tr w:rsidR="00A45E67" w:rsidRPr="001E549A" w14:paraId="33102F79" w14:textId="1BF01EF2" w:rsidTr="001E549A">
        <w:tc>
          <w:tcPr>
            <w:tcW w:w="526" w:type="dxa"/>
            <w:shd w:val="clear" w:color="auto" w:fill="F2DBDB" w:themeFill="accent2" w:themeFillTint="33"/>
          </w:tcPr>
          <w:p w14:paraId="2C1F9248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>N.</w:t>
            </w:r>
          </w:p>
        </w:tc>
        <w:tc>
          <w:tcPr>
            <w:tcW w:w="2935" w:type="dxa"/>
            <w:shd w:val="clear" w:color="auto" w:fill="F2DBDB" w:themeFill="accent2" w:themeFillTint="33"/>
          </w:tcPr>
          <w:p w14:paraId="523B9D49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>TIPOLOGIA DI MODULO</w:t>
            </w:r>
          </w:p>
        </w:tc>
        <w:tc>
          <w:tcPr>
            <w:tcW w:w="2901" w:type="dxa"/>
            <w:shd w:val="clear" w:color="auto" w:fill="F2DBDB" w:themeFill="accent2" w:themeFillTint="33"/>
          </w:tcPr>
          <w:p w14:paraId="540DDE26" w14:textId="5A9EB753" w:rsidR="00A45E67" w:rsidRPr="001E549A" w:rsidRDefault="00A45E67" w:rsidP="00A45E6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 xml:space="preserve">TITOLO DEL MODULO </w:t>
            </w:r>
          </w:p>
        </w:tc>
        <w:tc>
          <w:tcPr>
            <w:tcW w:w="1817" w:type="dxa"/>
            <w:shd w:val="clear" w:color="auto" w:fill="F2DBDB" w:themeFill="accent2" w:themeFillTint="33"/>
          </w:tcPr>
          <w:p w14:paraId="0793B710" w14:textId="341A68C1" w:rsidR="00A45E67" w:rsidRPr="001E549A" w:rsidRDefault="00A45E67" w:rsidP="00A45E6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>SELEZIONA CANDIDATURA PER ESPERTO</w:t>
            </w:r>
          </w:p>
        </w:tc>
        <w:tc>
          <w:tcPr>
            <w:tcW w:w="1817" w:type="dxa"/>
            <w:shd w:val="clear" w:color="auto" w:fill="F2DBDB" w:themeFill="accent2" w:themeFillTint="33"/>
          </w:tcPr>
          <w:p w14:paraId="65DFF211" w14:textId="1DC6CBCE" w:rsidR="00A45E67" w:rsidRPr="001E549A" w:rsidRDefault="00A45E67" w:rsidP="00A45E6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>SELEZIONA CANDIDATURA PER TUTOR</w:t>
            </w:r>
          </w:p>
        </w:tc>
      </w:tr>
      <w:tr w:rsidR="00A45E67" w:rsidRPr="001E549A" w14:paraId="6CB9B6C9" w14:textId="5B56734E" w:rsidTr="001E549A">
        <w:tc>
          <w:tcPr>
            <w:tcW w:w="526" w:type="dxa"/>
            <w:shd w:val="clear" w:color="auto" w:fill="FFFFFF" w:themeFill="background1"/>
          </w:tcPr>
          <w:p w14:paraId="0EF9FC5E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549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27535999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A105F1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6DD3B5" w14:textId="77777777" w:rsidR="00A45E67" w:rsidRPr="001E549A" w:rsidRDefault="00A45E67" w:rsidP="00C8020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35" w:type="dxa"/>
            <w:shd w:val="clear" w:color="auto" w:fill="FFFFFF" w:themeFill="background1"/>
          </w:tcPr>
          <w:p w14:paraId="775F8278" w14:textId="77777777" w:rsidR="00A45E67" w:rsidRPr="001E549A" w:rsidRDefault="00A45E67" w:rsidP="00C802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54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Competenze nella gestione dei gruppi classe, nella costruzione di </w:t>
            </w:r>
            <w:r w:rsidRPr="001E54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ambienti favorevoli all’apprendimento e di relazioni positive con gli studenti (Gestione efficace della classe e </w:t>
            </w:r>
            <w:proofErr w:type="spellStart"/>
            <w:r w:rsidRPr="001E549A">
              <w:rPr>
                <w:rFonts w:asciiTheme="minorHAnsi" w:hAnsiTheme="minorHAnsi" w:cstheme="minorHAnsi"/>
                <w:sz w:val="22"/>
                <w:szCs w:val="22"/>
              </w:rPr>
              <w:t>benesse</w:t>
            </w:r>
            <w:proofErr w:type="spellEnd"/>
            <w:r w:rsidRPr="001E549A">
              <w:rPr>
                <w:rFonts w:asciiTheme="minorHAnsi" w:hAnsiTheme="minorHAnsi" w:cstheme="minorHAnsi"/>
                <w:sz w:val="22"/>
                <w:szCs w:val="22"/>
              </w:rPr>
              <w:t>...)</w:t>
            </w:r>
          </w:p>
        </w:tc>
        <w:tc>
          <w:tcPr>
            <w:tcW w:w="2901" w:type="dxa"/>
            <w:shd w:val="clear" w:color="auto" w:fill="FFFFFF" w:themeFill="background1"/>
          </w:tcPr>
          <w:p w14:paraId="484F942C" w14:textId="62B99437" w:rsidR="00A45E67" w:rsidRPr="001E549A" w:rsidRDefault="001E549A" w:rsidP="00C802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549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lastRenderedPageBreak/>
              <w:t>Gestione della</w:t>
            </w:r>
            <w:r w:rsidR="00A45E67" w:rsidRPr="001E549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classe </w:t>
            </w:r>
          </w:p>
          <w:p w14:paraId="2FF42D0F" w14:textId="77777777" w:rsidR="00A45E67" w:rsidRPr="001E549A" w:rsidRDefault="00A45E67" w:rsidP="00C802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0778FF" w14:textId="75D4C906" w:rsidR="00A45E67" w:rsidRPr="001E549A" w:rsidRDefault="00A45E67" w:rsidP="00A45E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38C13CA6" w14:textId="77777777" w:rsidR="00A45E67" w:rsidRPr="001E549A" w:rsidRDefault="00A45E67" w:rsidP="00C8020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14:paraId="1E925E37" w14:textId="77777777" w:rsidR="00A45E67" w:rsidRPr="001E549A" w:rsidRDefault="00A45E67" w:rsidP="00C8020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1C5BBD0C" w14:textId="3199EFC0" w:rsidR="00134559" w:rsidRPr="001E549A" w:rsidRDefault="00134559" w:rsidP="00134559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E549A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4254F62E" w14:textId="1BEBD2FA" w:rsidR="00FD5A82" w:rsidRPr="001E549A" w:rsidRDefault="00134559" w:rsidP="00A711CD">
      <w:pPr>
        <w:autoSpaceDE w:val="0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</w:p>
    <w:p w14:paraId="38145C0D" w14:textId="63C2440B" w:rsidR="00FD5A82" w:rsidRPr="001E549A" w:rsidRDefault="001E6EA9" w:rsidP="00A711CD">
      <w:pPr>
        <w:autoSpaceDE w:val="0"/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06703AD2" w14:textId="50751E33" w:rsidR="00134559" w:rsidRPr="001E549A" w:rsidRDefault="00134559" w:rsidP="001E6EA9">
      <w:pPr>
        <w:autoSpaceDE w:val="0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sotto la propria responsabilità quanto segue:</w:t>
      </w:r>
    </w:p>
    <w:p w14:paraId="1A8D4C61" w14:textId="06A8C4A6" w:rsidR="00134559" w:rsidRPr="001E549A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di aver preso visione delle condizioni previste dal</w:t>
      </w:r>
      <w:r w:rsidR="00143F70" w:rsidRPr="001E549A">
        <w:rPr>
          <w:rFonts w:asciiTheme="minorHAnsi" w:hAnsiTheme="minorHAnsi" w:cstheme="minorHAnsi"/>
        </w:rPr>
        <w:t>l’avviso</w:t>
      </w:r>
      <w:r w:rsidR="00FD5A82" w:rsidRPr="001E549A">
        <w:rPr>
          <w:rFonts w:asciiTheme="minorHAnsi" w:hAnsiTheme="minorHAnsi" w:cstheme="minorHAnsi"/>
        </w:rPr>
        <w:t xml:space="preserve"> e di accettare tutte le condizioni ivi contenute</w:t>
      </w:r>
    </w:p>
    <w:p w14:paraId="5E326871" w14:textId="77777777" w:rsidR="00134559" w:rsidRPr="001E549A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2881A4AB" w14:textId="77777777" w:rsidR="00134559" w:rsidRPr="001E549A" w:rsidRDefault="00134559" w:rsidP="00134559">
      <w:pPr>
        <w:pStyle w:val="Paragrafoelenco"/>
        <w:autoSpaceDE w:val="0"/>
        <w:ind w:left="36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__________________________________________________________________</w:t>
      </w:r>
    </w:p>
    <w:p w14:paraId="10E30745" w14:textId="77777777" w:rsidR="00134559" w:rsidRPr="001E549A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di impegnarsi a documentare puntualmente tutta l’attività svolta</w:t>
      </w:r>
    </w:p>
    <w:p w14:paraId="709A9E15" w14:textId="55BB531D" w:rsidR="00134559" w:rsidRPr="001E549A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di essere disponibile ad adattarsi al calendario defini</w:t>
      </w:r>
      <w:r w:rsidR="001E6EA9" w:rsidRPr="001E549A">
        <w:rPr>
          <w:rFonts w:asciiTheme="minorHAnsi" w:hAnsiTheme="minorHAnsi" w:cstheme="minorHAnsi"/>
        </w:rPr>
        <w:t>to dall’Organizzatore</w:t>
      </w:r>
    </w:p>
    <w:p w14:paraId="76AF786C" w14:textId="77777777" w:rsidR="00134559" w:rsidRPr="001E549A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4E51FE3C" w14:textId="217291DF" w:rsidR="00FD5A82" w:rsidRPr="001E549A" w:rsidRDefault="00FD5A82" w:rsidP="00FD5A82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1E549A">
        <w:rPr>
          <w:rFonts w:asciiTheme="minorHAnsi" w:hAnsiTheme="minorHAnsi" w:cstheme="minorHAnsi"/>
        </w:rPr>
        <w:t>di aver preso visione de</w:t>
      </w:r>
      <w:r w:rsidR="00A45E67" w:rsidRPr="001E549A">
        <w:rPr>
          <w:rFonts w:asciiTheme="minorHAnsi" w:hAnsiTheme="minorHAnsi" w:cstheme="minorHAnsi"/>
        </w:rPr>
        <w:t>ll’informativa contenuta nell</w:t>
      </w:r>
      <w:r w:rsidRPr="001E549A">
        <w:rPr>
          <w:rFonts w:asciiTheme="minorHAnsi" w:hAnsiTheme="minorHAnsi" w:cstheme="minorHAnsi"/>
        </w:rPr>
        <w:t>’Avvis</w:t>
      </w:r>
      <w:r w:rsidR="00A711CD" w:rsidRPr="001E549A">
        <w:rPr>
          <w:rFonts w:asciiTheme="minorHAnsi" w:hAnsiTheme="minorHAnsi" w:cstheme="minorHAnsi"/>
        </w:rPr>
        <w:t>o.</w:t>
      </w:r>
    </w:p>
    <w:p w14:paraId="080A451E" w14:textId="77777777" w:rsidR="00FD5A82" w:rsidRPr="001E549A" w:rsidRDefault="00FD5A82" w:rsidP="00FD5A82">
      <w:pPr>
        <w:autoSpaceDE w:val="0"/>
        <w:spacing w:line="48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E549A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0D0A4806" w14:textId="5123AD8F" w:rsidR="00FD5A82" w:rsidRPr="001E549A" w:rsidRDefault="00FD5A82" w:rsidP="00FD5A82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di possedere i requisiti di ammissione alla selezione in oggetto</w:t>
      </w:r>
      <w:r w:rsidR="00A45E67" w:rsidRPr="001E549A">
        <w:rPr>
          <w:rFonts w:asciiTheme="minorHAnsi" w:hAnsiTheme="minorHAnsi" w:cstheme="minorHAnsi"/>
          <w:sz w:val="24"/>
          <w:szCs w:val="24"/>
        </w:rPr>
        <w:t xml:space="preserve">, nello </w:t>
      </w:r>
      <w:r w:rsidR="001E549A" w:rsidRPr="001E549A">
        <w:rPr>
          <w:rFonts w:asciiTheme="minorHAnsi" w:hAnsiTheme="minorHAnsi" w:cstheme="minorHAnsi"/>
          <w:sz w:val="24"/>
          <w:szCs w:val="24"/>
        </w:rPr>
        <w:t>specifico di</w:t>
      </w:r>
      <w:r w:rsidRPr="001E549A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64080CAD" w14:textId="60C0D80F" w:rsidR="00FD5A82" w:rsidRPr="001E549A" w:rsidRDefault="00054898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 xml:space="preserve">essere in possesso della </w:t>
      </w:r>
      <w:r w:rsidR="00FD5A82" w:rsidRPr="001E549A">
        <w:rPr>
          <w:rFonts w:eastAsia="Times New Roman" w:cstheme="minorHAnsi"/>
          <w:sz w:val="24"/>
          <w:szCs w:val="24"/>
          <w:lang w:eastAsia="it-IT"/>
        </w:rPr>
        <w:t xml:space="preserve">cittadinanza italiana o di uno degli Stati membri dell’Unione europea; </w:t>
      </w:r>
    </w:p>
    <w:p w14:paraId="23DB228A" w14:textId="1A6C691D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 xml:space="preserve">di essere in godimento dei diritti civili e politici; </w:t>
      </w:r>
    </w:p>
    <w:p w14:paraId="28C8CBDF" w14:textId="13D28DA5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>di non essere stato escluso dall’elettorato politico attivo;</w:t>
      </w:r>
    </w:p>
    <w:p w14:paraId="3A41E548" w14:textId="79E5325E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>di possedere l’idoneità fisica allo svolgimento delle funzioni cui la presente procedura di selezione si riferisce;</w:t>
      </w:r>
    </w:p>
    <w:p w14:paraId="31EEC1A6" w14:textId="2C86CB11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>di non essere stato destituito o dispensato dall’impiego presso una Pubblica Amministrazione;</w:t>
      </w:r>
    </w:p>
    <w:p w14:paraId="2F87CC21" w14:textId="1F73435A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t>di non essere stato dichiarato decaduto o licenziato da un impiego statale;</w:t>
      </w:r>
    </w:p>
    <w:p w14:paraId="5C7EFBFF" w14:textId="510CBED1" w:rsidR="00FD5A82" w:rsidRPr="001E549A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eastAsia="Times New Roman" w:cstheme="minorHAnsi"/>
          <w:sz w:val="24"/>
          <w:szCs w:val="24"/>
          <w:lang w:eastAsia="it-IT"/>
        </w:rPr>
      </w:pPr>
      <w:r w:rsidRPr="001E549A">
        <w:rPr>
          <w:rFonts w:eastAsia="Times New Roman" w:cstheme="minorHAnsi"/>
          <w:sz w:val="24"/>
          <w:szCs w:val="24"/>
          <w:lang w:eastAsia="it-IT"/>
        </w:rPr>
        <w:lastRenderedPageBreak/>
        <w:t>di non essere in situazioni di conflitto di interessi, neanche potenziale, che possano interferire con l’esercizio dell’incarico;</w:t>
      </w:r>
    </w:p>
    <w:p w14:paraId="6C45D6E5" w14:textId="77777777" w:rsidR="00FD5A82" w:rsidRPr="001E549A" w:rsidRDefault="00FD5A82" w:rsidP="00FD5A82">
      <w:pPr>
        <w:pStyle w:val="Paragrafoelenco"/>
        <w:suppressAutoHyphens/>
        <w:autoSpaceDE w:val="0"/>
        <w:ind w:left="720"/>
        <w:jc w:val="both"/>
        <w:rPr>
          <w:rFonts w:asciiTheme="minorHAnsi" w:hAnsiTheme="minorHAnsi" w:cstheme="minorHAnsi"/>
        </w:rPr>
      </w:pPr>
    </w:p>
    <w:p w14:paraId="44ABBD8C" w14:textId="77777777" w:rsidR="00134559" w:rsidRPr="001E549A" w:rsidRDefault="00134559" w:rsidP="0013455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0B937682" w14:textId="4345AAD4" w:rsidR="00134559" w:rsidRPr="001E549A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 xml:space="preserve">Data___________________ </w:t>
      </w:r>
      <w:r w:rsidR="001E6EA9" w:rsidRPr="001E549A">
        <w:rPr>
          <w:rFonts w:asciiTheme="minorHAnsi" w:hAnsiTheme="minorHAnsi" w:cstheme="minorHAnsi"/>
          <w:sz w:val="24"/>
          <w:szCs w:val="24"/>
        </w:rPr>
        <w:t xml:space="preserve">                        F</w:t>
      </w:r>
      <w:r w:rsidRPr="001E549A">
        <w:rPr>
          <w:rFonts w:asciiTheme="minorHAnsi" w:hAnsiTheme="minorHAnsi" w:cstheme="minorHAnsi"/>
          <w:sz w:val="24"/>
          <w:szCs w:val="24"/>
        </w:rPr>
        <w:t>irma_____________</w:t>
      </w:r>
      <w:r w:rsidR="001E6EA9" w:rsidRPr="001E549A">
        <w:rPr>
          <w:rFonts w:asciiTheme="minorHAnsi" w:hAnsiTheme="minorHAnsi" w:cstheme="minorHAnsi"/>
          <w:sz w:val="24"/>
          <w:szCs w:val="24"/>
        </w:rPr>
        <w:t>_________________________</w:t>
      </w:r>
    </w:p>
    <w:p w14:paraId="52E63BA8" w14:textId="227A25D2" w:rsidR="003F795D" w:rsidRPr="001E549A" w:rsidRDefault="003F795D" w:rsidP="003F795D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658B7DE3" w14:textId="77777777" w:rsidR="003F795D" w:rsidRPr="001E549A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33694FD9" w14:textId="77777777" w:rsidR="003F795D" w:rsidRPr="001E549A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6B6EB2C7" w14:textId="272A7611" w:rsidR="00971ACE" w:rsidRPr="001E549A" w:rsidRDefault="00971ACE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Allegato C (cause ostative)</w:t>
      </w:r>
    </w:p>
    <w:p w14:paraId="6A28FE43" w14:textId="79BADAC0" w:rsidR="003F795D" w:rsidRPr="001E549A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Curriculum Vitae</w:t>
      </w:r>
      <w:r w:rsidR="001E6EA9" w:rsidRPr="001E549A">
        <w:rPr>
          <w:rFonts w:asciiTheme="minorHAnsi" w:hAnsiTheme="minorHAnsi" w:cstheme="minorHAnsi"/>
          <w:sz w:val="24"/>
          <w:szCs w:val="24"/>
        </w:rPr>
        <w:t xml:space="preserve"> (firmato)</w:t>
      </w:r>
    </w:p>
    <w:p w14:paraId="0C2D74A2" w14:textId="77777777" w:rsidR="00134559" w:rsidRPr="001E549A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6D92AFE5" w14:textId="0E2F6B99" w:rsidR="00134559" w:rsidRPr="001E549A" w:rsidRDefault="00134559" w:rsidP="0013455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>Il/la sottoscritto/a, ai sensi della legge 196/03</w:t>
      </w:r>
      <w:r w:rsidR="00760F74" w:rsidRPr="001E549A">
        <w:rPr>
          <w:rFonts w:asciiTheme="minorHAnsi" w:hAnsiTheme="minorHAnsi" w:cstheme="minorHAnsi"/>
          <w:sz w:val="24"/>
          <w:szCs w:val="24"/>
        </w:rPr>
        <w:t xml:space="preserve"> e successive modifiche GDPR 679/2016</w:t>
      </w:r>
      <w:r w:rsidRPr="001E549A">
        <w:rPr>
          <w:rFonts w:asciiTheme="minorHAnsi" w:hAnsiTheme="minorHAnsi" w:cstheme="minorHAnsi"/>
          <w:sz w:val="24"/>
          <w:szCs w:val="24"/>
        </w:rPr>
        <w:t xml:space="preserve">, autorizza </w:t>
      </w:r>
      <w:r w:rsidR="00760F74" w:rsidRPr="001E549A">
        <w:rPr>
          <w:rFonts w:asciiTheme="minorHAnsi" w:hAnsiTheme="minorHAnsi" w:cstheme="minorHAnsi"/>
          <w:sz w:val="24"/>
          <w:szCs w:val="24"/>
        </w:rPr>
        <w:t>l’istituto________________</w:t>
      </w:r>
      <w:r w:rsidR="00A711CD" w:rsidRPr="001E549A">
        <w:rPr>
          <w:rFonts w:asciiTheme="minorHAnsi" w:hAnsiTheme="minorHAnsi" w:cstheme="minorHAnsi"/>
          <w:sz w:val="24"/>
          <w:szCs w:val="24"/>
        </w:rPr>
        <w:t>____</w:t>
      </w:r>
      <w:r w:rsidRPr="001E549A">
        <w:rPr>
          <w:rFonts w:asciiTheme="minorHAnsi" w:hAnsiTheme="minorHAnsi" w:cstheme="minorHAnsi"/>
          <w:sz w:val="24"/>
          <w:szCs w:val="24"/>
        </w:rPr>
        <w:t xml:space="preserve"> al</w:t>
      </w:r>
      <w:r w:rsidR="00143F70" w:rsidRPr="001E549A">
        <w:rPr>
          <w:rFonts w:asciiTheme="minorHAnsi" w:hAnsiTheme="minorHAnsi" w:cstheme="minorHAnsi"/>
          <w:sz w:val="24"/>
          <w:szCs w:val="24"/>
        </w:rPr>
        <w:t xml:space="preserve"> </w:t>
      </w:r>
      <w:r w:rsidRPr="001E549A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760F74" w:rsidRPr="001E549A">
        <w:rPr>
          <w:rFonts w:asciiTheme="minorHAnsi" w:hAnsiTheme="minorHAnsi" w:cstheme="minorHAnsi"/>
          <w:sz w:val="24"/>
          <w:szCs w:val="24"/>
        </w:rPr>
        <w:t xml:space="preserve"> </w:t>
      </w:r>
      <w:r w:rsidRPr="001E549A">
        <w:rPr>
          <w:rFonts w:asciiTheme="minorHAnsi" w:hAnsiTheme="minorHAnsi" w:cstheme="minorHAnsi"/>
          <w:sz w:val="24"/>
          <w:szCs w:val="24"/>
        </w:rPr>
        <w:t>fini istituzionali della Pubblica Amministrazione</w:t>
      </w:r>
      <w:r w:rsidR="00A711CD" w:rsidRPr="001E549A">
        <w:rPr>
          <w:rFonts w:asciiTheme="minorHAnsi" w:hAnsiTheme="minorHAnsi" w:cstheme="minorHAnsi"/>
          <w:sz w:val="24"/>
          <w:szCs w:val="24"/>
        </w:rPr>
        <w:t>.</w:t>
      </w:r>
    </w:p>
    <w:p w14:paraId="67ED960B" w14:textId="77777777" w:rsidR="00C00EA9" w:rsidRPr="001E549A" w:rsidRDefault="00C00EA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40AD68" w14:textId="4A37C80E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1E549A">
        <w:rPr>
          <w:rFonts w:asciiTheme="minorHAnsi" w:hAnsiTheme="minorHAnsi" w:cstheme="minorHAnsi"/>
          <w:sz w:val="24"/>
          <w:szCs w:val="24"/>
        </w:rPr>
        <w:t xml:space="preserve">Data___________________ </w:t>
      </w:r>
      <w:r w:rsidR="00A711CD" w:rsidRPr="001E549A">
        <w:rPr>
          <w:rFonts w:asciiTheme="minorHAnsi" w:hAnsiTheme="minorHAnsi" w:cstheme="minorHAnsi"/>
          <w:sz w:val="24"/>
          <w:szCs w:val="24"/>
        </w:rPr>
        <w:t xml:space="preserve">                           F</w:t>
      </w:r>
      <w:r w:rsidRPr="001E549A">
        <w:rPr>
          <w:rFonts w:asciiTheme="minorHAnsi" w:hAnsiTheme="minorHAnsi" w:cstheme="minorHAnsi"/>
          <w:sz w:val="24"/>
          <w:szCs w:val="24"/>
        </w:rPr>
        <w:t>irma_________</w:t>
      </w:r>
      <w:r w:rsidRPr="000C425C">
        <w:rPr>
          <w:sz w:val="24"/>
          <w:szCs w:val="24"/>
        </w:rPr>
        <w:t>___</w:t>
      </w:r>
      <w:r w:rsidR="00A711CD">
        <w:rPr>
          <w:sz w:val="24"/>
          <w:szCs w:val="24"/>
        </w:rPr>
        <w:t>______________________</w:t>
      </w:r>
    </w:p>
    <w:sectPr w:rsidR="00134559" w:rsidRPr="000C425C" w:rsidSect="007C181F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CAE5A" w14:textId="77777777" w:rsidR="00AA7019" w:rsidRDefault="00AA7019">
      <w:r>
        <w:separator/>
      </w:r>
    </w:p>
  </w:endnote>
  <w:endnote w:type="continuationSeparator" w:id="0">
    <w:p w14:paraId="6D414A52" w14:textId="77777777" w:rsidR="00AA7019" w:rsidRDefault="00AA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9260B" w14:textId="505B54B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45A6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2E7D8" w14:textId="77777777" w:rsidR="00AA7019" w:rsidRDefault="00AA7019">
      <w:r>
        <w:separator/>
      </w:r>
    </w:p>
  </w:footnote>
  <w:footnote w:type="continuationSeparator" w:id="0">
    <w:p w14:paraId="58918183" w14:textId="77777777" w:rsidR="00AA7019" w:rsidRDefault="00AA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0996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549A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C3D1B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3776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E67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87B67"/>
    <w:rsid w:val="00A90F34"/>
    <w:rsid w:val="00A91C14"/>
    <w:rsid w:val="00AA0AF3"/>
    <w:rsid w:val="00AA6CCD"/>
    <w:rsid w:val="00AA7019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47BF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46B0E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44F09"/>
    <w:rsid w:val="00F5098F"/>
    <w:rsid w:val="00F52FF5"/>
    <w:rsid w:val="00F545A6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  <w15:docId w15:val="{E7A54A79-EAE2-4BB1-90BD-B5DD193A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0310F-2D81-419F-9BC4-188A4ABE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segreteria1</cp:lastModifiedBy>
  <cp:revision>4</cp:revision>
  <cp:lastPrinted>2025-04-30T15:18:00Z</cp:lastPrinted>
  <dcterms:created xsi:type="dcterms:W3CDTF">2026-07-25T08:49:00Z</dcterms:created>
  <dcterms:modified xsi:type="dcterms:W3CDTF">2026-07-28T10:10:00Z</dcterms:modified>
</cp:coreProperties>
</file>